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D1DDA8" w14:textId="77777777" w:rsidR="007876BB" w:rsidRDefault="007876BB" w:rsidP="001C5722">
      <w:pPr>
        <w:spacing w:line="360" w:lineRule="auto"/>
        <w:jc w:val="right"/>
        <w:rPr>
          <w:rFonts w:ascii="Arial" w:hAnsi="Arial" w:cs="Arial"/>
          <w:b/>
          <w:sz w:val="20"/>
          <w:szCs w:val="22"/>
        </w:rPr>
      </w:pPr>
    </w:p>
    <w:p w14:paraId="5616DBDF" w14:textId="77777777" w:rsidR="006F187F" w:rsidRPr="003940BF" w:rsidRDefault="006F187F" w:rsidP="001C5722">
      <w:pPr>
        <w:spacing w:line="360" w:lineRule="auto"/>
        <w:jc w:val="right"/>
        <w:rPr>
          <w:rFonts w:ascii="Arial" w:hAnsi="Arial" w:cs="Arial"/>
          <w:sz w:val="20"/>
          <w:szCs w:val="22"/>
        </w:rPr>
      </w:pPr>
      <w:r w:rsidRPr="003940BF">
        <w:rPr>
          <w:rFonts w:ascii="Arial" w:hAnsi="Arial" w:cs="Arial"/>
          <w:b/>
          <w:sz w:val="20"/>
          <w:szCs w:val="22"/>
        </w:rPr>
        <w:t>Załącznik nr 1</w:t>
      </w:r>
      <w:r w:rsidRPr="003940BF">
        <w:rPr>
          <w:rFonts w:ascii="Arial" w:hAnsi="Arial" w:cs="Arial"/>
          <w:b/>
          <w:bCs/>
          <w:sz w:val="20"/>
          <w:szCs w:val="22"/>
        </w:rPr>
        <w:t xml:space="preserve"> do SIWZ</w:t>
      </w:r>
    </w:p>
    <w:p w14:paraId="45FDDB45" w14:textId="77777777" w:rsidR="006F187F" w:rsidRPr="003940BF" w:rsidRDefault="006F187F" w:rsidP="006F187F">
      <w:pPr>
        <w:pStyle w:val="Tekstpodstawowy"/>
        <w:numPr>
          <w:ilvl w:val="0"/>
          <w:numId w:val="0"/>
        </w:numPr>
        <w:spacing w:after="120" w:line="240" w:lineRule="auto"/>
        <w:jc w:val="left"/>
        <w:rPr>
          <w:rFonts w:ascii="Arial" w:hAnsi="Arial" w:cs="Arial"/>
          <w:sz w:val="22"/>
          <w:szCs w:val="22"/>
        </w:rPr>
      </w:pPr>
      <w:r w:rsidRPr="003940BF">
        <w:rPr>
          <w:rFonts w:ascii="Arial" w:hAnsi="Arial" w:cs="Arial"/>
          <w:sz w:val="22"/>
          <w:szCs w:val="22"/>
        </w:rPr>
        <w:t>………………………………..</w:t>
      </w:r>
    </w:p>
    <w:p w14:paraId="2668C837" w14:textId="62FCB1A0" w:rsidR="006F187F" w:rsidRPr="003940BF" w:rsidRDefault="006F187F" w:rsidP="006F187F">
      <w:pPr>
        <w:pStyle w:val="Tekstpodstawowy"/>
        <w:numPr>
          <w:ilvl w:val="0"/>
          <w:numId w:val="0"/>
        </w:numPr>
        <w:spacing w:after="120" w:line="240" w:lineRule="auto"/>
        <w:jc w:val="left"/>
        <w:rPr>
          <w:rFonts w:ascii="Arial" w:hAnsi="Arial" w:cs="Arial"/>
          <w:sz w:val="18"/>
          <w:szCs w:val="22"/>
        </w:rPr>
      </w:pPr>
      <w:r w:rsidRPr="003940BF">
        <w:rPr>
          <w:rFonts w:ascii="Arial" w:hAnsi="Arial" w:cs="Arial"/>
          <w:sz w:val="22"/>
          <w:szCs w:val="22"/>
        </w:rPr>
        <w:t xml:space="preserve">       </w:t>
      </w:r>
      <w:r w:rsidRPr="003940BF">
        <w:rPr>
          <w:rFonts w:ascii="Arial" w:hAnsi="Arial" w:cs="Arial"/>
          <w:sz w:val="18"/>
          <w:szCs w:val="22"/>
        </w:rPr>
        <w:t>(pieczęć Wykonawcy)</w:t>
      </w:r>
    </w:p>
    <w:p w14:paraId="1CD5B2EF" w14:textId="77777777" w:rsidR="006F187F" w:rsidRPr="003940BF" w:rsidRDefault="006F187F" w:rsidP="006F187F">
      <w:pPr>
        <w:pStyle w:val="Tekstpodstawowywcity31"/>
        <w:spacing w:after="120"/>
        <w:ind w:left="0" w:firstLine="0"/>
        <w:jc w:val="center"/>
        <w:rPr>
          <w:rFonts w:cs="Arial"/>
          <w:b/>
          <w:smallCaps/>
          <w:sz w:val="32"/>
          <w:szCs w:val="22"/>
        </w:rPr>
      </w:pPr>
      <w:r w:rsidRPr="003940BF">
        <w:rPr>
          <w:rFonts w:cs="Arial"/>
          <w:b/>
          <w:smallCaps/>
          <w:sz w:val="32"/>
          <w:szCs w:val="22"/>
          <w:u w:val="single"/>
        </w:rPr>
        <w:t xml:space="preserve">O F E R T A </w:t>
      </w:r>
    </w:p>
    <w:p w14:paraId="4D3E4334" w14:textId="77777777" w:rsidR="006F187F" w:rsidRPr="003940BF" w:rsidRDefault="006F187F" w:rsidP="006F187F">
      <w:pPr>
        <w:autoSpaceDE w:val="0"/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68A50D8F" w14:textId="77777777" w:rsidR="006F187F" w:rsidRPr="003940BF" w:rsidRDefault="006F187F" w:rsidP="006F187F">
      <w:pPr>
        <w:autoSpaceDE w:val="0"/>
        <w:spacing w:after="240"/>
        <w:jc w:val="center"/>
        <w:rPr>
          <w:rFonts w:ascii="Arial" w:hAnsi="Arial" w:cs="Arial"/>
          <w:b/>
          <w:bCs/>
          <w:sz w:val="22"/>
          <w:szCs w:val="22"/>
        </w:rPr>
      </w:pPr>
      <w:r w:rsidRPr="003940BF">
        <w:rPr>
          <w:rFonts w:ascii="Arial" w:hAnsi="Arial" w:cs="Arial"/>
          <w:b/>
          <w:bCs/>
          <w:sz w:val="22"/>
          <w:szCs w:val="22"/>
        </w:rPr>
        <w:t>Ubiegając się o uzyskanie zamówienia publicznego pn.:</w:t>
      </w:r>
    </w:p>
    <w:p w14:paraId="1F0627D4" w14:textId="057EADFF" w:rsidR="006F187F" w:rsidRPr="003940BF" w:rsidRDefault="006F187F" w:rsidP="006F187F">
      <w:pPr>
        <w:autoSpaceDE w:val="0"/>
        <w:spacing w:after="120"/>
        <w:jc w:val="center"/>
        <w:rPr>
          <w:rFonts w:ascii="Arial" w:hAnsi="Arial" w:cs="Arial"/>
          <w:b/>
          <w:bCs/>
          <w:sz w:val="22"/>
          <w:szCs w:val="22"/>
          <w:lang w:eastAsia="ar-SA"/>
        </w:rPr>
      </w:pPr>
      <w:r w:rsidRPr="003940BF">
        <w:rPr>
          <w:rFonts w:ascii="Arial" w:hAnsi="Arial" w:cs="Arial"/>
          <w:b/>
          <w:bCs/>
          <w:sz w:val="22"/>
          <w:szCs w:val="22"/>
          <w:lang w:eastAsia="ar-SA"/>
        </w:rPr>
        <w:t>„</w:t>
      </w:r>
      <w:r w:rsidR="00C80C07" w:rsidRPr="00095BA9">
        <w:rPr>
          <w:rFonts w:ascii="Arial" w:hAnsi="Arial" w:cs="Arial"/>
          <w:b/>
          <w:bCs/>
          <w:sz w:val="22"/>
          <w:szCs w:val="20"/>
          <w:lang w:eastAsia="ar-SA"/>
        </w:rPr>
        <w:t>Dostawa mebli pod zabudowę do siedziby głównej Muzeum Warszawy</w:t>
      </w:r>
      <w:r w:rsidRPr="003940BF">
        <w:rPr>
          <w:rFonts w:ascii="Arial" w:hAnsi="Arial" w:cs="Arial"/>
          <w:b/>
          <w:bCs/>
          <w:sz w:val="22"/>
          <w:szCs w:val="22"/>
          <w:lang w:eastAsia="ar-SA"/>
        </w:rPr>
        <w:t xml:space="preserve">” w ramach projektu pn. „Modernizacja, konserwacja oraz digitalizacja obiektów zabytkowych siedziby głównej Muzeum Warszawy przy Rynku Starego Miasta w Warszawie”, realizowana w ramach Programu „Konserwacja i rewitalizacja dziedzictwa kulturowego”. </w:t>
      </w:r>
    </w:p>
    <w:p w14:paraId="4A32B3AD" w14:textId="77777777" w:rsidR="006F187F" w:rsidRPr="003940BF" w:rsidRDefault="006F187F" w:rsidP="006F187F">
      <w:pPr>
        <w:autoSpaceDE w:val="0"/>
        <w:spacing w:after="120"/>
        <w:jc w:val="center"/>
        <w:rPr>
          <w:rFonts w:ascii="Arial" w:hAnsi="Arial" w:cs="Arial"/>
          <w:sz w:val="20"/>
          <w:szCs w:val="22"/>
        </w:rPr>
      </w:pPr>
      <w:r w:rsidRPr="003940BF">
        <w:rPr>
          <w:rFonts w:ascii="Arial" w:hAnsi="Arial" w:cs="Arial"/>
          <w:sz w:val="20"/>
          <w:szCs w:val="22"/>
        </w:rPr>
        <w:t>w trybie przetargu nieograniczonego, odpowiadaj</w:t>
      </w:r>
      <w:r w:rsidRPr="003940BF">
        <w:rPr>
          <w:rFonts w:ascii="Arial" w:eastAsia="TimesNewRoman" w:hAnsi="Arial" w:cs="Arial"/>
          <w:sz w:val="20"/>
          <w:szCs w:val="22"/>
        </w:rPr>
        <w:t>ą</w:t>
      </w:r>
      <w:r w:rsidRPr="003940BF">
        <w:rPr>
          <w:rFonts w:ascii="Arial" w:hAnsi="Arial" w:cs="Arial"/>
          <w:sz w:val="20"/>
          <w:szCs w:val="22"/>
        </w:rPr>
        <w:t>c na ogłoszenie</w:t>
      </w:r>
    </w:p>
    <w:p w14:paraId="1623CE84" w14:textId="77777777" w:rsidR="006F187F" w:rsidRPr="003940BF" w:rsidRDefault="006F187F" w:rsidP="006F187F">
      <w:pPr>
        <w:autoSpaceDE w:val="0"/>
        <w:spacing w:after="120"/>
        <w:jc w:val="center"/>
        <w:rPr>
          <w:rFonts w:ascii="Arial" w:hAnsi="Arial" w:cs="Arial"/>
          <w:sz w:val="20"/>
          <w:szCs w:val="22"/>
        </w:rPr>
      </w:pPr>
      <w:r w:rsidRPr="003940BF">
        <w:rPr>
          <w:rFonts w:ascii="Arial" w:hAnsi="Arial" w:cs="Arial"/>
          <w:sz w:val="20"/>
          <w:szCs w:val="22"/>
        </w:rPr>
        <w:t>Muzeum Warszawy z siedzibą w Warszawie</w:t>
      </w:r>
    </w:p>
    <w:p w14:paraId="76B6492F" w14:textId="77777777" w:rsidR="006F187F" w:rsidRPr="003940BF" w:rsidRDefault="006F187F" w:rsidP="006F187F">
      <w:pPr>
        <w:autoSpaceDE w:val="0"/>
        <w:spacing w:after="120"/>
        <w:jc w:val="center"/>
        <w:rPr>
          <w:rFonts w:ascii="Arial" w:hAnsi="Arial" w:cs="Arial"/>
          <w:bCs/>
          <w:sz w:val="20"/>
          <w:szCs w:val="22"/>
        </w:rPr>
      </w:pPr>
      <w:r w:rsidRPr="003940BF">
        <w:rPr>
          <w:rFonts w:ascii="Arial" w:hAnsi="Arial" w:cs="Arial"/>
          <w:bCs/>
          <w:sz w:val="20"/>
          <w:szCs w:val="22"/>
        </w:rPr>
        <w:t xml:space="preserve">Rynek Starego Miasta 28 </w:t>
      </w:r>
    </w:p>
    <w:p w14:paraId="4A2288DC" w14:textId="77777777" w:rsidR="006F187F" w:rsidRPr="003940BF" w:rsidRDefault="006F187F" w:rsidP="006F187F">
      <w:pPr>
        <w:spacing w:after="120"/>
        <w:jc w:val="center"/>
        <w:rPr>
          <w:rFonts w:ascii="Arial" w:hAnsi="Arial" w:cs="Arial"/>
          <w:bCs/>
          <w:sz w:val="20"/>
          <w:szCs w:val="22"/>
        </w:rPr>
      </w:pPr>
      <w:r w:rsidRPr="003940BF">
        <w:rPr>
          <w:rFonts w:ascii="Arial" w:hAnsi="Arial" w:cs="Arial"/>
          <w:bCs/>
          <w:sz w:val="20"/>
          <w:szCs w:val="22"/>
        </w:rPr>
        <w:t>00-272 Warszawa</w:t>
      </w:r>
    </w:p>
    <w:p w14:paraId="723A4C71" w14:textId="77777777" w:rsidR="006F187F" w:rsidRPr="003940BF" w:rsidRDefault="006F187F" w:rsidP="006F187F">
      <w:pPr>
        <w:rPr>
          <w:rFonts w:ascii="Arial" w:hAnsi="Arial" w:cs="Arial"/>
          <w:sz w:val="22"/>
          <w:szCs w:val="22"/>
        </w:rPr>
      </w:pPr>
    </w:p>
    <w:p w14:paraId="419380EA" w14:textId="77777777" w:rsidR="006F187F" w:rsidRPr="003940BF" w:rsidRDefault="006F187F" w:rsidP="006F187F">
      <w:pPr>
        <w:rPr>
          <w:rFonts w:ascii="Arial" w:hAnsi="Arial" w:cs="Arial"/>
          <w:sz w:val="20"/>
          <w:szCs w:val="20"/>
        </w:rPr>
      </w:pPr>
      <w:r w:rsidRPr="003940BF">
        <w:rPr>
          <w:rFonts w:ascii="Arial" w:hAnsi="Arial" w:cs="Arial"/>
          <w:sz w:val="20"/>
          <w:szCs w:val="20"/>
        </w:rPr>
        <w:t xml:space="preserve">Nazwa i adres Wykonawcy: </w:t>
      </w:r>
    </w:p>
    <w:p w14:paraId="52C56035" w14:textId="77777777" w:rsidR="006F187F" w:rsidRPr="003940BF" w:rsidRDefault="006F187F" w:rsidP="006F187F">
      <w:pPr>
        <w:rPr>
          <w:rFonts w:ascii="Arial" w:hAnsi="Arial" w:cs="Arial"/>
          <w:sz w:val="20"/>
          <w:szCs w:val="20"/>
        </w:rPr>
      </w:pPr>
    </w:p>
    <w:p w14:paraId="7908AADD" w14:textId="77777777" w:rsidR="006F187F" w:rsidRPr="003940BF" w:rsidRDefault="006F187F" w:rsidP="006F187F">
      <w:pPr>
        <w:jc w:val="both"/>
        <w:rPr>
          <w:rFonts w:ascii="Arial" w:hAnsi="Arial" w:cs="Arial"/>
          <w:sz w:val="20"/>
          <w:szCs w:val="20"/>
        </w:rPr>
      </w:pPr>
      <w:r w:rsidRPr="003940B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</w:t>
      </w:r>
    </w:p>
    <w:p w14:paraId="5C8FE9C7" w14:textId="77777777" w:rsidR="006F187F" w:rsidRPr="003940BF" w:rsidRDefault="006F187F" w:rsidP="006F187F">
      <w:pPr>
        <w:jc w:val="both"/>
        <w:rPr>
          <w:rFonts w:ascii="Arial" w:hAnsi="Arial" w:cs="Arial"/>
          <w:sz w:val="20"/>
          <w:szCs w:val="20"/>
        </w:rPr>
      </w:pPr>
    </w:p>
    <w:p w14:paraId="18085D20" w14:textId="77777777" w:rsidR="006F187F" w:rsidRPr="003940BF" w:rsidRDefault="006F187F" w:rsidP="006F187F">
      <w:pPr>
        <w:jc w:val="both"/>
        <w:rPr>
          <w:rFonts w:ascii="Arial" w:hAnsi="Arial" w:cs="Arial"/>
          <w:sz w:val="20"/>
          <w:szCs w:val="20"/>
        </w:rPr>
      </w:pPr>
      <w:r w:rsidRPr="003940BF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</w:t>
      </w:r>
    </w:p>
    <w:p w14:paraId="13E94256" w14:textId="77777777" w:rsidR="006F187F" w:rsidRPr="003940BF" w:rsidRDefault="006F187F" w:rsidP="006F187F">
      <w:pPr>
        <w:jc w:val="both"/>
        <w:rPr>
          <w:rFonts w:ascii="Arial" w:hAnsi="Arial" w:cs="Arial"/>
          <w:sz w:val="20"/>
          <w:szCs w:val="20"/>
        </w:rPr>
      </w:pPr>
    </w:p>
    <w:p w14:paraId="76A28912" w14:textId="77777777" w:rsidR="006F187F" w:rsidRPr="003940BF" w:rsidRDefault="006F187F" w:rsidP="006F187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940BF">
        <w:rPr>
          <w:rFonts w:ascii="Arial" w:hAnsi="Arial" w:cs="Arial"/>
          <w:sz w:val="20"/>
          <w:szCs w:val="20"/>
        </w:rPr>
        <w:t xml:space="preserve">Tel. …………………………….……...   e-mail: ……………………………………………………………     </w:t>
      </w:r>
    </w:p>
    <w:p w14:paraId="547181B5" w14:textId="77777777" w:rsidR="006F187F" w:rsidRPr="003940BF" w:rsidRDefault="006F187F" w:rsidP="006F187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940BF">
        <w:rPr>
          <w:rFonts w:ascii="Arial" w:hAnsi="Arial" w:cs="Arial"/>
          <w:sz w:val="20"/>
          <w:szCs w:val="20"/>
          <w:lang w:val="en-US"/>
        </w:rPr>
        <w:t xml:space="preserve">NIP: …………………………….….. </w:t>
      </w:r>
      <w:proofErr w:type="spellStart"/>
      <w:r w:rsidRPr="003940BF">
        <w:rPr>
          <w:rFonts w:ascii="Arial" w:hAnsi="Arial" w:cs="Arial"/>
          <w:sz w:val="20"/>
          <w:szCs w:val="20"/>
          <w:lang w:val="en-US"/>
        </w:rPr>
        <w:t>Regon</w:t>
      </w:r>
      <w:proofErr w:type="spellEnd"/>
      <w:r w:rsidRPr="003940BF">
        <w:rPr>
          <w:rFonts w:ascii="Arial" w:hAnsi="Arial" w:cs="Arial"/>
          <w:sz w:val="20"/>
          <w:szCs w:val="20"/>
          <w:lang w:val="en-US"/>
        </w:rPr>
        <w:t xml:space="preserve">: …………….……….. </w:t>
      </w:r>
      <w:r w:rsidRPr="003940BF">
        <w:rPr>
          <w:rFonts w:ascii="Arial" w:hAnsi="Arial" w:cs="Arial"/>
          <w:sz w:val="20"/>
          <w:szCs w:val="20"/>
        </w:rPr>
        <w:t>KRS: ………………..……………….</w:t>
      </w:r>
    </w:p>
    <w:p w14:paraId="2189D47F" w14:textId="77777777" w:rsidR="006F187F" w:rsidRPr="003940BF" w:rsidRDefault="006F187F" w:rsidP="006F187F">
      <w:pPr>
        <w:spacing w:after="120"/>
        <w:rPr>
          <w:rFonts w:ascii="Arial" w:hAnsi="Arial" w:cs="Arial"/>
          <w:sz w:val="20"/>
          <w:szCs w:val="20"/>
        </w:rPr>
      </w:pPr>
    </w:p>
    <w:p w14:paraId="3FA9DA83" w14:textId="64E85967" w:rsidR="006F187F" w:rsidRPr="003940BF" w:rsidRDefault="006F187F" w:rsidP="006F187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3940BF">
        <w:rPr>
          <w:rFonts w:ascii="Arial" w:eastAsia="Times New Roman" w:hAnsi="Arial" w:cs="Arial"/>
          <w:sz w:val="20"/>
          <w:szCs w:val="20"/>
        </w:rPr>
        <w:t>Oferujemy cenę</w:t>
      </w:r>
      <w:r w:rsidRPr="003940BF">
        <w:rPr>
          <w:rFonts w:ascii="Arial" w:hAnsi="Arial" w:cs="Arial"/>
          <w:sz w:val="20"/>
          <w:szCs w:val="20"/>
        </w:rPr>
        <w:t xml:space="preserve"> ofertową za wykonanie przedmiotu zamówienia, ze </w:t>
      </w:r>
      <w:r w:rsidRPr="003940BF">
        <w:rPr>
          <w:rFonts w:ascii="Arial" w:hAnsi="Arial" w:cs="Arial"/>
          <w:bCs/>
          <w:sz w:val="20"/>
          <w:szCs w:val="20"/>
        </w:rPr>
        <w:t>wszystkich kosztami niezb</w:t>
      </w:r>
      <w:r w:rsidRPr="003940BF">
        <w:rPr>
          <w:rFonts w:ascii="Arial" w:eastAsia="TimesNewRoman" w:hAnsi="Arial" w:cs="Arial"/>
          <w:sz w:val="20"/>
          <w:szCs w:val="20"/>
        </w:rPr>
        <w:t>ę</w:t>
      </w:r>
      <w:r w:rsidRPr="003940BF">
        <w:rPr>
          <w:rFonts w:ascii="Arial" w:hAnsi="Arial" w:cs="Arial"/>
          <w:bCs/>
          <w:sz w:val="20"/>
          <w:szCs w:val="20"/>
        </w:rPr>
        <w:t>dnymi do realizacji zamówienia, oraz przy uwzględnieniu marży lub upustu i należnym podatkiem VAT w wysokości:</w:t>
      </w:r>
    </w:p>
    <w:p w14:paraId="7230AD47" w14:textId="77777777" w:rsidR="006F187F" w:rsidRPr="003940BF" w:rsidRDefault="006F187F" w:rsidP="006F18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</w:p>
    <w:p w14:paraId="507466E4" w14:textId="77777777" w:rsidR="006F187F" w:rsidRPr="003940BF" w:rsidRDefault="006F187F" w:rsidP="006F18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</w:p>
    <w:p w14:paraId="1C9C1A76" w14:textId="77777777" w:rsidR="006F187F" w:rsidRPr="003940BF" w:rsidRDefault="006F187F" w:rsidP="006F18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napToGrid w:val="0"/>
        <w:spacing w:line="360" w:lineRule="auto"/>
        <w:rPr>
          <w:rFonts w:ascii="Arial" w:hAnsi="Arial" w:cs="Arial"/>
          <w:sz w:val="20"/>
          <w:szCs w:val="20"/>
        </w:rPr>
      </w:pPr>
      <w:r w:rsidRPr="003940BF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……………………………………………………………………………………………...……… zł brutto.</w:t>
      </w:r>
    </w:p>
    <w:p w14:paraId="2BAFEE58" w14:textId="77777777" w:rsidR="006F187F" w:rsidRPr="003940BF" w:rsidRDefault="006F187F" w:rsidP="006F187F">
      <w:pPr>
        <w:pStyle w:val="Nagwe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940BF">
        <w:rPr>
          <w:rFonts w:ascii="Arial" w:hAnsi="Arial" w:cs="Arial"/>
          <w:sz w:val="20"/>
          <w:szCs w:val="20"/>
        </w:rPr>
        <w:t>zgodnie z cenami jednostkowymi wskazanymi w Formularzu cenowym.</w:t>
      </w:r>
    </w:p>
    <w:p w14:paraId="4CE2B8A9" w14:textId="77777777" w:rsidR="00B11E93" w:rsidRDefault="00B11E93" w:rsidP="006F187F">
      <w:pPr>
        <w:tabs>
          <w:tab w:val="left" w:pos="284"/>
        </w:tabs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14:paraId="175778C4" w14:textId="77777777" w:rsidR="006F187F" w:rsidRPr="003940BF" w:rsidRDefault="006F187F" w:rsidP="006F187F">
      <w:pPr>
        <w:tabs>
          <w:tab w:val="left" w:pos="284"/>
        </w:tabs>
        <w:snapToGrid w:val="0"/>
        <w:spacing w:line="360" w:lineRule="auto"/>
        <w:rPr>
          <w:rFonts w:ascii="Arial" w:hAnsi="Arial" w:cs="Arial"/>
          <w:sz w:val="20"/>
          <w:szCs w:val="20"/>
        </w:rPr>
      </w:pPr>
      <w:r w:rsidRPr="003940BF">
        <w:rPr>
          <w:rFonts w:ascii="Arial" w:hAnsi="Arial" w:cs="Arial"/>
          <w:sz w:val="20"/>
          <w:szCs w:val="20"/>
        </w:rPr>
        <w:t xml:space="preserve">Zamierzamy/ nie zamierzamy </w:t>
      </w:r>
      <w:r w:rsidRPr="003940BF">
        <w:rPr>
          <w:rFonts w:ascii="Arial" w:hAnsi="Arial" w:cs="Arial"/>
          <w:sz w:val="20"/>
          <w:szCs w:val="20"/>
          <w:vertAlign w:val="superscript"/>
        </w:rPr>
        <w:t>*</w:t>
      </w:r>
      <w:r w:rsidRPr="003940BF">
        <w:rPr>
          <w:rFonts w:ascii="Arial" w:hAnsi="Arial" w:cs="Arial"/>
          <w:sz w:val="20"/>
          <w:szCs w:val="20"/>
        </w:rPr>
        <w:t xml:space="preserve"> powierzyć podwykonawcom następujące części zamówienia:</w:t>
      </w:r>
    </w:p>
    <w:p w14:paraId="11C0C608" w14:textId="77777777" w:rsidR="006F187F" w:rsidRPr="003940BF" w:rsidRDefault="006F187F" w:rsidP="006F187F">
      <w:pPr>
        <w:tabs>
          <w:tab w:val="left" w:pos="284"/>
        </w:tabs>
        <w:spacing w:line="360" w:lineRule="auto"/>
        <w:rPr>
          <w:rFonts w:ascii="Arial" w:hAnsi="Arial" w:cs="Arial"/>
          <w:sz w:val="20"/>
          <w:szCs w:val="20"/>
        </w:rPr>
      </w:pPr>
      <w:r w:rsidRPr="003940BF">
        <w:rPr>
          <w:rFonts w:ascii="Arial" w:hAnsi="Arial" w:cs="Arial"/>
          <w:sz w:val="20"/>
          <w:szCs w:val="20"/>
        </w:rPr>
        <w:t>a ………………………………………………………………………………</w:t>
      </w:r>
    </w:p>
    <w:p w14:paraId="2B79D7AE" w14:textId="77777777" w:rsidR="006F187F" w:rsidRPr="003940BF" w:rsidRDefault="006F187F" w:rsidP="006F187F">
      <w:pPr>
        <w:tabs>
          <w:tab w:val="left" w:pos="284"/>
        </w:tabs>
        <w:spacing w:line="360" w:lineRule="auto"/>
        <w:rPr>
          <w:rFonts w:ascii="Arial" w:hAnsi="Arial" w:cs="Arial"/>
          <w:sz w:val="20"/>
          <w:szCs w:val="20"/>
        </w:rPr>
      </w:pPr>
      <w:r w:rsidRPr="003940BF">
        <w:rPr>
          <w:rFonts w:ascii="Arial" w:hAnsi="Arial" w:cs="Arial"/>
          <w:sz w:val="20"/>
          <w:szCs w:val="20"/>
        </w:rPr>
        <w:t>b ………………………………………………………………………………</w:t>
      </w:r>
    </w:p>
    <w:p w14:paraId="205F9DC3" w14:textId="6F12CD1D" w:rsidR="00FF7BA8" w:rsidRPr="003940BF" w:rsidRDefault="00FF7BA8" w:rsidP="006F187F">
      <w:pPr>
        <w:tabs>
          <w:tab w:val="left" w:pos="284"/>
        </w:tabs>
        <w:spacing w:line="360" w:lineRule="auto"/>
        <w:rPr>
          <w:rFonts w:ascii="Arial" w:hAnsi="Arial" w:cs="Arial"/>
          <w:szCs w:val="20"/>
        </w:rPr>
      </w:pPr>
      <w:r w:rsidRPr="00C80C07">
        <w:rPr>
          <w:rFonts w:ascii="Arial" w:hAnsi="Arial" w:cs="Arial"/>
          <w:sz w:val="20"/>
          <w:szCs w:val="16"/>
        </w:rPr>
        <w:t xml:space="preserve">W przypadku powierzenia podwykonawcom wykonania części przedmiotu zamówienia należy również podać </w:t>
      </w:r>
      <w:r w:rsidRPr="00C80C07">
        <w:rPr>
          <w:rFonts w:ascii="Arial" w:hAnsi="Arial" w:cs="Arial"/>
          <w:sz w:val="20"/>
          <w:szCs w:val="16"/>
          <w:lang w:bidi="or-IN"/>
        </w:rPr>
        <w:t>nazwę i adres podwykonawcy.</w:t>
      </w:r>
    </w:p>
    <w:p w14:paraId="7C53FF94" w14:textId="77777777" w:rsidR="006F187F" w:rsidRPr="003940BF" w:rsidRDefault="006F187F" w:rsidP="006F187F">
      <w:pPr>
        <w:pStyle w:val="Nagwe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940BF">
        <w:rPr>
          <w:rFonts w:ascii="Arial" w:hAnsi="Arial" w:cs="Arial"/>
          <w:sz w:val="20"/>
          <w:szCs w:val="20"/>
        </w:rPr>
        <w:t>Oferujemy okres gwarancji na przedmiot zamówienia wynoszący:</w:t>
      </w:r>
    </w:p>
    <w:p w14:paraId="342604D0" w14:textId="2DA7616B" w:rsidR="006F187F" w:rsidRPr="00825884" w:rsidRDefault="006F187F" w:rsidP="00825884">
      <w:pPr>
        <w:pStyle w:val="Nagwe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940BF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……………………………………………………………………………………………………………….</w:t>
      </w:r>
      <w:r w:rsidR="00034302" w:rsidRPr="003940BF">
        <w:rPr>
          <w:rFonts w:ascii="Arial" w:hAnsi="Arial" w:cs="Arial"/>
          <w:sz w:val="20"/>
          <w:szCs w:val="20"/>
          <w:vertAlign w:val="superscript"/>
        </w:rPr>
        <w:t xml:space="preserve"> </w:t>
      </w:r>
    </w:p>
    <w:p w14:paraId="31937582" w14:textId="77777777" w:rsidR="006F187F" w:rsidRPr="003940BF" w:rsidRDefault="006F187F" w:rsidP="00CD3621">
      <w:pPr>
        <w:pStyle w:val="Tekstpodstawowy"/>
        <w:numPr>
          <w:ilvl w:val="0"/>
          <w:numId w:val="27"/>
        </w:numPr>
        <w:tabs>
          <w:tab w:val="clear" w:pos="720"/>
          <w:tab w:val="left" w:pos="0"/>
          <w:tab w:val="right" w:leader="dot" w:pos="9072"/>
        </w:tabs>
        <w:spacing w:line="240" w:lineRule="auto"/>
        <w:ind w:left="567" w:hanging="567"/>
        <w:rPr>
          <w:rFonts w:ascii="Arial" w:hAnsi="Arial" w:cs="Arial"/>
          <w:i/>
          <w:sz w:val="20"/>
        </w:rPr>
      </w:pPr>
      <w:r w:rsidRPr="003940BF">
        <w:rPr>
          <w:rFonts w:ascii="Arial" w:hAnsi="Arial" w:cs="Arial"/>
          <w:sz w:val="20"/>
        </w:rPr>
        <w:lastRenderedPageBreak/>
        <w:t>Oświadczamy, że zapoznaliśmy się ze Specyfikacją Istotnych Warunków Zamówienia i nie  wnosimy do niej zastrzeżeń oraz zdobyliśmy wszystkie informacje niezbędne do przygotowania oferty.</w:t>
      </w:r>
    </w:p>
    <w:p w14:paraId="010FBCD2" w14:textId="77777777" w:rsidR="006F187F" w:rsidRPr="003940BF" w:rsidRDefault="006F187F" w:rsidP="00CD3621">
      <w:pPr>
        <w:pStyle w:val="Tekstpodstawowy"/>
        <w:numPr>
          <w:ilvl w:val="0"/>
          <w:numId w:val="27"/>
        </w:numPr>
        <w:tabs>
          <w:tab w:val="clear" w:pos="720"/>
          <w:tab w:val="left" w:pos="0"/>
          <w:tab w:val="right" w:leader="dot" w:pos="9072"/>
        </w:tabs>
        <w:spacing w:line="240" w:lineRule="auto"/>
        <w:ind w:left="567" w:hanging="567"/>
        <w:rPr>
          <w:rFonts w:ascii="Arial" w:hAnsi="Arial" w:cs="Arial"/>
          <w:i/>
          <w:sz w:val="20"/>
        </w:rPr>
      </w:pPr>
      <w:r w:rsidRPr="003940BF">
        <w:rPr>
          <w:rFonts w:ascii="Arial" w:hAnsi="Arial" w:cs="Arial"/>
          <w:sz w:val="20"/>
        </w:rPr>
        <w:t xml:space="preserve">Oświadczamy, że przedmiot zamówienia oferowany przez nas spełnia wszystkie wymogi  określone przez Zamawiającego w dokumentacji przetargowej. </w:t>
      </w:r>
    </w:p>
    <w:p w14:paraId="53CB676E" w14:textId="77777777" w:rsidR="006F187F" w:rsidRPr="003940BF" w:rsidRDefault="006F187F" w:rsidP="00CD3621">
      <w:pPr>
        <w:pStyle w:val="Tekstpodstawowy"/>
        <w:numPr>
          <w:ilvl w:val="0"/>
          <w:numId w:val="27"/>
        </w:numPr>
        <w:tabs>
          <w:tab w:val="clear" w:pos="720"/>
          <w:tab w:val="left" w:pos="0"/>
          <w:tab w:val="right" w:leader="dot" w:pos="9072"/>
        </w:tabs>
        <w:spacing w:line="240" w:lineRule="auto"/>
        <w:ind w:left="567" w:hanging="567"/>
        <w:rPr>
          <w:rFonts w:ascii="Arial" w:hAnsi="Arial" w:cs="Arial"/>
          <w:i/>
          <w:sz w:val="20"/>
        </w:rPr>
      </w:pPr>
      <w:r w:rsidRPr="003940BF">
        <w:rPr>
          <w:rFonts w:ascii="Arial" w:hAnsi="Arial" w:cs="Arial"/>
          <w:sz w:val="20"/>
        </w:rPr>
        <w:t>Oświadczamy, że przedmiot zamówienia oferowany przez nas spełnia wszystkie wymagania odpowiednich dokumentów normatywnych potwierdzających jakość i bezpieczeństwo użytkowania oraz posiadamy dla oferowanego przedmiotu zamówienia wszystkie wymagane przez Zamawiającego certyfikaty i atesty. Oświadczamy także, iż na każde żądanie Zamawiającego przedstawię dokumenty potwierdzające powyższe oświadczenie.</w:t>
      </w:r>
    </w:p>
    <w:p w14:paraId="3D4BC812" w14:textId="77777777" w:rsidR="006F187F" w:rsidRPr="003940BF" w:rsidRDefault="006F187F" w:rsidP="00CD3621">
      <w:pPr>
        <w:pStyle w:val="Tekstpodstawowy"/>
        <w:numPr>
          <w:ilvl w:val="0"/>
          <w:numId w:val="27"/>
        </w:numPr>
        <w:tabs>
          <w:tab w:val="clear" w:pos="720"/>
          <w:tab w:val="left" w:pos="0"/>
          <w:tab w:val="right" w:leader="dot" w:pos="9072"/>
        </w:tabs>
        <w:spacing w:line="240" w:lineRule="auto"/>
        <w:ind w:left="567" w:hanging="567"/>
        <w:rPr>
          <w:rFonts w:ascii="Arial" w:hAnsi="Arial" w:cs="Arial"/>
          <w:i/>
          <w:sz w:val="20"/>
        </w:rPr>
      </w:pPr>
      <w:r w:rsidRPr="003940BF">
        <w:rPr>
          <w:rFonts w:ascii="Arial" w:hAnsi="Arial" w:cs="Arial"/>
          <w:sz w:val="20"/>
        </w:rPr>
        <w:t xml:space="preserve">Oświadczamy, że uważamy się za związanych niniejszą ofertą przez czas wykazany w SIWZ. </w:t>
      </w:r>
    </w:p>
    <w:p w14:paraId="1F472911" w14:textId="77777777" w:rsidR="006F187F" w:rsidRPr="003940BF" w:rsidRDefault="006F187F" w:rsidP="00CD3621">
      <w:pPr>
        <w:pStyle w:val="Tekstpodstawowy"/>
        <w:numPr>
          <w:ilvl w:val="0"/>
          <w:numId w:val="27"/>
        </w:numPr>
        <w:tabs>
          <w:tab w:val="clear" w:pos="720"/>
          <w:tab w:val="left" w:pos="0"/>
          <w:tab w:val="right" w:leader="dot" w:pos="9072"/>
        </w:tabs>
        <w:spacing w:line="240" w:lineRule="auto"/>
        <w:ind w:left="567" w:hanging="567"/>
        <w:rPr>
          <w:rFonts w:ascii="Arial" w:hAnsi="Arial" w:cs="Arial"/>
          <w:i/>
          <w:sz w:val="20"/>
        </w:rPr>
      </w:pPr>
      <w:r w:rsidRPr="003940BF">
        <w:rPr>
          <w:rFonts w:ascii="Arial" w:hAnsi="Arial" w:cs="Arial"/>
          <w:sz w:val="20"/>
        </w:rPr>
        <w:t>*Oświadczamy, iż  dokumenty  dołączone do Formularza Oferty  zawarte na stronach od numer ___ do ___ stanowią tajemnicę przedsiębiorstwa w rozumieniu przepisów ustawy o zwalczaniu nieuczciwej konkurencji</w:t>
      </w:r>
      <w:r w:rsidRPr="003940BF">
        <w:rPr>
          <w:rFonts w:ascii="Arial" w:hAnsi="Arial" w:cs="Arial"/>
          <w:b/>
          <w:sz w:val="20"/>
        </w:rPr>
        <w:t xml:space="preserve">. </w:t>
      </w:r>
      <w:r w:rsidRPr="003940BF">
        <w:rPr>
          <w:rFonts w:ascii="Arial" w:hAnsi="Arial" w:cs="Arial"/>
          <w:i/>
          <w:sz w:val="20"/>
        </w:rPr>
        <w:t>(*jeżeli dotyczy)</w:t>
      </w:r>
    </w:p>
    <w:p w14:paraId="07FF3271" w14:textId="77777777" w:rsidR="006F187F" w:rsidRPr="003940BF" w:rsidRDefault="006F187F" w:rsidP="00CD3621">
      <w:pPr>
        <w:pStyle w:val="Tekstpodstawowy"/>
        <w:numPr>
          <w:ilvl w:val="0"/>
          <w:numId w:val="27"/>
        </w:numPr>
        <w:tabs>
          <w:tab w:val="clear" w:pos="720"/>
          <w:tab w:val="left" w:pos="0"/>
          <w:tab w:val="right" w:leader="dot" w:pos="9072"/>
        </w:tabs>
        <w:spacing w:line="240" w:lineRule="auto"/>
        <w:ind w:left="567" w:hanging="567"/>
        <w:rPr>
          <w:rFonts w:ascii="Arial" w:hAnsi="Arial" w:cs="Arial"/>
          <w:i/>
          <w:sz w:val="20"/>
        </w:rPr>
      </w:pPr>
      <w:r w:rsidRPr="003940BF">
        <w:rPr>
          <w:rFonts w:ascii="Arial" w:hAnsi="Arial" w:cs="Arial"/>
          <w:sz w:val="20"/>
        </w:rPr>
        <w:t>*Oświadczamy, iż  Formularz Oferty w postępowaniu wraz  z dołączonymi dokumentami jest jawny i nie zawiera informacji stanowiących tajemnicy przedsiębiorstwa w rozumieniu przepisów o zwalczaniu nieuczciwej konkurencji.</w:t>
      </w:r>
    </w:p>
    <w:p w14:paraId="19F306B8" w14:textId="77777777" w:rsidR="001C5722" w:rsidRPr="003940BF" w:rsidRDefault="006F187F" w:rsidP="00CD3621">
      <w:pPr>
        <w:pStyle w:val="Tekstpodstawowy"/>
        <w:numPr>
          <w:ilvl w:val="0"/>
          <w:numId w:val="27"/>
        </w:numPr>
        <w:tabs>
          <w:tab w:val="clear" w:pos="720"/>
          <w:tab w:val="left" w:pos="0"/>
          <w:tab w:val="right" w:leader="dot" w:pos="9072"/>
        </w:tabs>
        <w:spacing w:line="240" w:lineRule="auto"/>
        <w:ind w:left="567" w:hanging="567"/>
        <w:rPr>
          <w:rFonts w:ascii="Arial" w:hAnsi="Arial" w:cs="Arial"/>
          <w:i/>
          <w:sz w:val="20"/>
        </w:rPr>
      </w:pPr>
      <w:r w:rsidRPr="003940BF">
        <w:rPr>
          <w:rFonts w:ascii="Arial" w:hAnsi="Arial" w:cs="Arial"/>
          <w:sz w:val="20"/>
        </w:rPr>
        <w:t xml:space="preserve">Niniejszym akceptujemy postanowienia zawarte w istotnych postanowieniach umowy  stanowiących </w:t>
      </w:r>
      <w:r w:rsidR="00034302" w:rsidRPr="003940BF">
        <w:rPr>
          <w:rFonts w:ascii="Arial" w:hAnsi="Arial" w:cs="Arial"/>
          <w:sz w:val="20"/>
        </w:rPr>
        <w:t>z</w:t>
      </w:r>
      <w:r w:rsidRPr="003940BF">
        <w:rPr>
          <w:rFonts w:ascii="Arial" w:hAnsi="Arial" w:cs="Arial"/>
          <w:sz w:val="20"/>
        </w:rPr>
        <w:t>ałącznik do SIWZ i w przypadku wyboru naszej oferty zobowiązujemy się do zawarcia umowy na  ich warunkach, w miejscu i terminie określonym przez Zamawiającego. Oświadczamy, że dokumenty załączone do oferty opisują stan prawny i faktyczny, aktualny  na dzień składania oferty.</w:t>
      </w:r>
    </w:p>
    <w:p w14:paraId="06F549C3" w14:textId="381DC2E9" w:rsidR="001C5722" w:rsidRPr="003940BF" w:rsidRDefault="001C5722" w:rsidP="00CD3621">
      <w:pPr>
        <w:pStyle w:val="Tekstpodstawowy"/>
        <w:numPr>
          <w:ilvl w:val="0"/>
          <w:numId w:val="27"/>
        </w:numPr>
        <w:tabs>
          <w:tab w:val="clear" w:pos="720"/>
          <w:tab w:val="left" w:pos="0"/>
          <w:tab w:val="right" w:leader="dot" w:pos="9072"/>
        </w:tabs>
        <w:spacing w:line="240" w:lineRule="auto"/>
        <w:ind w:left="567" w:hanging="567"/>
        <w:rPr>
          <w:rFonts w:ascii="Arial" w:hAnsi="Arial" w:cs="Arial"/>
          <w:i/>
          <w:sz w:val="20"/>
        </w:rPr>
      </w:pPr>
      <w:r w:rsidRPr="003940BF">
        <w:rPr>
          <w:rFonts w:ascii="Arial" w:hAnsi="Arial" w:cs="Arial"/>
          <w:sz w:val="20"/>
        </w:rPr>
        <w:t xml:space="preserve">Oświadczamy, iż w związku z art. 91 ust. 3a ustawy Prawo zamówień publicznych wybór naszej oferty </w:t>
      </w:r>
      <w:r w:rsidRPr="003940BF">
        <w:rPr>
          <w:rFonts w:ascii="Arial" w:hAnsi="Arial" w:cs="Arial"/>
          <w:sz w:val="20"/>
          <w:u w:val="single"/>
        </w:rPr>
        <w:t>nie będzie prowadzić/będzie prowadzić</w:t>
      </w:r>
      <w:r w:rsidRPr="003940BF">
        <w:rPr>
          <w:rFonts w:ascii="Arial" w:hAnsi="Arial" w:cs="Arial"/>
          <w:sz w:val="20"/>
          <w:u w:val="single"/>
          <w:vertAlign w:val="superscript"/>
        </w:rPr>
        <w:t>*</w:t>
      </w:r>
      <w:r w:rsidRPr="003940BF">
        <w:rPr>
          <w:rFonts w:ascii="Arial" w:hAnsi="Arial" w:cs="Arial"/>
          <w:sz w:val="20"/>
        </w:rPr>
        <w:t xml:space="preserve"> do powstania u Zamawiającego obowiązku podatkowego.                  W przypadku powstania obowiązku podatkowego obowiązek ten będzie dotyczył (podać nazwę towaru lub usługi): ……………………………………………………………………………………………………… ...</w:t>
      </w:r>
    </w:p>
    <w:p w14:paraId="4A874353" w14:textId="68CB24DB" w:rsidR="001C5722" w:rsidRPr="003940BF" w:rsidRDefault="001C5722" w:rsidP="001C5722">
      <w:pPr>
        <w:pStyle w:val="Tekstpodstawowy"/>
        <w:numPr>
          <w:ilvl w:val="0"/>
          <w:numId w:val="0"/>
        </w:numPr>
        <w:tabs>
          <w:tab w:val="clear" w:pos="720"/>
          <w:tab w:val="left" w:pos="0"/>
          <w:tab w:val="right" w:leader="dot" w:pos="9072"/>
        </w:tabs>
        <w:spacing w:line="240" w:lineRule="auto"/>
        <w:ind w:left="567"/>
        <w:rPr>
          <w:rFonts w:ascii="Arial" w:hAnsi="Arial" w:cs="Arial"/>
          <w:sz w:val="20"/>
        </w:rPr>
      </w:pPr>
      <w:r w:rsidRPr="003940BF">
        <w:rPr>
          <w:rFonts w:ascii="Arial" w:hAnsi="Arial" w:cs="Arial"/>
          <w:sz w:val="20"/>
        </w:rPr>
        <w:t>o wartości netto: …………………………………………………………………………………………………..</w:t>
      </w:r>
    </w:p>
    <w:p w14:paraId="543474DE" w14:textId="13372EAE" w:rsidR="001C5722" w:rsidRPr="003940BF" w:rsidRDefault="001C5722" w:rsidP="001C5722">
      <w:pPr>
        <w:pStyle w:val="Tekstpodstawowy"/>
        <w:numPr>
          <w:ilvl w:val="0"/>
          <w:numId w:val="0"/>
        </w:numPr>
        <w:tabs>
          <w:tab w:val="clear" w:pos="720"/>
          <w:tab w:val="left" w:pos="0"/>
          <w:tab w:val="right" w:leader="dot" w:pos="9072"/>
        </w:tabs>
        <w:spacing w:line="240" w:lineRule="auto"/>
        <w:ind w:left="567"/>
        <w:rPr>
          <w:rFonts w:ascii="Arial" w:hAnsi="Arial" w:cs="Arial"/>
          <w:i/>
          <w:sz w:val="20"/>
        </w:rPr>
      </w:pPr>
      <w:r w:rsidRPr="003940BF">
        <w:rPr>
          <w:rFonts w:ascii="Arial" w:hAnsi="Arial" w:cs="Arial"/>
          <w:i/>
          <w:sz w:val="20"/>
        </w:rPr>
        <w:t>Świadom odpowiedzialności karnej oświadczam, że załączone do oferty dokumenty opisują stan prawny i faktyczny, aktualny na dzień złożenia oferty (art. 297 k.k.)</w:t>
      </w:r>
    </w:p>
    <w:p w14:paraId="596CBAE0" w14:textId="5451D8F2" w:rsidR="006F187F" w:rsidRPr="003940BF" w:rsidRDefault="006F187F" w:rsidP="00CD3621">
      <w:pPr>
        <w:pStyle w:val="Tekstpodstawowy"/>
        <w:numPr>
          <w:ilvl w:val="0"/>
          <w:numId w:val="27"/>
        </w:numPr>
        <w:tabs>
          <w:tab w:val="clear" w:pos="720"/>
          <w:tab w:val="left" w:pos="0"/>
          <w:tab w:val="right" w:leader="dot" w:pos="9072"/>
        </w:tabs>
        <w:spacing w:line="240" w:lineRule="auto"/>
        <w:ind w:left="567" w:hanging="567"/>
        <w:rPr>
          <w:rFonts w:ascii="Arial" w:hAnsi="Arial" w:cs="Arial"/>
          <w:i/>
          <w:sz w:val="20"/>
        </w:rPr>
      </w:pPr>
      <w:r w:rsidRPr="003940BF">
        <w:rPr>
          <w:rFonts w:ascii="Arial" w:hAnsi="Arial" w:cs="Arial"/>
          <w:sz w:val="20"/>
        </w:rPr>
        <w:t xml:space="preserve">Wadium zostało wniesione w wysokości  ………………………………….………….………………..…zł </w:t>
      </w:r>
      <w:r w:rsidR="001C5722" w:rsidRPr="003940BF">
        <w:rPr>
          <w:rFonts w:ascii="Arial" w:hAnsi="Arial" w:cs="Arial"/>
          <w:sz w:val="20"/>
        </w:rPr>
        <w:t xml:space="preserve">            </w:t>
      </w:r>
      <w:r w:rsidRPr="003940BF">
        <w:rPr>
          <w:rFonts w:ascii="Arial" w:hAnsi="Arial" w:cs="Arial"/>
          <w:sz w:val="20"/>
          <w:szCs w:val="22"/>
        </w:rPr>
        <w:t>w formie …………………………………………………………………………..………………………..…….</w:t>
      </w:r>
    </w:p>
    <w:p w14:paraId="3B4A102C" w14:textId="77777777" w:rsidR="006F187F" w:rsidRPr="003940BF" w:rsidRDefault="006F187F" w:rsidP="001C5722">
      <w:pPr>
        <w:pStyle w:val="Tekstpodstawowy"/>
        <w:numPr>
          <w:ilvl w:val="0"/>
          <w:numId w:val="0"/>
        </w:numPr>
        <w:tabs>
          <w:tab w:val="clear" w:pos="720"/>
          <w:tab w:val="left" w:pos="0"/>
          <w:tab w:val="right" w:leader="dot" w:pos="9072"/>
        </w:tabs>
        <w:spacing w:line="240" w:lineRule="auto"/>
        <w:ind w:left="567"/>
        <w:rPr>
          <w:rFonts w:ascii="Arial" w:hAnsi="Arial" w:cs="Arial"/>
          <w:i/>
          <w:sz w:val="20"/>
        </w:rPr>
      </w:pPr>
      <w:r w:rsidRPr="003940BF">
        <w:rPr>
          <w:rFonts w:ascii="Arial" w:hAnsi="Arial" w:cs="Arial"/>
          <w:sz w:val="20"/>
          <w:szCs w:val="22"/>
        </w:rPr>
        <w:t>Po zakończeniu postępowania wadium prosimy zwrócić na konto:</w:t>
      </w:r>
    </w:p>
    <w:p w14:paraId="7D7D9E64" w14:textId="47067DBC" w:rsidR="006F187F" w:rsidRPr="003940BF" w:rsidRDefault="006F187F" w:rsidP="001C5722">
      <w:pPr>
        <w:ind w:left="349" w:firstLine="218"/>
        <w:jc w:val="both"/>
        <w:rPr>
          <w:rFonts w:ascii="Arial" w:hAnsi="Arial" w:cs="Arial"/>
          <w:sz w:val="20"/>
          <w:szCs w:val="22"/>
        </w:rPr>
      </w:pPr>
      <w:r w:rsidRPr="003940BF">
        <w:rPr>
          <w:rFonts w:ascii="Arial" w:hAnsi="Arial" w:cs="Arial"/>
          <w:sz w:val="20"/>
          <w:szCs w:val="22"/>
        </w:rPr>
        <w:t>………….………………………………………………………………………………………...……………….</w:t>
      </w:r>
    </w:p>
    <w:p w14:paraId="573268F9" w14:textId="77777777" w:rsidR="006F187F" w:rsidRPr="003940BF" w:rsidRDefault="006F187F" w:rsidP="00CD3621">
      <w:pPr>
        <w:pStyle w:val="Tekstpodstawowy"/>
        <w:numPr>
          <w:ilvl w:val="0"/>
          <w:numId w:val="27"/>
        </w:numPr>
        <w:tabs>
          <w:tab w:val="clear" w:pos="720"/>
          <w:tab w:val="left" w:pos="0"/>
          <w:tab w:val="right" w:leader="dot" w:pos="9072"/>
        </w:tabs>
        <w:spacing w:line="240" w:lineRule="auto"/>
        <w:ind w:left="567" w:hanging="567"/>
        <w:rPr>
          <w:rFonts w:ascii="Arial" w:hAnsi="Arial" w:cs="Arial"/>
          <w:i/>
          <w:sz w:val="20"/>
        </w:rPr>
      </w:pPr>
      <w:r w:rsidRPr="003940BF">
        <w:rPr>
          <w:rFonts w:ascii="Arial" w:hAnsi="Arial" w:cs="Arial"/>
          <w:sz w:val="20"/>
        </w:rPr>
        <w:t>W przypadku wyboru naszej oferty, wskazujemy następujące osoby do umieszczenia w Umowie, jako reprezentacja Wykonawcy (zgodnie z wpisem w Krajowym Rejestrze Sądowym / wpisem w centralnej ewidencji i informacji o działalności gospodarczej / udzielonym pełnomocnictwem):</w:t>
      </w:r>
    </w:p>
    <w:p w14:paraId="43F20208" w14:textId="77777777" w:rsidR="006F187F" w:rsidRPr="003940BF" w:rsidRDefault="006F187F" w:rsidP="001C5722">
      <w:pPr>
        <w:ind w:firstLine="567"/>
        <w:rPr>
          <w:rFonts w:ascii="Arial" w:hAnsi="Arial" w:cs="Arial"/>
          <w:sz w:val="20"/>
          <w:szCs w:val="20"/>
        </w:rPr>
      </w:pPr>
      <w:r w:rsidRPr="003940BF">
        <w:rPr>
          <w:rFonts w:ascii="Arial" w:hAnsi="Arial" w:cs="Arial"/>
          <w:sz w:val="20"/>
          <w:szCs w:val="20"/>
        </w:rPr>
        <w:t>Imię i nazwisko ........................................  - stanowisko/funkcja*...........................................................</w:t>
      </w:r>
    </w:p>
    <w:p w14:paraId="3644C420" w14:textId="77777777" w:rsidR="006F187F" w:rsidRPr="003940BF" w:rsidRDefault="006F187F" w:rsidP="001C5722">
      <w:pPr>
        <w:ind w:firstLine="567"/>
        <w:rPr>
          <w:rFonts w:ascii="Arial" w:hAnsi="Arial" w:cs="Arial"/>
          <w:sz w:val="20"/>
          <w:szCs w:val="20"/>
        </w:rPr>
      </w:pPr>
      <w:r w:rsidRPr="003940BF">
        <w:rPr>
          <w:rFonts w:ascii="Arial" w:hAnsi="Arial" w:cs="Arial"/>
          <w:sz w:val="20"/>
          <w:szCs w:val="20"/>
        </w:rPr>
        <w:t>Imię i nazwisko ........................................  - stanowisko/funkcja* ..........................................................</w:t>
      </w:r>
    </w:p>
    <w:p w14:paraId="6BDA29ED" w14:textId="2ABE62FD" w:rsidR="00511594" w:rsidRPr="003940BF" w:rsidRDefault="00511594" w:rsidP="00CD3621">
      <w:pPr>
        <w:pStyle w:val="Akapitzlist"/>
        <w:numPr>
          <w:ilvl w:val="0"/>
          <w:numId w:val="27"/>
        </w:numPr>
        <w:ind w:left="567" w:hanging="567"/>
        <w:rPr>
          <w:rFonts w:ascii="Arial" w:hAnsi="Arial" w:cs="Arial"/>
          <w:sz w:val="20"/>
          <w:szCs w:val="20"/>
        </w:rPr>
      </w:pPr>
      <w:r w:rsidRPr="003940BF">
        <w:rPr>
          <w:rFonts w:ascii="Arial" w:hAnsi="Arial" w:cs="Arial"/>
          <w:sz w:val="20"/>
          <w:szCs w:val="20"/>
        </w:rPr>
        <w:t xml:space="preserve">Zobowiązujemy się do wniesienia najpóźniej w dniu zawarcia umowy zabezpieczenia należytego wykonania umowy w wysokości </w:t>
      </w:r>
      <w:r w:rsidRPr="003940BF">
        <w:rPr>
          <w:rFonts w:ascii="Arial" w:hAnsi="Arial" w:cs="Arial"/>
          <w:b/>
          <w:sz w:val="20"/>
          <w:szCs w:val="20"/>
        </w:rPr>
        <w:t>____ % ceny ofertowej brutto.</w:t>
      </w:r>
    </w:p>
    <w:p w14:paraId="287021AB" w14:textId="38739B63" w:rsidR="006F187F" w:rsidRPr="003940BF" w:rsidRDefault="006F187F" w:rsidP="00CD3621">
      <w:pPr>
        <w:pStyle w:val="Akapitzlist"/>
        <w:numPr>
          <w:ilvl w:val="0"/>
          <w:numId w:val="27"/>
        </w:numPr>
        <w:ind w:left="567" w:hanging="567"/>
        <w:rPr>
          <w:rFonts w:ascii="Arial" w:hAnsi="Arial" w:cs="Arial"/>
          <w:sz w:val="20"/>
          <w:szCs w:val="20"/>
        </w:rPr>
      </w:pPr>
      <w:r w:rsidRPr="003940BF">
        <w:rPr>
          <w:rFonts w:ascii="Arial" w:hAnsi="Arial" w:cs="Arial"/>
          <w:sz w:val="20"/>
          <w:szCs w:val="20"/>
        </w:rPr>
        <w:t>Poniżej podajemy dane kontaktowe dla potrzeb niniejszego postępowania.</w:t>
      </w:r>
    </w:p>
    <w:p w14:paraId="51D3F7B7" w14:textId="4584C2FB" w:rsidR="006F187F" w:rsidRPr="003940BF" w:rsidRDefault="006F187F" w:rsidP="006F187F">
      <w:pPr>
        <w:pStyle w:val="Akapitzlist"/>
        <w:tabs>
          <w:tab w:val="left" w:pos="567"/>
        </w:tabs>
        <w:ind w:left="0"/>
        <w:jc w:val="both"/>
        <w:rPr>
          <w:rFonts w:ascii="Arial" w:hAnsi="Arial" w:cs="Arial"/>
          <w:sz w:val="20"/>
          <w:szCs w:val="20"/>
          <w:lang w:val="de-DE"/>
        </w:rPr>
      </w:pPr>
      <w:r w:rsidRPr="003940BF">
        <w:rPr>
          <w:rFonts w:ascii="Arial" w:hAnsi="Arial" w:cs="Arial"/>
          <w:sz w:val="20"/>
          <w:szCs w:val="20"/>
          <w:lang w:val="de-DE"/>
        </w:rPr>
        <w:tab/>
        <w:t xml:space="preserve">Adres do korespondencji:  </w:t>
      </w:r>
      <w:r w:rsidR="001C5722" w:rsidRPr="003940BF">
        <w:rPr>
          <w:rFonts w:ascii="Arial" w:hAnsi="Arial" w:cs="Arial"/>
          <w:sz w:val="20"/>
          <w:szCs w:val="20"/>
          <w:lang w:val="de-DE"/>
        </w:rPr>
        <w:t>…………………………………………………………………………………….</w:t>
      </w:r>
    </w:p>
    <w:p w14:paraId="4BD3121A" w14:textId="77777777" w:rsidR="006F187F" w:rsidRPr="003940BF" w:rsidRDefault="006F187F" w:rsidP="006F187F">
      <w:pPr>
        <w:pStyle w:val="Akapitzlist"/>
        <w:tabs>
          <w:tab w:val="left" w:pos="567"/>
        </w:tabs>
        <w:ind w:left="0"/>
        <w:jc w:val="both"/>
        <w:rPr>
          <w:rFonts w:ascii="Arial" w:hAnsi="Arial" w:cs="Arial"/>
          <w:sz w:val="20"/>
          <w:szCs w:val="20"/>
          <w:lang w:val="de-DE"/>
        </w:rPr>
      </w:pPr>
      <w:r w:rsidRPr="003940BF">
        <w:rPr>
          <w:rFonts w:ascii="Arial" w:hAnsi="Arial" w:cs="Arial"/>
          <w:sz w:val="20"/>
          <w:szCs w:val="20"/>
          <w:lang w:val="de-DE"/>
        </w:rPr>
        <w:tab/>
        <w:t>Osoba uprawniona do kontaktu w sprawie niniejszego postępowania:</w:t>
      </w:r>
    </w:p>
    <w:p w14:paraId="7B6A5B7D" w14:textId="77777777" w:rsidR="006F187F" w:rsidRPr="003940BF" w:rsidRDefault="006F187F" w:rsidP="006F187F">
      <w:pPr>
        <w:pStyle w:val="Akapitzlist"/>
        <w:tabs>
          <w:tab w:val="left" w:pos="567"/>
        </w:tabs>
        <w:ind w:left="0"/>
        <w:jc w:val="both"/>
        <w:rPr>
          <w:rFonts w:ascii="Arial" w:hAnsi="Arial" w:cs="Arial"/>
          <w:sz w:val="20"/>
          <w:szCs w:val="20"/>
          <w:lang w:val="de-DE"/>
        </w:rPr>
      </w:pPr>
      <w:r w:rsidRPr="003940BF">
        <w:rPr>
          <w:rFonts w:ascii="Arial" w:hAnsi="Arial" w:cs="Arial"/>
          <w:sz w:val="20"/>
          <w:szCs w:val="20"/>
          <w:lang w:val="de-DE"/>
        </w:rPr>
        <w:tab/>
        <w:t>Pan/Pani*………………………………………………………………………………………………...……....</w:t>
      </w:r>
    </w:p>
    <w:p w14:paraId="3A44C7C4" w14:textId="77777777" w:rsidR="006F187F" w:rsidRPr="003940BF" w:rsidRDefault="006F187F" w:rsidP="006F187F">
      <w:pPr>
        <w:pStyle w:val="Akapitzlist"/>
        <w:tabs>
          <w:tab w:val="left" w:pos="567"/>
        </w:tabs>
        <w:ind w:left="0"/>
        <w:jc w:val="both"/>
        <w:rPr>
          <w:rFonts w:ascii="Arial" w:hAnsi="Arial" w:cs="Arial"/>
          <w:sz w:val="20"/>
          <w:szCs w:val="20"/>
          <w:lang w:val="de-DE"/>
        </w:rPr>
      </w:pPr>
      <w:r w:rsidRPr="003940BF">
        <w:rPr>
          <w:rFonts w:ascii="Arial" w:hAnsi="Arial" w:cs="Arial"/>
          <w:sz w:val="20"/>
          <w:szCs w:val="20"/>
          <w:lang w:val="de-DE"/>
        </w:rPr>
        <w:tab/>
        <w:t>Nr tel. ………………………., fax: ……………………… adres e-mail: ……………………………….….…</w:t>
      </w:r>
    </w:p>
    <w:p w14:paraId="7BB07FB1" w14:textId="77777777" w:rsidR="006F187F" w:rsidRPr="003940BF" w:rsidRDefault="006F187F" w:rsidP="006F187F">
      <w:pPr>
        <w:pStyle w:val="Akapitzlist"/>
        <w:tabs>
          <w:tab w:val="left" w:pos="567"/>
        </w:tabs>
        <w:ind w:left="0"/>
        <w:jc w:val="both"/>
        <w:rPr>
          <w:rFonts w:ascii="Arial" w:hAnsi="Arial" w:cs="Arial"/>
          <w:sz w:val="20"/>
          <w:szCs w:val="20"/>
          <w:lang w:val="de-DE"/>
        </w:rPr>
      </w:pPr>
      <w:r w:rsidRPr="003940BF">
        <w:rPr>
          <w:rFonts w:ascii="Arial" w:hAnsi="Arial" w:cs="Arial"/>
          <w:sz w:val="20"/>
          <w:szCs w:val="20"/>
          <w:lang w:val="de-DE"/>
        </w:rPr>
        <w:tab/>
      </w:r>
      <w:r w:rsidRPr="003940BF">
        <w:rPr>
          <w:rFonts w:ascii="Arial" w:hAnsi="Arial" w:cs="Arial"/>
          <w:sz w:val="20"/>
          <w:szCs w:val="20"/>
        </w:rPr>
        <w:t>Osoba upoważniona do kontaktów z Zamawiającym w sprawach dotyczących realizacji umowy:</w:t>
      </w:r>
    </w:p>
    <w:p w14:paraId="3D1FB32B" w14:textId="77777777" w:rsidR="006F187F" w:rsidRPr="003940BF" w:rsidRDefault="006F187F" w:rsidP="006F187F">
      <w:pPr>
        <w:pStyle w:val="Akapitzlist"/>
        <w:tabs>
          <w:tab w:val="left" w:pos="567"/>
        </w:tabs>
        <w:ind w:left="0"/>
        <w:jc w:val="both"/>
        <w:rPr>
          <w:rFonts w:ascii="Arial" w:hAnsi="Arial" w:cs="Arial"/>
          <w:sz w:val="20"/>
          <w:szCs w:val="20"/>
          <w:lang w:val="de-DE"/>
        </w:rPr>
      </w:pPr>
      <w:r w:rsidRPr="003940BF">
        <w:rPr>
          <w:rFonts w:ascii="Arial" w:hAnsi="Arial" w:cs="Arial"/>
          <w:sz w:val="20"/>
          <w:szCs w:val="20"/>
          <w:lang w:val="de-DE"/>
        </w:rPr>
        <w:tab/>
        <w:t>Pan/Pani*……………………………………………………………………………………….………………..</w:t>
      </w:r>
    </w:p>
    <w:p w14:paraId="418F3C0E" w14:textId="1138FC7D" w:rsidR="006F187F" w:rsidRPr="003940BF" w:rsidRDefault="006F187F" w:rsidP="006F187F">
      <w:pPr>
        <w:pStyle w:val="Akapitzlist"/>
        <w:tabs>
          <w:tab w:val="left" w:pos="567"/>
        </w:tabs>
        <w:ind w:left="0"/>
        <w:jc w:val="both"/>
        <w:rPr>
          <w:rFonts w:ascii="Arial" w:hAnsi="Arial" w:cs="Arial"/>
          <w:sz w:val="20"/>
          <w:szCs w:val="20"/>
          <w:lang w:val="de-DE"/>
        </w:rPr>
      </w:pPr>
      <w:r w:rsidRPr="003940BF">
        <w:rPr>
          <w:rFonts w:ascii="Arial" w:hAnsi="Arial" w:cs="Arial"/>
          <w:sz w:val="20"/>
          <w:szCs w:val="20"/>
          <w:lang w:val="de-DE"/>
        </w:rPr>
        <w:tab/>
        <w:t>Nr tel. ………………………., fax: ……………………… adres e-mail: ……………………………….……</w:t>
      </w:r>
    </w:p>
    <w:p w14:paraId="2EFFBD47" w14:textId="77777777" w:rsidR="006F187F" w:rsidRPr="003940BF" w:rsidRDefault="006F187F" w:rsidP="00CD3621">
      <w:pPr>
        <w:pStyle w:val="Akapitzlist"/>
        <w:numPr>
          <w:ilvl w:val="0"/>
          <w:numId w:val="27"/>
        </w:numPr>
        <w:tabs>
          <w:tab w:val="left" w:pos="567"/>
        </w:tabs>
        <w:spacing w:after="120" w:line="360" w:lineRule="auto"/>
        <w:ind w:left="567" w:hanging="567"/>
        <w:jc w:val="both"/>
        <w:rPr>
          <w:rFonts w:ascii="Arial" w:hAnsi="Arial" w:cs="Arial"/>
          <w:sz w:val="20"/>
          <w:szCs w:val="20"/>
          <w:lang w:val="de-DE"/>
        </w:rPr>
      </w:pPr>
      <w:r w:rsidRPr="003940BF">
        <w:rPr>
          <w:rFonts w:ascii="Arial" w:hAnsi="Arial" w:cs="Arial"/>
          <w:sz w:val="20"/>
          <w:szCs w:val="20"/>
        </w:rPr>
        <w:t>Oferta została złożona na .............. kolejno ponumerowanych stronach.</w:t>
      </w:r>
    </w:p>
    <w:p w14:paraId="5F3E0711" w14:textId="523B1110" w:rsidR="006F187F" w:rsidRPr="003940BF" w:rsidRDefault="006F187F" w:rsidP="006F187F">
      <w:pPr>
        <w:pStyle w:val="Tekstpodstawowy"/>
        <w:numPr>
          <w:ilvl w:val="0"/>
          <w:numId w:val="0"/>
        </w:numPr>
        <w:tabs>
          <w:tab w:val="clear" w:pos="720"/>
          <w:tab w:val="left" w:pos="426"/>
          <w:tab w:val="left" w:pos="993"/>
          <w:tab w:val="right" w:leader="dot" w:pos="9072"/>
        </w:tabs>
        <w:spacing w:after="120" w:line="240" w:lineRule="auto"/>
        <w:rPr>
          <w:rFonts w:ascii="Arial" w:hAnsi="Arial" w:cs="Arial"/>
          <w:sz w:val="18"/>
        </w:rPr>
      </w:pPr>
      <w:r w:rsidRPr="003940BF">
        <w:rPr>
          <w:rFonts w:ascii="Arial" w:hAnsi="Arial" w:cs="Arial"/>
          <w:sz w:val="18"/>
          <w:vertAlign w:val="superscript"/>
        </w:rPr>
        <w:t>*</w:t>
      </w:r>
      <w:r w:rsidRPr="003940BF">
        <w:rPr>
          <w:rFonts w:ascii="Arial" w:hAnsi="Arial" w:cs="Arial"/>
          <w:i/>
          <w:sz w:val="18"/>
        </w:rPr>
        <w:t xml:space="preserve"> </w:t>
      </w:r>
      <w:r w:rsidR="00511594" w:rsidRPr="003940BF">
        <w:rPr>
          <w:rFonts w:ascii="Arial" w:hAnsi="Arial" w:cs="Arial"/>
          <w:sz w:val="18"/>
        </w:rPr>
        <w:t>niepotrzebne skreślić</w:t>
      </w:r>
    </w:p>
    <w:p w14:paraId="69A20279" w14:textId="77777777" w:rsidR="006F187F" w:rsidRPr="003940BF" w:rsidRDefault="006F187F" w:rsidP="006F187F">
      <w:pPr>
        <w:jc w:val="both"/>
        <w:rPr>
          <w:rFonts w:ascii="Arial" w:hAnsi="Arial" w:cs="Arial"/>
          <w:sz w:val="22"/>
          <w:szCs w:val="22"/>
        </w:rPr>
      </w:pPr>
      <w:r w:rsidRPr="003940BF">
        <w:rPr>
          <w:rFonts w:ascii="Arial" w:hAnsi="Arial" w:cs="Arial"/>
          <w:sz w:val="22"/>
          <w:szCs w:val="22"/>
        </w:rPr>
        <w:t>_______________________, dnia _____________</w:t>
      </w:r>
    </w:p>
    <w:p w14:paraId="0745B9FF" w14:textId="77777777" w:rsidR="006F187F" w:rsidRPr="003940BF" w:rsidRDefault="006F187F" w:rsidP="006F187F">
      <w:pPr>
        <w:tabs>
          <w:tab w:val="left" w:pos="576"/>
        </w:tabs>
        <w:rPr>
          <w:rFonts w:ascii="Arial" w:hAnsi="Arial" w:cs="Arial"/>
          <w:b/>
          <w:sz w:val="22"/>
          <w:szCs w:val="22"/>
        </w:rPr>
      </w:pPr>
      <w:r w:rsidRPr="003940BF">
        <w:rPr>
          <w:rFonts w:ascii="Arial" w:hAnsi="Arial" w:cs="Arial"/>
          <w:sz w:val="22"/>
          <w:szCs w:val="22"/>
        </w:rPr>
        <w:tab/>
      </w:r>
      <w:r w:rsidRPr="003940BF">
        <w:rPr>
          <w:rFonts w:ascii="Arial" w:hAnsi="Arial" w:cs="Arial"/>
          <w:sz w:val="18"/>
          <w:szCs w:val="22"/>
        </w:rPr>
        <w:t>(miejscowość)                              (data)</w:t>
      </w:r>
      <w:r w:rsidRPr="003940BF">
        <w:rPr>
          <w:rFonts w:ascii="Arial" w:hAnsi="Arial" w:cs="Arial"/>
          <w:sz w:val="22"/>
          <w:szCs w:val="22"/>
        </w:rPr>
        <w:tab/>
      </w:r>
      <w:r w:rsidRPr="003940BF">
        <w:rPr>
          <w:rFonts w:ascii="Arial" w:hAnsi="Arial" w:cs="Arial"/>
          <w:sz w:val="22"/>
          <w:szCs w:val="22"/>
        </w:rPr>
        <w:tab/>
      </w:r>
      <w:r w:rsidRPr="003940BF">
        <w:rPr>
          <w:rFonts w:ascii="Arial" w:hAnsi="Arial" w:cs="Arial"/>
          <w:b/>
          <w:sz w:val="22"/>
          <w:szCs w:val="22"/>
        </w:rPr>
        <w:tab/>
      </w:r>
    </w:p>
    <w:p w14:paraId="18FD1D8B" w14:textId="77777777" w:rsidR="006F187F" w:rsidRPr="003940BF" w:rsidRDefault="006F187F" w:rsidP="006F187F">
      <w:pPr>
        <w:ind w:left="4247" w:firstLine="709"/>
        <w:jc w:val="center"/>
        <w:rPr>
          <w:rFonts w:ascii="Arial" w:hAnsi="Arial" w:cs="Arial"/>
          <w:sz w:val="22"/>
          <w:szCs w:val="22"/>
        </w:rPr>
      </w:pPr>
      <w:r w:rsidRPr="003940BF">
        <w:rPr>
          <w:rFonts w:ascii="Arial" w:hAnsi="Arial" w:cs="Arial"/>
          <w:sz w:val="22"/>
          <w:szCs w:val="22"/>
        </w:rPr>
        <w:t>____________________________________</w:t>
      </w:r>
    </w:p>
    <w:p w14:paraId="41630FEC" w14:textId="77777777" w:rsidR="006F187F" w:rsidRPr="003940BF" w:rsidRDefault="006F187F" w:rsidP="006F187F">
      <w:pPr>
        <w:ind w:left="4956"/>
        <w:jc w:val="center"/>
        <w:rPr>
          <w:rFonts w:ascii="Arial" w:hAnsi="Arial" w:cs="Arial"/>
          <w:sz w:val="16"/>
          <w:szCs w:val="20"/>
        </w:rPr>
      </w:pPr>
      <w:r w:rsidRPr="003940BF">
        <w:rPr>
          <w:rFonts w:ascii="Arial" w:hAnsi="Arial" w:cs="Arial"/>
          <w:sz w:val="16"/>
          <w:szCs w:val="20"/>
        </w:rPr>
        <w:t>(podpis czytelny lub nieczytelny z pieczątką imienną osoby lub osób upoważnionych do podpisu w imieniu Wykonawcy</w:t>
      </w:r>
    </w:p>
    <w:p w14:paraId="5DEAE497" w14:textId="77777777" w:rsidR="00511594" w:rsidRPr="003940BF" w:rsidRDefault="00511594" w:rsidP="006F187F">
      <w:pPr>
        <w:ind w:left="4956"/>
        <w:jc w:val="center"/>
        <w:rPr>
          <w:rFonts w:ascii="Arial" w:hAnsi="Arial" w:cs="Arial"/>
          <w:sz w:val="16"/>
          <w:szCs w:val="20"/>
        </w:rPr>
      </w:pPr>
    </w:p>
    <w:p w14:paraId="24311CEC" w14:textId="77777777" w:rsidR="007876BB" w:rsidRDefault="007876BB" w:rsidP="00C80C07">
      <w:pPr>
        <w:spacing w:after="200" w:line="276" w:lineRule="auto"/>
        <w:jc w:val="right"/>
        <w:rPr>
          <w:rFonts w:ascii="Arial" w:hAnsi="Arial" w:cs="Arial"/>
          <w:b/>
          <w:sz w:val="20"/>
          <w:szCs w:val="22"/>
          <w:lang w:val="cs-CZ"/>
        </w:rPr>
      </w:pPr>
    </w:p>
    <w:p w14:paraId="7372B772" w14:textId="77777777" w:rsidR="00C80C07" w:rsidRPr="00150CB8" w:rsidRDefault="00C80C07" w:rsidP="00C80C07">
      <w:pPr>
        <w:spacing w:after="200" w:line="276" w:lineRule="auto"/>
        <w:jc w:val="right"/>
        <w:rPr>
          <w:rFonts w:ascii="Arial" w:hAnsi="Arial" w:cs="Arial"/>
          <w:b/>
          <w:bCs/>
          <w:sz w:val="20"/>
          <w:szCs w:val="22"/>
        </w:rPr>
      </w:pPr>
      <w:r w:rsidRPr="00150CB8">
        <w:rPr>
          <w:rFonts w:ascii="Arial" w:hAnsi="Arial" w:cs="Arial"/>
          <w:b/>
          <w:sz w:val="20"/>
          <w:szCs w:val="22"/>
          <w:lang w:val="cs-CZ"/>
        </w:rPr>
        <w:t>Załącznik nr 5</w:t>
      </w:r>
      <w:r w:rsidRPr="00150CB8">
        <w:rPr>
          <w:rFonts w:ascii="Arial" w:hAnsi="Arial" w:cs="Arial"/>
          <w:b/>
          <w:bCs/>
          <w:sz w:val="20"/>
          <w:szCs w:val="22"/>
          <w:lang w:val="cs-CZ"/>
        </w:rPr>
        <w:t xml:space="preserve"> do SIWZ</w:t>
      </w:r>
    </w:p>
    <w:p w14:paraId="12F47CEA" w14:textId="77777777" w:rsidR="00C80C07" w:rsidRPr="002A7D58" w:rsidRDefault="00C80C07" w:rsidP="00C80C07">
      <w:pPr>
        <w:tabs>
          <w:tab w:val="left" w:pos="720"/>
        </w:tabs>
        <w:suppressAutoHyphens/>
        <w:rPr>
          <w:rFonts w:ascii="Arial" w:hAnsi="Arial" w:cs="Arial"/>
          <w:sz w:val="22"/>
          <w:szCs w:val="22"/>
          <w:lang w:eastAsia="ar-SA"/>
        </w:rPr>
      </w:pPr>
      <w:r w:rsidRPr="002A7D58">
        <w:rPr>
          <w:rFonts w:ascii="Arial" w:hAnsi="Arial" w:cs="Arial"/>
          <w:sz w:val="22"/>
          <w:szCs w:val="22"/>
          <w:lang w:eastAsia="ar-SA"/>
        </w:rPr>
        <w:t>………………………………..</w:t>
      </w:r>
    </w:p>
    <w:p w14:paraId="4868D115" w14:textId="77777777" w:rsidR="00C80C07" w:rsidRPr="00150CB8" w:rsidRDefault="00C80C07" w:rsidP="00C80C07">
      <w:pPr>
        <w:tabs>
          <w:tab w:val="left" w:pos="720"/>
        </w:tabs>
        <w:suppressAutoHyphens/>
        <w:rPr>
          <w:rFonts w:ascii="Arial" w:hAnsi="Arial" w:cs="Arial"/>
          <w:sz w:val="18"/>
          <w:szCs w:val="22"/>
          <w:lang w:eastAsia="ar-SA"/>
        </w:rPr>
      </w:pPr>
      <w:r w:rsidRPr="00150CB8">
        <w:rPr>
          <w:rFonts w:ascii="Arial" w:hAnsi="Arial" w:cs="Arial"/>
          <w:sz w:val="18"/>
          <w:szCs w:val="22"/>
          <w:lang w:eastAsia="ar-SA"/>
        </w:rPr>
        <w:t xml:space="preserve">     (pieczęć Wykonawcy)</w:t>
      </w:r>
    </w:p>
    <w:p w14:paraId="7829F5AE" w14:textId="77777777" w:rsidR="00C80C07" w:rsidRPr="002A7D58" w:rsidRDefault="00C80C07" w:rsidP="00C80C07">
      <w:pPr>
        <w:tabs>
          <w:tab w:val="left" w:pos="720"/>
        </w:tabs>
        <w:suppressAutoHyphens/>
        <w:spacing w:after="120"/>
        <w:rPr>
          <w:rFonts w:ascii="Arial" w:hAnsi="Arial" w:cs="Arial"/>
          <w:sz w:val="22"/>
          <w:szCs w:val="22"/>
          <w:lang w:eastAsia="ar-SA"/>
        </w:rPr>
      </w:pPr>
    </w:p>
    <w:p w14:paraId="7CC3195B" w14:textId="77777777" w:rsidR="00C80C07" w:rsidRPr="002A7D58" w:rsidRDefault="00C80C07" w:rsidP="00C80C07">
      <w:pPr>
        <w:autoSpaceDE w:val="0"/>
        <w:spacing w:after="120" w:line="276" w:lineRule="auto"/>
        <w:jc w:val="center"/>
        <w:rPr>
          <w:rFonts w:ascii="Arial" w:hAnsi="Arial" w:cs="Arial"/>
          <w:b/>
          <w:smallCaps/>
          <w:sz w:val="22"/>
          <w:szCs w:val="22"/>
          <w:lang w:val="cs-CZ"/>
        </w:rPr>
      </w:pPr>
    </w:p>
    <w:p w14:paraId="63B0AFB8" w14:textId="77777777" w:rsidR="00C80C07" w:rsidRPr="002A7D58" w:rsidRDefault="00C80C07" w:rsidP="00C80C07">
      <w:pPr>
        <w:autoSpaceDE w:val="0"/>
        <w:spacing w:after="120" w:line="276" w:lineRule="auto"/>
        <w:jc w:val="center"/>
        <w:rPr>
          <w:rFonts w:ascii="Arial" w:hAnsi="Arial" w:cs="Arial"/>
          <w:b/>
          <w:smallCaps/>
          <w:sz w:val="22"/>
          <w:szCs w:val="22"/>
          <w:lang w:val="cs-CZ"/>
        </w:rPr>
      </w:pPr>
      <w:r w:rsidRPr="002A7D58">
        <w:rPr>
          <w:rFonts w:ascii="Arial" w:hAnsi="Arial" w:cs="Arial"/>
          <w:b/>
          <w:smallCaps/>
          <w:sz w:val="22"/>
          <w:szCs w:val="22"/>
          <w:lang w:val="cs-CZ"/>
        </w:rPr>
        <w:t>WYKAZ WYKONANYCH DOSTAW</w:t>
      </w:r>
    </w:p>
    <w:p w14:paraId="0C5202D5" w14:textId="7D0E9F8B" w:rsidR="00C80C07" w:rsidRPr="002A7D58" w:rsidRDefault="00C80C07" w:rsidP="00C80C07">
      <w:pPr>
        <w:jc w:val="center"/>
        <w:rPr>
          <w:rFonts w:ascii="Arial" w:hAnsi="Arial" w:cs="Arial"/>
          <w:b/>
          <w:bCs/>
          <w:sz w:val="22"/>
          <w:szCs w:val="22"/>
          <w:lang w:eastAsia="ar-SA"/>
        </w:rPr>
      </w:pPr>
      <w:r w:rsidRPr="002A7D58">
        <w:rPr>
          <w:rFonts w:ascii="Arial" w:hAnsi="Arial" w:cs="Arial"/>
          <w:b/>
          <w:bCs/>
          <w:sz w:val="22"/>
          <w:szCs w:val="22"/>
          <w:lang w:eastAsia="ar-SA"/>
        </w:rPr>
        <w:t xml:space="preserve">Dostawa </w:t>
      </w:r>
      <w:r w:rsidR="00A0382C">
        <w:rPr>
          <w:rFonts w:ascii="Arial" w:hAnsi="Arial" w:cs="Arial"/>
          <w:b/>
          <w:bCs/>
          <w:sz w:val="22"/>
          <w:szCs w:val="22"/>
          <w:lang w:eastAsia="ar-SA"/>
        </w:rPr>
        <w:t>mebli pod zabudowę</w:t>
      </w:r>
      <w:r w:rsidRPr="002A7D58">
        <w:rPr>
          <w:rFonts w:ascii="Arial" w:hAnsi="Arial" w:cs="Arial"/>
          <w:b/>
          <w:bCs/>
          <w:sz w:val="22"/>
          <w:szCs w:val="22"/>
          <w:lang w:eastAsia="ar-SA"/>
        </w:rPr>
        <w:t xml:space="preserve">  </w:t>
      </w:r>
    </w:p>
    <w:p w14:paraId="414368D1" w14:textId="77777777" w:rsidR="00C80C07" w:rsidRPr="002A7D58" w:rsidRDefault="00C80C07" w:rsidP="00C80C07">
      <w:pPr>
        <w:jc w:val="center"/>
        <w:rPr>
          <w:rFonts w:ascii="Arial" w:hAnsi="Arial" w:cs="Arial"/>
          <w:b/>
          <w:bCs/>
          <w:sz w:val="22"/>
          <w:szCs w:val="22"/>
          <w:lang w:eastAsia="ar-SA"/>
        </w:rPr>
      </w:pPr>
      <w:r w:rsidRPr="002A7D58">
        <w:rPr>
          <w:rFonts w:ascii="Arial" w:hAnsi="Arial" w:cs="Arial"/>
          <w:b/>
          <w:bCs/>
          <w:sz w:val="22"/>
          <w:szCs w:val="22"/>
          <w:lang w:eastAsia="ar-SA"/>
        </w:rPr>
        <w:t>do siedziby głównej Muzeum Warszawy</w:t>
      </w:r>
    </w:p>
    <w:p w14:paraId="5218DFAF" w14:textId="77777777" w:rsidR="00C80C07" w:rsidRPr="002A7D58" w:rsidRDefault="00C80C07" w:rsidP="00C80C07">
      <w:pPr>
        <w:autoSpaceDE w:val="0"/>
        <w:spacing w:after="120" w:line="276" w:lineRule="auto"/>
        <w:jc w:val="center"/>
        <w:rPr>
          <w:rFonts w:ascii="Arial" w:hAnsi="Arial" w:cs="Arial"/>
          <w:b/>
          <w:smallCaps/>
          <w:sz w:val="22"/>
          <w:szCs w:val="22"/>
          <w:lang w:val="cs-CZ"/>
        </w:rPr>
      </w:pPr>
    </w:p>
    <w:p w14:paraId="1F4A1A89" w14:textId="77777777" w:rsidR="00C80C07" w:rsidRPr="002A7D58" w:rsidRDefault="00C80C07" w:rsidP="00C80C07">
      <w:pPr>
        <w:suppressAutoHyphens/>
        <w:ind w:left="720"/>
        <w:jc w:val="both"/>
        <w:rPr>
          <w:rFonts w:ascii="Arial" w:hAnsi="Arial" w:cs="Arial"/>
          <w:b/>
          <w:sz w:val="22"/>
          <w:szCs w:val="22"/>
          <w:u w:val="single"/>
          <w:lang w:eastAsia="ar-S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198"/>
        <w:gridCol w:w="2216"/>
        <w:gridCol w:w="1630"/>
        <w:gridCol w:w="1923"/>
      </w:tblGrid>
      <w:tr w:rsidR="00C80C07" w:rsidRPr="002A7D58" w14:paraId="7AD260D5" w14:textId="77777777" w:rsidTr="004710A7">
        <w:tc>
          <w:tcPr>
            <w:tcW w:w="540" w:type="dxa"/>
            <w:vAlign w:val="center"/>
          </w:tcPr>
          <w:p w14:paraId="78E8CB10" w14:textId="77777777" w:rsidR="00C80C07" w:rsidRPr="00150CB8" w:rsidRDefault="00C80C07" w:rsidP="004710A7">
            <w:pPr>
              <w:suppressAutoHyphens/>
              <w:jc w:val="center"/>
              <w:rPr>
                <w:rFonts w:ascii="Arial" w:hAnsi="Arial" w:cs="Arial"/>
                <w:sz w:val="18"/>
                <w:lang w:eastAsia="ar-SA"/>
              </w:rPr>
            </w:pPr>
            <w:r w:rsidRPr="00150CB8">
              <w:rPr>
                <w:rFonts w:ascii="Arial" w:hAnsi="Arial" w:cs="Arial"/>
                <w:sz w:val="18"/>
                <w:szCs w:val="22"/>
                <w:lang w:eastAsia="ar-SA"/>
              </w:rPr>
              <w:t>Lp.</w:t>
            </w:r>
          </w:p>
        </w:tc>
        <w:tc>
          <w:tcPr>
            <w:tcW w:w="3198" w:type="dxa"/>
            <w:vAlign w:val="center"/>
          </w:tcPr>
          <w:p w14:paraId="15C32817" w14:textId="77777777" w:rsidR="00C80C07" w:rsidRPr="00150CB8" w:rsidRDefault="00C80C07" w:rsidP="004710A7">
            <w:pPr>
              <w:suppressAutoHyphens/>
              <w:jc w:val="center"/>
              <w:rPr>
                <w:rFonts w:ascii="Arial" w:hAnsi="Arial" w:cs="Arial"/>
                <w:sz w:val="18"/>
                <w:lang w:eastAsia="ar-SA"/>
              </w:rPr>
            </w:pPr>
            <w:r w:rsidRPr="00150CB8">
              <w:rPr>
                <w:rFonts w:ascii="Arial" w:hAnsi="Arial" w:cs="Arial"/>
                <w:sz w:val="18"/>
                <w:szCs w:val="22"/>
                <w:lang w:eastAsia="ar-SA"/>
              </w:rPr>
              <w:t>Przedmiot zamówienia</w:t>
            </w:r>
          </w:p>
        </w:tc>
        <w:tc>
          <w:tcPr>
            <w:tcW w:w="2216" w:type="dxa"/>
            <w:vAlign w:val="center"/>
          </w:tcPr>
          <w:p w14:paraId="7AE5B6D2" w14:textId="77777777" w:rsidR="00C80C07" w:rsidRPr="00150CB8" w:rsidRDefault="00C80C07" w:rsidP="004710A7">
            <w:pPr>
              <w:suppressAutoHyphens/>
              <w:jc w:val="center"/>
              <w:rPr>
                <w:rFonts w:ascii="Arial" w:hAnsi="Arial" w:cs="Arial"/>
                <w:sz w:val="18"/>
                <w:lang w:eastAsia="ar-SA"/>
              </w:rPr>
            </w:pPr>
            <w:r w:rsidRPr="00150CB8">
              <w:rPr>
                <w:rFonts w:ascii="Arial" w:hAnsi="Arial" w:cs="Arial"/>
                <w:sz w:val="18"/>
                <w:szCs w:val="22"/>
                <w:lang w:eastAsia="ar-SA"/>
              </w:rPr>
              <w:t>Data rozpoczęcia i zakończenia zamówienia dzień/miesiąc /rok</w:t>
            </w:r>
          </w:p>
        </w:tc>
        <w:tc>
          <w:tcPr>
            <w:tcW w:w="1630" w:type="dxa"/>
            <w:vAlign w:val="center"/>
          </w:tcPr>
          <w:p w14:paraId="59A38688" w14:textId="77777777" w:rsidR="00C80C07" w:rsidRPr="00150CB8" w:rsidRDefault="00C80C07" w:rsidP="004710A7">
            <w:pPr>
              <w:suppressAutoHyphens/>
              <w:jc w:val="center"/>
              <w:rPr>
                <w:rFonts w:ascii="Arial" w:hAnsi="Arial" w:cs="Arial"/>
                <w:sz w:val="18"/>
                <w:lang w:eastAsia="ar-SA"/>
              </w:rPr>
            </w:pPr>
            <w:r w:rsidRPr="00150CB8">
              <w:rPr>
                <w:rFonts w:ascii="Arial" w:hAnsi="Arial" w:cs="Arial"/>
                <w:sz w:val="18"/>
                <w:szCs w:val="22"/>
                <w:lang w:eastAsia="ar-SA"/>
              </w:rPr>
              <w:t>Wartość zamówienia brutto</w:t>
            </w:r>
          </w:p>
        </w:tc>
        <w:tc>
          <w:tcPr>
            <w:tcW w:w="1923" w:type="dxa"/>
            <w:vAlign w:val="center"/>
          </w:tcPr>
          <w:p w14:paraId="716CED24" w14:textId="77777777" w:rsidR="00C80C07" w:rsidRPr="00150CB8" w:rsidRDefault="00C80C07" w:rsidP="004710A7">
            <w:pPr>
              <w:suppressAutoHyphens/>
              <w:jc w:val="center"/>
              <w:rPr>
                <w:rFonts w:ascii="Arial" w:hAnsi="Arial" w:cs="Arial"/>
                <w:sz w:val="18"/>
                <w:lang w:eastAsia="ar-SA"/>
              </w:rPr>
            </w:pPr>
            <w:r w:rsidRPr="00150CB8">
              <w:rPr>
                <w:rFonts w:ascii="Arial" w:hAnsi="Arial" w:cs="Arial"/>
                <w:sz w:val="18"/>
                <w:szCs w:val="22"/>
                <w:lang w:eastAsia="ar-SA"/>
              </w:rPr>
              <w:t>Nazwa Zamawiającego</w:t>
            </w:r>
          </w:p>
        </w:tc>
      </w:tr>
      <w:tr w:rsidR="00C80C07" w:rsidRPr="002A7D58" w14:paraId="15F075D0" w14:textId="77777777" w:rsidTr="004710A7">
        <w:tc>
          <w:tcPr>
            <w:tcW w:w="540" w:type="dxa"/>
            <w:vAlign w:val="center"/>
          </w:tcPr>
          <w:p w14:paraId="73D9B4CD" w14:textId="77777777" w:rsidR="00C80C07" w:rsidRPr="00150CB8" w:rsidRDefault="00C80C07" w:rsidP="004710A7">
            <w:pPr>
              <w:suppressAutoHyphens/>
              <w:jc w:val="center"/>
              <w:rPr>
                <w:rFonts w:ascii="Arial" w:hAnsi="Arial" w:cs="Arial"/>
                <w:sz w:val="18"/>
                <w:lang w:eastAsia="ar-SA"/>
              </w:rPr>
            </w:pPr>
          </w:p>
          <w:p w14:paraId="01FA0C32" w14:textId="77777777" w:rsidR="00C80C07" w:rsidRPr="00150CB8" w:rsidRDefault="00C80C07" w:rsidP="004710A7">
            <w:pPr>
              <w:suppressAutoHyphens/>
              <w:jc w:val="center"/>
              <w:rPr>
                <w:rFonts w:ascii="Arial" w:hAnsi="Arial" w:cs="Arial"/>
                <w:sz w:val="18"/>
                <w:lang w:eastAsia="ar-SA"/>
              </w:rPr>
            </w:pPr>
            <w:r w:rsidRPr="00150CB8">
              <w:rPr>
                <w:rFonts w:ascii="Arial" w:hAnsi="Arial" w:cs="Arial"/>
                <w:sz w:val="18"/>
                <w:szCs w:val="22"/>
                <w:lang w:eastAsia="ar-SA"/>
              </w:rPr>
              <w:t>1</w:t>
            </w:r>
          </w:p>
        </w:tc>
        <w:tc>
          <w:tcPr>
            <w:tcW w:w="3198" w:type="dxa"/>
          </w:tcPr>
          <w:p w14:paraId="70B2870B" w14:textId="77777777" w:rsidR="00C80C07" w:rsidRPr="00150CB8" w:rsidRDefault="00C80C07" w:rsidP="004710A7">
            <w:pPr>
              <w:suppressAutoHyphens/>
              <w:jc w:val="both"/>
              <w:rPr>
                <w:rFonts w:ascii="Arial" w:hAnsi="Arial" w:cs="Arial"/>
                <w:b/>
                <w:sz w:val="18"/>
                <w:u w:val="single"/>
                <w:lang w:eastAsia="ar-SA"/>
              </w:rPr>
            </w:pPr>
          </w:p>
          <w:p w14:paraId="0BF3A9A3" w14:textId="77777777" w:rsidR="00C80C07" w:rsidRPr="00150CB8" w:rsidRDefault="00C80C07" w:rsidP="004710A7">
            <w:pPr>
              <w:suppressAutoHyphens/>
              <w:jc w:val="both"/>
              <w:rPr>
                <w:rFonts w:ascii="Arial" w:hAnsi="Arial" w:cs="Arial"/>
                <w:b/>
                <w:sz w:val="18"/>
                <w:u w:val="single"/>
                <w:lang w:eastAsia="ar-SA"/>
              </w:rPr>
            </w:pPr>
          </w:p>
          <w:p w14:paraId="1DBF8757" w14:textId="77777777" w:rsidR="00C80C07" w:rsidRPr="00150CB8" w:rsidRDefault="00C80C07" w:rsidP="004710A7">
            <w:pPr>
              <w:suppressAutoHyphens/>
              <w:jc w:val="both"/>
              <w:rPr>
                <w:rFonts w:ascii="Arial" w:hAnsi="Arial" w:cs="Arial"/>
                <w:b/>
                <w:sz w:val="18"/>
                <w:u w:val="single"/>
                <w:lang w:eastAsia="ar-SA"/>
              </w:rPr>
            </w:pPr>
          </w:p>
          <w:p w14:paraId="57B7E620" w14:textId="77777777" w:rsidR="00C80C07" w:rsidRPr="00150CB8" w:rsidRDefault="00C80C07" w:rsidP="004710A7">
            <w:pPr>
              <w:suppressAutoHyphens/>
              <w:jc w:val="both"/>
              <w:rPr>
                <w:rFonts w:ascii="Arial" w:hAnsi="Arial" w:cs="Arial"/>
                <w:b/>
                <w:sz w:val="18"/>
                <w:u w:val="single"/>
                <w:lang w:eastAsia="ar-SA"/>
              </w:rPr>
            </w:pPr>
          </w:p>
        </w:tc>
        <w:tc>
          <w:tcPr>
            <w:tcW w:w="2216" w:type="dxa"/>
          </w:tcPr>
          <w:p w14:paraId="45044B71" w14:textId="77777777" w:rsidR="00C80C07" w:rsidRPr="00150CB8" w:rsidRDefault="00C80C07" w:rsidP="004710A7">
            <w:pPr>
              <w:suppressAutoHyphens/>
              <w:jc w:val="both"/>
              <w:rPr>
                <w:rFonts w:ascii="Arial" w:hAnsi="Arial" w:cs="Arial"/>
                <w:b/>
                <w:sz w:val="18"/>
                <w:u w:val="single"/>
                <w:lang w:eastAsia="ar-SA"/>
              </w:rPr>
            </w:pPr>
          </w:p>
        </w:tc>
        <w:tc>
          <w:tcPr>
            <w:tcW w:w="1630" w:type="dxa"/>
          </w:tcPr>
          <w:p w14:paraId="50CF0484" w14:textId="77777777" w:rsidR="00C80C07" w:rsidRPr="00150CB8" w:rsidRDefault="00C80C07" w:rsidP="004710A7">
            <w:pPr>
              <w:suppressAutoHyphens/>
              <w:jc w:val="both"/>
              <w:rPr>
                <w:rFonts w:ascii="Arial" w:hAnsi="Arial" w:cs="Arial"/>
                <w:b/>
                <w:sz w:val="18"/>
                <w:u w:val="single"/>
                <w:lang w:eastAsia="ar-SA"/>
              </w:rPr>
            </w:pPr>
          </w:p>
        </w:tc>
        <w:tc>
          <w:tcPr>
            <w:tcW w:w="1923" w:type="dxa"/>
          </w:tcPr>
          <w:p w14:paraId="30ED2D52" w14:textId="77777777" w:rsidR="00C80C07" w:rsidRPr="00150CB8" w:rsidRDefault="00C80C07" w:rsidP="004710A7">
            <w:pPr>
              <w:suppressAutoHyphens/>
              <w:jc w:val="both"/>
              <w:rPr>
                <w:rFonts w:ascii="Arial" w:hAnsi="Arial" w:cs="Arial"/>
                <w:b/>
                <w:sz w:val="18"/>
                <w:u w:val="single"/>
                <w:lang w:eastAsia="ar-SA"/>
              </w:rPr>
            </w:pPr>
          </w:p>
        </w:tc>
      </w:tr>
      <w:tr w:rsidR="00C80C07" w:rsidRPr="002A7D58" w14:paraId="52433BE5" w14:textId="77777777" w:rsidTr="004710A7">
        <w:tc>
          <w:tcPr>
            <w:tcW w:w="540" w:type="dxa"/>
            <w:vAlign w:val="center"/>
          </w:tcPr>
          <w:p w14:paraId="44E469EE" w14:textId="77777777" w:rsidR="00C80C07" w:rsidRPr="00150CB8" w:rsidRDefault="00C80C07" w:rsidP="004710A7">
            <w:pPr>
              <w:suppressAutoHyphens/>
              <w:jc w:val="center"/>
              <w:rPr>
                <w:rFonts w:ascii="Arial" w:hAnsi="Arial" w:cs="Arial"/>
                <w:sz w:val="18"/>
                <w:lang w:eastAsia="ar-SA"/>
              </w:rPr>
            </w:pPr>
            <w:r w:rsidRPr="00150CB8">
              <w:rPr>
                <w:rFonts w:ascii="Arial" w:hAnsi="Arial" w:cs="Arial"/>
                <w:sz w:val="18"/>
                <w:szCs w:val="22"/>
                <w:lang w:eastAsia="ar-SA"/>
              </w:rPr>
              <w:t>2</w:t>
            </w:r>
          </w:p>
          <w:p w14:paraId="09C0A03D" w14:textId="77777777" w:rsidR="00C80C07" w:rsidRPr="00150CB8" w:rsidRDefault="00C80C07" w:rsidP="004710A7">
            <w:pPr>
              <w:suppressAutoHyphens/>
              <w:jc w:val="center"/>
              <w:rPr>
                <w:rFonts w:ascii="Arial" w:hAnsi="Arial" w:cs="Arial"/>
                <w:sz w:val="18"/>
                <w:lang w:eastAsia="ar-SA"/>
              </w:rPr>
            </w:pPr>
          </w:p>
        </w:tc>
        <w:tc>
          <w:tcPr>
            <w:tcW w:w="3198" w:type="dxa"/>
          </w:tcPr>
          <w:p w14:paraId="3DCFF04B" w14:textId="77777777" w:rsidR="00C80C07" w:rsidRPr="00150CB8" w:rsidRDefault="00C80C07" w:rsidP="004710A7">
            <w:pPr>
              <w:suppressAutoHyphens/>
              <w:jc w:val="both"/>
              <w:rPr>
                <w:rFonts w:ascii="Arial" w:hAnsi="Arial" w:cs="Arial"/>
                <w:b/>
                <w:sz w:val="18"/>
                <w:u w:val="single"/>
                <w:lang w:eastAsia="ar-SA"/>
              </w:rPr>
            </w:pPr>
          </w:p>
          <w:p w14:paraId="6D42468F" w14:textId="77777777" w:rsidR="00C80C07" w:rsidRPr="00150CB8" w:rsidRDefault="00C80C07" w:rsidP="004710A7">
            <w:pPr>
              <w:suppressAutoHyphens/>
              <w:jc w:val="both"/>
              <w:rPr>
                <w:rFonts w:ascii="Arial" w:hAnsi="Arial" w:cs="Arial"/>
                <w:b/>
                <w:sz w:val="18"/>
                <w:u w:val="single"/>
                <w:lang w:eastAsia="ar-SA"/>
              </w:rPr>
            </w:pPr>
          </w:p>
          <w:p w14:paraId="2299C992" w14:textId="77777777" w:rsidR="00C80C07" w:rsidRPr="00150CB8" w:rsidRDefault="00C80C07" w:rsidP="004710A7">
            <w:pPr>
              <w:suppressAutoHyphens/>
              <w:jc w:val="both"/>
              <w:rPr>
                <w:rFonts w:ascii="Arial" w:hAnsi="Arial" w:cs="Arial"/>
                <w:b/>
                <w:sz w:val="18"/>
                <w:u w:val="single"/>
                <w:lang w:eastAsia="ar-SA"/>
              </w:rPr>
            </w:pPr>
          </w:p>
          <w:p w14:paraId="00D6B5FE" w14:textId="77777777" w:rsidR="00C80C07" w:rsidRPr="00150CB8" w:rsidRDefault="00C80C07" w:rsidP="004710A7">
            <w:pPr>
              <w:suppressAutoHyphens/>
              <w:jc w:val="both"/>
              <w:rPr>
                <w:rFonts w:ascii="Arial" w:hAnsi="Arial" w:cs="Arial"/>
                <w:b/>
                <w:sz w:val="18"/>
                <w:u w:val="single"/>
                <w:lang w:eastAsia="ar-SA"/>
              </w:rPr>
            </w:pPr>
          </w:p>
        </w:tc>
        <w:tc>
          <w:tcPr>
            <w:tcW w:w="2216" w:type="dxa"/>
          </w:tcPr>
          <w:p w14:paraId="48107D7B" w14:textId="77777777" w:rsidR="00C80C07" w:rsidRPr="00150CB8" w:rsidRDefault="00C80C07" w:rsidP="004710A7">
            <w:pPr>
              <w:suppressAutoHyphens/>
              <w:jc w:val="both"/>
              <w:rPr>
                <w:rFonts w:ascii="Arial" w:hAnsi="Arial" w:cs="Arial"/>
                <w:b/>
                <w:sz w:val="18"/>
                <w:u w:val="single"/>
                <w:lang w:eastAsia="ar-SA"/>
              </w:rPr>
            </w:pPr>
          </w:p>
        </w:tc>
        <w:tc>
          <w:tcPr>
            <w:tcW w:w="1630" w:type="dxa"/>
          </w:tcPr>
          <w:p w14:paraId="3BAAB7F8" w14:textId="77777777" w:rsidR="00C80C07" w:rsidRPr="00150CB8" w:rsidRDefault="00C80C07" w:rsidP="004710A7">
            <w:pPr>
              <w:suppressAutoHyphens/>
              <w:jc w:val="both"/>
              <w:rPr>
                <w:rFonts w:ascii="Arial" w:hAnsi="Arial" w:cs="Arial"/>
                <w:b/>
                <w:sz w:val="18"/>
                <w:u w:val="single"/>
                <w:lang w:eastAsia="ar-SA"/>
              </w:rPr>
            </w:pPr>
          </w:p>
        </w:tc>
        <w:tc>
          <w:tcPr>
            <w:tcW w:w="1923" w:type="dxa"/>
          </w:tcPr>
          <w:p w14:paraId="1F6073B2" w14:textId="77777777" w:rsidR="00C80C07" w:rsidRPr="00150CB8" w:rsidRDefault="00C80C07" w:rsidP="004710A7">
            <w:pPr>
              <w:suppressAutoHyphens/>
              <w:jc w:val="both"/>
              <w:rPr>
                <w:rFonts w:ascii="Arial" w:hAnsi="Arial" w:cs="Arial"/>
                <w:b/>
                <w:sz w:val="18"/>
                <w:u w:val="single"/>
                <w:lang w:eastAsia="ar-SA"/>
              </w:rPr>
            </w:pPr>
          </w:p>
        </w:tc>
      </w:tr>
    </w:tbl>
    <w:p w14:paraId="785D9DEC" w14:textId="77777777" w:rsidR="00C80C07" w:rsidRPr="002A7D58" w:rsidRDefault="00C80C07" w:rsidP="00C80C07">
      <w:pPr>
        <w:jc w:val="both"/>
        <w:rPr>
          <w:rFonts w:ascii="Arial" w:hAnsi="Arial" w:cs="Arial"/>
          <w:b/>
          <w:sz w:val="22"/>
          <w:szCs w:val="22"/>
          <w:lang w:val="cs-CZ"/>
        </w:rPr>
      </w:pPr>
    </w:p>
    <w:p w14:paraId="3A806FDB" w14:textId="77777777" w:rsidR="00C80C07" w:rsidRPr="00150CB8" w:rsidRDefault="00C80C07" w:rsidP="00C80C07">
      <w:pPr>
        <w:jc w:val="both"/>
        <w:rPr>
          <w:rFonts w:ascii="Arial" w:hAnsi="Arial" w:cs="Arial"/>
          <w:b/>
          <w:sz w:val="20"/>
          <w:szCs w:val="22"/>
          <w:u w:val="single"/>
          <w:lang w:val="cs-CZ"/>
        </w:rPr>
      </w:pPr>
      <w:r w:rsidRPr="00150CB8">
        <w:rPr>
          <w:rFonts w:ascii="Arial" w:hAnsi="Arial" w:cs="Arial"/>
          <w:b/>
          <w:sz w:val="20"/>
          <w:szCs w:val="22"/>
          <w:u w:val="single"/>
          <w:lang w:val="cs-CZ"/>
        </w:rPr>
        <w:t>UWAGA</w:t>
      </w:r>
    </w:p>
    <w:p w14:paraId="6C4FE79E" w14:textId="77777777" w:rsidR="00C80C07" w:rsidRPr="00150CB8" w:rsidRDefault="00C80C07" w:rsidP="00C80C07">
      <w:pPr>
        <w:jc w:val="both"/>
        <w:rPr>
          <w:rFonts w:ascii="Arial" w:hAnsi="Arial" w:cs="Arial"/>
          <w:sz w:val="20"/>
          <w:szCs w:val="22"/>
          <w:lang w:val="cs-CZ"/>
        </w:rPr>
      </w:pPr>
      <w:r w:rsidRPr="00150CB8">
        <w:rPr>
          <w:rFonts w:ascii="Arial" w:hAnsi="Arial" w:cs="Arial"/>
          <w:sz w:val="20"/>
          <w:szCs w:val="22"/>
          <w:lang w:val="cs-CZ"/>
        </w:rPr>
        <w:t xml:space="preserve">Do wykazu </w:t>
      </w:r>
      <w:r w:rsidRPr="00150CB8">
        <w:rPr>
          <w:rFonts w:ascii="Arial" w:hAnsi="Arial" w:cs="Arial"/>
          <w:sz w:val="20"/>
          <w:szCs w:val="22"/>
          <w:u w:val="single"/>
          <w:lang w:val="cs-CZ"/>
        </w:rPr>
        <w:t>należy dołączyć dowody na potwierdzenie</w:t>
      </w:r>
      <w:r w:rsidRPr="00150CB8">
        <w:rPr>
          <w:rFonts w:ascii="Arial" w:hAnsi="Arial" w:cs="Arial"/>
          <w:sz w:val="20"/>
          <w:szCs w:val="22"/>
          <w:lang w:val="cs-CZ"/>
        </w:rPr>
        <w:t>, że wykazane powyżej dostawy wykonane zostały lub są wykonywane należycie.</w:t>
      </w:r>
    </w:p>
    <w:p w14:paraId="5075880A" w14:textId="77777777" w:rsidR="00C80C07" w:rsidRPr="002A7D58" w:rsidRDefault="00C80C07" w:rsidP="00C80C07">
      <w:pPr>
        <w:jc w:val="both"/>
        <w:rPr>
          <w:rFonts w:ascii="Arial" w:hAnsi="Arial" w:cs="Arial"/>
          <w:sz w:val="22"/>
          <w:szCs w:val="22"/>
          <w:lang w:val="cs-CZ"/>
        </w:rPr>
      </w:pPr>
    </w:p>
    <w:p w14:paraId="47F0DA59" w14:textId="77777777" w:rsidR="00C80C07" w:rsidRPr="002A7D58" w:rsidRDefault="00C80C07" w:rsidP="00C80C07">
      <w:pPr>
        <w:spacing w:after="200" w:line="276" w:lineRule="auto"/>
        <w:rPr>
          <w:rFonts w:ascii="Arial" w:hAnsi="Arial" w:cs="Arial"/>
          <w:b/>
          <w:bCs/>
          <w:sz w:val="22"/>
          <w:szCs w:val="22"/>
        </w:rPr>
      </w:pPr>
    </w:p>
    <w:p w14:paraId="7DF565B0" w14:textId="77777777" w:rsidR="00C80C07" w:rsidRPr="002A7D58" w:rsidRDefault="00C80C07" w:rsidP="00C80C07">
      <w:pPr>
        <w:spacing w:after="200" w:line="276" w:lineRule="auto"/>
        <w:rPr>
          <w:rFonts w:ascii="Arial" w:hAnsi="Arial" w:cs="Arial"/>
          <w:b/>
          <w:bCs/>
          <w:sz w:val="22"/>
          <w:szCs w:val="22"/>
        </w:rPr>
      </w:pPr>
    </w:p>
    <w:p w14:paraId="4A4B1D94" w14:textId="77777777" w:rsidR="00C80C07" w:rsidRPr="002A7D58" w:rsidRDefault="00C80C07" w:rsidP="00C80C07">
      <w:pPr>
        <w:jc w:val="both"/>
        <w:rPr>
          <w:rFonts w:ascii="Arial" w:hAnsi="Arial" w:cs="Arial"/>
          <w:sz w:val="22"/>
          <w:szCs w:val="22"/>
        </w:rPr>
      </w:pPr>
      <w:r w:rsidRPr="002A7D58">
        <w:rPr>
          <w:rFonts w:ascii="Arial" w:hAnsi="Arial" w:cs="Arial"/>
          <w:sz w:val="22"/>
          <w:szCs w:val="22"/>
        </w:rPr>
        <w:t>_______________________, dnia _____________</w:t>
      </w:r>
    </w:p>
    <w:p w14:paraId="3EBA8E5B" w14:textId="77777777" w:rsidR="00C80C07" w:rsidRPr="002A7D58" w:rsidRDefault="00C80C07" w:rsidP="00C80C07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2A7D58">
        <w:rPr>
          <w:rFonts w:ascii="Arial" w:hAnsi="Arial" w:cs="Arial"/>
          <w:sz w:val="20"/>
          <w:szCs w:val="20"/>
        </w:rPr>
        <w:t>(</w:t>
      </w:r>
      <w:r w:rsidRPr="005C693E">
        <w:rPr>
          <w:rFonts w:ascii="Arial" w:hAnsi="Arial" w:cs="Arial"/>
          <w:sz w:val="18"/>
          <w:szCs w:val="20"/>
        </w:rPr>
        <w:t xml:space="preserve">miejscowość)                              </w:t>
      </w:r>
      <w:r>
        <w:rPr>
          <w:rFonts w:ascii="Arial" w:hAnsi="Arial" w:cs="Arial"/>
          <w:sz w:val="18"/>
          <w:szCs w:val="20"/>
        </w:rPr>
        <w:t xml:space="preserve">         </w:t>
      </w:r>
      <w:r w:rsidRPr="005C693E">
        <w:rPr>
          <w:rFonts w:ascii="Arial" w:hAnsi="Arial" w:cs="Arial"/>
          <w:sz w:val="18"/>
          <w:szCs w:val="20"/>
        </w:rPr>
        <w:t>(data)</w:t>
      </w:r>
      <w:r w:rsidRPr="005C693E">
        <w:rPr>
          <w:rFonts w:ascii="Arial" w:hAnsi="Arial" w:cs="Arial"/>
          <w:sz w:val="18"/>
          <w:szCs w:val="20"/>
        </w:rPr>
        <w:tab/>
      </w:r>
      <w:r w:rsidRPr="002A7D58">
        <w:rPr>
          <w:rFonts w:ascii="Arial" w:hAnsi="Arial" w:cs="Arial"/>
          <w:sz w:val="20"/>
          <w:szCs w:val="20"/>
        </w:rPr>
        <w:tab/>
      </w:r>
      <w:r w:rsidRPr="002A7D58">
        <w:rPr>
          <w:rFonts w:ascii="Arial" w:hAnsi="Arial" w:cs="Arial"/>
          <w:sz w:val="20"/>
          <w:szCs w:val="20"/>
        </w:rPr>
        <w:tab/>
      </w:r>
      <w:r w:rsidRPr="002A7D58">
        <w:rPr>
          <w:rFonts w:ascii="Arial" w:hAnsi="Arial" w:cs="Arial"/>
          <w:sz w:val="20"/>
          <w:szCs w:val="20"/>
        </w:rPr>
        <w:tab/>
      </w:r>
    </w:p>
    <w:p w14:paraId="15F41FDD" w14:textId="77777777" w:rsidR="00C80C07" w:rsidRPr="002A7D58" w:rsidRDefault="00C80C07" w:rsidP="00C80C07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2A7D58">
        <w:rPr>
          <w:rFonts w:ascii="Arial" w:hAnsi="Arial" w:cs="Arial"/>
          <w:sz w:val="20"/>
          <w:szCs w:val="20"/>
        </w:rPr>
        <w:tab/>
      </w:r>
      <w:r w:rsidRPr="002A7D58">
        <w:rPr>
          <w:rFonts w:ascii="Arial" w:hAnsi="Arial" w:cs="Arial"/>
          <w:sz w:val="20"/>
          <w:szCs w:val="20"/>
        </w:rPr>
        <w:tab/>
        <w:t xml:space="preserve">   </w:t>
      </w:r>
    </w:p>
    <w:p w14:paraId="51771CDA" w14:textId="77777777" w:rsidR="00C80C07" w:rsidRPr="002A7D58" w:rsidRDefault="00C80C07" w:rsidP="00C80C07">
      <w:pPr>
        <w:ind w:left="4248" w:firstLine="708"/>
        <w:jc w:val="center"/>
        <w:rPr>
          <w:rFonts w:ascii="Arial" w:hAnsi="Arial" w:cs="Arial"/>
          <w:sz w:val="22"/>
          <w:szCs w:val="22"/>
        </w:rPr>
      </w:pPr>
      <w:r w:rsidRPr="002A7D58">
        <w:rPr>
          <w:rFonts w:ascii="Arial" w:hAnsi="Arial" w:cs="Arial"/>
          <w:sz w:val="22"/>
          <w:szCs w:val="22"/>
        </w:rPr>
        <w:t>__________________________________</w:t>
      </w:r>
    </w:p>
    <w:p w14:paraId="619AC08B" w14:textId="77777777" w:rsidR="00C80C07" w:rsidRPr="005C693E" w:rsidRDefault="00C80C07" w:rsidP="00C80C07">
      <w:pPr>
        <w:ind w:left="4956"/>
        <w:jc w:val="center"/>
        <w:rPr>
          <w:rFonts w:ascii="Arial" w:hAnsi="Arial" w:cs="Arial"/>
          <w:sz w:val="18"/>
          <w:szCs w:val="20"/>
        </w:rPr>
      </w:pPr>
      <w:r w:rsidRPr="005C693E">
        <w:rPr>
          <w:rFonts w:ascii="Arial" w:hAnsi="Arial" w:cs="Arial"/>
          <w:sz w:val="18"/>
          <w:szCs w:val="20"/>
        </w:rPr>
        <w:t>(podpis czytelny lub nieczytelny z pieczątką imienną osoby lub osób upoważnionych do podpisu w imieniu Wykonawcy)</w:t>
      </w:r>
    </w:p>
    <w:p w14:paraId="08D97D2D" w14:textId="77777777" w:rsidR="00C80C07" w:rsidRDefault="00C80C07" w:rsidP="00C80C07">
      <w:pPr>
        <w:pStyle w:val="Akapitzlis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AA3D14F" w14:textId="77777777" w:rsidR="00C80C07" w:rsidRDefault="00C80C07" w:rsidP="00C80C07">
      <w:pPr>
        <w:jc w:val="right"/>
        <w:rPr>
          <w:rFonts w:ascii="Arial" w:hAnsi="Arial" w:cs="Arial"/>
          <w:b/>
          <w:sz w:val="22"/>
          <w:szCs w:val="22"/>
        </w:rPr>
      </w:pPr>
    </w:p>
    <w:p w14:paraId="19A192C0" w14:textId="77777777" w:rsidR="00C80C07" w:rsidRDefault="00C80C07" w:rsidP="00C80C07">
      <w:pPr>
        <w:jc w:val="right"/>
        <w:rPr>
          <w:rFonts w:ascii="Arial" w:hAnsi="Arial" w:cs="Arial"/>
          <w:b/>
          <w:sz w:val="22"/>
          <w:szCs w:val="22"/>
        </w:rPr>
      </w:pPr>
    </w:p>
    <w:p w14:paraId="66879B6D" w14:textId="77777777" w:rsidR="00C80C07" w:rsidRDefault="00C80C07" w:rsidP="00C80C07">
      <w:pPr>
        <w:jc w:val="right"/>
        <w:rPr>
          <w:rFonts w:ascii="Arial" w:hAnsi="Arial" w:cs="Arial"/>
          <w:b/>
          <w:sz w:val="22"/>
          <w:szCs w:val="22"/>
        </w:rPr>
      </w:pPr>
    </w:p>
    <w:p w14:paraId="7B628FF7" w14:textId="77777777" w:rsidR="00C80C07" w:rsidRDefault="00C80C07" w:rsidP="00C80C07">
      <w:pPr>
        <w:jc w:val="right"/>
        <w:rPr>
          <w:rFonts w:ascii="Arial" w:hAnsi="Arial" w:cs="Arial"/>
          <w:b/>
          <w:sz w:val="22"/>
          <w:szCs w:val="22"/>
        </w:rPr>
      </w:pPr>
    </w:p>
    <w:p w14:paraId="0F3A021A" w14:textId="77777777" w:rsidR="00C80C07" w:rsidRDefault="00C80C07" w:rsidP="00C80C07">
      <w:pPr>
        <w:jc w:val="right"/>
        <w:rPr>
          <w:rFonts w:ascii="Arial" w:hAnsi="Arial" w:cs="Arial"/>
          <w:b/>
          <w:sz w:val="22"/>
          <w:szCs w:val="22"/>
        </w:rPr>
      </w:pPr>
    </w:p>
    <w:p w14:paraId="3F6F4D3A" w14:textId="77777777" w:rsidR="00C80C07" w:rsidRDefault="00C80C07" w:rsidP="00C80C07">
      <w:pPr>
        <w:jc w:val="right"/>
        <w:rPr>
          <w:rFonts w:ascii="Arial" w:hAnsi="Arial" w:cs="Arial"/>
          <w:b/>
          <w:sz w:val="22"/>
          <w:szCs w:val="22"/>
        </w:rPr>
      </w:pPr>
    </w:p>
    <w:p w14:paraId="2BF2833D" w14:textId="77777777" w:rsidR="00C80C07" w:rsidRDefault="00C80C07" w:rsidP="00C80C07">
      <w:pPr>
        <w:jc w:val="right"/>
        <w:rPr>
          <w:rFonts w:ascii="Arial" w:hAnsi="Arial" w:cs="Arial"/>
          <w:b/>
          <w:sz w:val="22"/>
          <w:szCs w:val="22"/>
        </w:rPr>
      </w:pPr>
    </w:p>
    <w:p w14:paraId="11A1747C" w14:textId="77777777" w:rsidR="00C80C07" w:rsidRDefault="00C80C07" w:rsidP="00C80C07">
      <w:pPr>
        <w:jc w:val="right"/>
        <w:rPr>
          <w:rFonts w:ascii="Arial" w:hAnsi="Arial" w:cs="Arial"/>
          <w:b/>
          <w:sz w:val="22"/>
          <w:szCs w:val="22"/>
        </w:rPr>
      </w:pPr>
    </w:p>
    <w:p w14:paraId="79FE6ACC" w14:textId="77777777" w:rsidR="00C80C07" w:rsidRDefault="00C80C07" w:rsidP="00C80C07">
      <w:pPr>
        <w:jc w:val="right"/>
        <w:rPr>
          <w:rFonts w:ascii="Arial" w:hAnsi="Arial" w:cs="Arial"/>
          <w:b/>
          <w:sz w:val="22"/>
          <w:szCs w:val="22"/>
        </w:rPr>
      </w:pPr>
    </w:p>
    <w:p w14:paraId="30540554" w14:textId="77777777" w:rsidR="00C80C07" w:rsidRDefault="00C80C07" w:rsidP="00C80C07">
      <w:pPr>
        <w:jc w:val="right"/>
        <w:rPr>
          <w:rFonts w:ascii="Arial" w:hAnsi="Arial" w:cs="Arial"/>
          <w:b/>
          <w:sz w:val="22"/>
          <w:szCs w:val="22"/>
        </w:rPr>
      </w:pPr>
    </w:p>
    <w:p w14:paraId="225D2CAD" w14:textId="77777777" w:rsidR="00C80C07" w:rsidRPr="00150CB8" w:rsidRDefault="00C80C07" w:rsidP="00C80C07">
      <w:pPr>
        <w:jc w:val="right"/>
        <w:rPr>
          <w:rFonts w:ascii="Arial" w:hAnsi="Arial" w:cs="Arial"/>
          <w:b/>
          <w:sz w:val="20"/>
          <w:szCs w:val="22"/>
        </w:rPr>
      </w:pPr>
      <w:r w:rsidRPr="00150CB8">
        <w:rPr>
          <w:rFonts w:ascii="Arial" w:hAnsi="Arial" w:cs="Arial"/>
          <w:b/>
          <w:sz w:val="20"/>
          <w:szCs w:val="22"/>
        </w:rPr>
        <w:t>Załącznik nr 6</w:t>
      </w:r>
      <w:r w:rsidRPr="00150CB8">
        <w:rPr>
          <w:rFonts w:ascii="Arial" w:hAnsi="Arial" w:cs="Arial"/>
          <w:b/>
          <w:bCs/>
          <w:sz w:val="20"/>
          <w:szCs w:val="22"/>
        </w:rPr>
        <w:t xml:space="preserve"> do SIWZ</w:t>
      </w:r>
    </w:p>
    <w:p w14:paraId="6B87B56C" w14:textId="77777777" w:rsidR="00C80C07" w:rsidRPr="002A7D58" w:rsidRDefault="00C80C07" w:rsidP="00C80C07">
      <w:pPr>
        <w:jc w:val="right"/>
        <w:rPr>
          <w:rFonts w:ascii="Arial" w:hAnsi="Arial" w:cs="Arial"/>
          <w:b/>
          <w:sz w:val="22"/>
          <w:szCs w:val="22"/>
        </w:rPr>
      </w:pPr>
    </w:p>
    <w:p w14:paraId="5047E280" w14:textId="77777777" w:rsidR="00C80C07" w:rsidRPr="002A7D58" w:rsidRDefault="00C80C07" w:rsidP="00C80C07">
      <w:pPr>
        <w:spacing w:after="120"/>
        <w:jc w:val="center"/>
        <w:rPr>
          <w:rFonts w:ascii="Arial" w:hAnsi="Arial" w:cs="Arial"/>
          <w:sz w:val="22"/>
          <w:szCs w:val="22"/>
        </w:rPr>
      </w:pPr>
    </w:p>
    <w:p w14:paraId="70C9227C" w14:textId="77777777" w:rsidR="00C80C07" w:rsidRPr="002A7D58" w:rsidRDefault="00C80C07" w:rsidP="00C80C07">
      <w:pPr>
        <w:spacing w:after="120"/>
        <w:jc w:val="center"/>
        <w:rPr>
          <w:rFonts w:ascii="Arial" w:hAnsi="Arial" w:cs="Arial"/>
          <w:sz w:val="22"/>
          <w:szCs w:val="22"/>
        </w:rPr>
      </w:pPr>
    </w:p>
    <w:p w14:paraId="6F3CF504" w14:textId="77777777" w:rsidR="00C80C07" w:rsidRPr="002A7D58" w:rsidRDefault="00C80C07" w:rsidP="00C80C07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2A7D58">
        <w:rPr>
          <w:rFonts w:ascii="Arial" w:hAnsi="Arial" w:cs="Arial"/>
          <w:b/>
          <w:sz w:val="22"/>
          <w:szCs w:val="22"/>
        </w:rPr>
        <w:t>Informacja o przynależności Wykonawcy do grupy kapitałowej</w:t>
      </w:r>
    </w:p>
    <w:p w14:paraId="109091F8" w14:textId="77777777" w:rsidR="00C80C07" w:rsidRPr="002A7D58" w:rsidRDefault="00C80C07" w:rsidP="00C80C07">
      <w:pPr>
        <w:spacing w:after="120"/>
        <w:jc w:val="center"/>
        <w:rPr>
          <w:rFonts w:ascii="Arial" w:hAnsi="Arial" w:cs="Arial"/>
          <w:sz w:val="22"/>
          <w:szCs w:val="22"/>
        </w:rPr>
      </w:pPr>
    </w:p>
    <w:p w14:paraId="153C7FC8" w14:textId="77777777" w:rsidR="00C80C07" w:rsidRPr="002A7D58" w:rsidRDefault="00C80C07" w:rsidP="00C80C0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4CFEE755" w14:textId="77777777" w:rsidR="00C80C07" w:rsidRPr="00150CB8" w:rsidRDefault="00C80C07" w:rsidP="00C80C07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150CB8">
        <w:rPr>
          <w:rFonts w:ascii="Arial" w:hAnsi="Arial" w:cs="Arial"/>
          <w:bCs/>
          <w:sz w:val="20"/>
          <w:szCs w:val="20"/>
        </w:rPr>
        <w:t xml:space="preserve">Na podstawie art. 26 ust. 2d </w:t>
      </w:r>
      <w:r w:rsidRPr="00150CB8">
        <w:rPr>
          <w:rFonts w:ascii="Arial" w:hAnsi="Arial" w:cs="Arial"/>
          <w:sz w:val="20"/>
          <w:szCs w:val="20"/>
        </w:rPr>
        <w:t xml:space="preserve">ustawy z dnia 29 stycznia 2004r. - Prawo zamówień publicznych (Dz. U. z 2014 r., poz. 423 ze zm.) </w:t>
      </w:r>
      <w:r w:rsidRPr="00150CB8">
        <w:rPr>
          <w:rFonts w:ascii="Arial" w:hAnsi="Arial" w:cs="Arial"/>
          <w:bCs/>
          <w:sz w:val="20"/>
          <w:szCs w:val="20"/>
        </w:rPr>
        <w:t xml:space="preserve">oświadczam, że: </w:t>
      </w:r>
      <w:r w:rsidRPr="00150CB8">
        <w:rPr>
          <w:rFonts w:ascii="Arial" w:hAnsi="Arial" w:cs="Arial"/>
          <w:b/>
          <w:sz w:val="20"/>
          <w:szCs w:val="20"/>
        </w:rPr>
        <w:t>należę/</w:t>
      </w:r>
      <w:r w:rsidRPr="00150CB8">
        <w:rPr>
          <w:rFonts w:ascii="Arial" w:hAnsi="Arial" w:cs="Arial"/>
          <w:b/>
          <w:sz w:val="20"/>
          <w:szCs w:val="20"/>
          <w:u w:val="single"/>
        </w:rPr>
        <w:t>nie należę</w:t>
      </w:r>
      <w:r w:rsidRPr="00150CB8">
        <w:rPr>
          <w:rFonts w:ascii="Arial" w:hAnsi="Arial" w:cs="Arial"/>
          <w:b/>
          <w:i/>
          <w:sz w:val="20"/>
          <w:szCs w:val="20"/>
          <w:vertAlign w:val="superscript"/>
        </w:rPr>
        <w:t>*</w:t>
      </w:r>
      <w:r w:rsidRPr="00150CB8">
        <w:rPr>
          <w:rFonts w:ascii="Arial" w:hAnsi="Arial" w:cs="Arial"/>
          <w:sz w:val="20"/>
          <w:szCs w:val="20"/>
        </w:rPr>
        <w:t xml:space="preserve"> do grupy kapitałowej  w rozumieniu ustawy z dnia 16 lutego 2007 r. o ochronie konkurencji i konsumentów (Dz. U. Nr 50, poz. 331, z </w:t>
      </w:r>
      <w:proofErr w:type="spellStart"/>
      <w:r w:rsidRPr="00150CB8">
        <w:rPr>
          <w:rFonts w:ascii="Arial" w:hAnsi="Arial" w:cs="Arial"/>
          <w:sz w:val="20"/>
          <w:szCs w:val="20"/>
        </w:rPr>
        <w:t>pózn</w:t>
      </w:r>
      <w:proofErr w:type="spellEnd"/>
      <w:r w:rsidRPr="00150CB8">
        <w:rPr>
          <w:rFonts w:ascii="Arial" w:hAnsi="Arial" w:cs="Arial"/>
          <w:sz w:val="20"/>
          <w:szCs w:val="20"/>
        </w:rPr>
        <w:t xml:space="preserve">. zm.). </w:t>
      </w:r>
    </w:p>
    <w:p w14:paraId="69FD9340" w14:textId="77777777" w:rsidR="00C80C07" w:rsidRPr="00150CB8" w:rsidRDefault="00C80C07" w:rsidP="00C80C07">
      <w:pPr>
        <w:jc w:val="both"/>
        <w:rPr>
          <w:rFonts w:ascii="Arial" w:hAnsi="Arial" w:cs="Arial"/>
          <w:sz w:val="20"/>
          <w:szCs w:val="20"/>
        </w:rPr>
      </w:pPr>
    </w:p>
    <w:p w14:paraId="4006E341" w14:textId="77777777" w:rsidR="00C80C07" w:rsidRPr="00150CB8" w:rsidRDefault="00C80C07" w:rsidP="00C80C07">
      <w:pPr>
        <w:pStyle w:val="Tekstpodstawowy22"/>
        <w:rPr>
          <w:rFonts w:cs="Arial"/>
          <w:sz w:val="20"/>
        </w:rPr>
      </w:pPr>
    </w:p>
    <w:p w14:paraId="634908C2" w14:textId="77777777" w:rsidR="00C80C07" w:rsidRPr="00150CB8" w:rsidRDefault="00C80C07" w:rsidP="00C80C07">
      <w:pPr>
        <w:pStyle w:val="Tekstpodstawowy22"/>
        <w:rPr>
          <w:rFonts w:cs="Arial"/>
          <w:sz w:val="20"/>
        </w:rPr>
      </w:pPr>
    </w:p>
    <w:p w14:paraId="03E1D3A5" w14:textId="77777777" w:rsidR="00C80C07" w:rsidRPr="00150CB8" w:rsidRDefault="00C80C07" w:rsidP="00C80C07">
      <w:pPr>
        <w:pStyle w:val="Tekstpodstawowy22"/>
        <w:rPr>
          <w:rFonts w:cs="Arial"/>
          <w:sz w:val="20"/>
        </w:rPr>
      </w:pPr>
      <w:r w:rsidRPr="00150CB8">
        <w:rPr>
          <w:rFonts w:cs="Arial"/>
          <w:sz w:val="20"/>
        </w:rPr>
        <w:t xml:space="preserve">…………………….., dnia …………………. </w:t>
      </w:r>
      <w:r w:rsidRPr="00150CB8">
        <w:rPr>
          <w:rFonts w:cs="Arial"/>
          <w:sz w:val="20"/>
        </w:rPr>
        <w:tab/>
        <w:t xml:space="preserve"> ………………………………………..</w:t>
      </w:r>
    </w:p>
    <w:p w14:paraId="09811A44" w14:textId="77777777" w:rsidR="00C80C07" w:rsidRPr="00150CB8" w:rsidRDefault="00C80C07" w:rsidP="00C80C07">
      <w:pPr>
        <w:pStyle w:val="Tekstpodstawowy22"/>
        <w:rPr>
          <w:rFonts w:cs="Arial"/>
          <w:sz w:val="20"/>
        </w:rPr>
      </w:pPr>
      <w:r w:rsidRPr="00150CB8">
        <w:rPr>
          <w:rFonts w:cs="Arial"/>
          <w:sz w:val="20"/>
        </w:rPr>
        <w:t xml:space="preserve">                                                                                   </w:t>
      </w:r>
      <w:r w:rsidRPr="00150CB8">
        <w:rPr>
          <w:rFonts w:cs="Arial"/>
          <w:i/>
          <w:sz w:val="20"/>
        </w:rPr>
        <w:t>(podpis Wykonawcy)</w:t>
      </w:r>
    </w:p>
    <w:p w14:paraId="38D95475" w14:textId="77777777" w:rsidR="00C80C07" w:rsidRPr="00150CB8" w:rsidRDefault="00C80C07" w:rsidP="00C80C07">
      <w:pPr>
        <w:jc w:val="both"/>
        <w:rPr>
          <w:rFonts w:ascii="Arial" w:hAnsi="Arial" w:cs="Arial"/>
          <w:sz w:val="20"/>
          <w:szCs w:val="20"/>
        </w:rPr>
      </w:pPr>
    </w:p>
    <w:p w14:paraId="0489D75C" w14:textId="77777777" w:rsidR="00C80C07" w:rsidRPr="00150CB8" w:rsidRDefault="00C80C07" w:rsidP="00C80C07">
      <w:pPr>
        <w:jc w:val="both"/>
        <w:rPr>
          <w:rFonts w:ascii="Arial" w:hAnsi="Arial" w:cs="Arial"/>
          <w:sz w:val="20"/>
          <w:szCs w:val="20"/>
        </w:rPr>
      </w:pPr>
    </w:p>
    <w:p w14:paraId="3717A982" w14:textId="77777777" w:rsidR="00C80C07" w:rsidRPr="00150CB8" w:rsidRDefault="00C80C07" w:rsidP="00C80C07">
      <w:pPr>
        <w:jc w:val="both"/>
        <w:rPr>
          <w:rFonts w:ascii="Arial" w:hAnsi="Arial" w:cs="Arial"/>
          <w:sz w:val="20"/>
          <w:szCs w:val="20"/>
        </w:rPr>
      </w:pPr>
      <w:r w:rsidRPr="00150CB8">
        <w:rPr>
          <w:rFonts w:ascii="Arial" w:hAnsi="Arial" w:cs="Arial"/>
          <w:sz w:val="20"/>
          <w:szCs w:val="20"/>
          <w:vertAlign w:val="superscript"/>
        </w:rPr>
        <w:t>*</w:t>
      </w:r>
      <w:r w:rsidRPr="00150CB8">
        <w:rPr>
          <w:rFonts w:ascii="Arial" w:hAnsi="Arial" w:cs="Arial"/>
          <w:sz w:val="20"/>
          <w:szCs w:val="20"/>
        </w:rPr>
        <w:t xml:space="preserve"> niepotrzebne skreślić</w:t>
      </w:r>
    </w:p>
    <w:p w14:paraId="21CEA5D6" w14:textId="77777777" w:rsidR="00C80C07" w:rsidRPr="00150CB8" w:rsidRDefault="00C80C07" w:rsidP="00C80C07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14:paraId="0FBCD2C5" w14:textId="77777777" w:rsidR="00C80C07" w:rsidRPr="00150CB8" w:rsidRDefault="00C80C07" w:rsidP="00C80C07">
      <w:pPr>
        <w:jc w:val="both"/>
        <w:rPr>
          <w:rFonts w:ascii="Arial" w:hAnsi="Arial" w:cs="Arial"/>
          <w:sz w:val="20"/>
          <w:szCs w:val="20"/>
        </w:rPr>
      </w:pPr>
    </w:p>
    <w:p w14:paraId="59EE82BE" w14:textId="77777777" w:rsidR="00C80C07" w:rsidRPr="00150CB8" w:rsidRDefault="00C80C07" w:rsidP="00C80C07">
      <w:pPr>
        <w:jc w:val="both"/>
        <w:rPr>
          <w:rFonts w:ascii="Arial" w:hAnsi="Arial" w:cs="Arial"/>
          <w:sz w:val="20"/>
          <w:szCs w:val="20"/>
        </w:rPr>
      </w:pPr>
      <w:r w:rsidRPr="00150CB8">
        <w:rPr>
          <w:rFonts w:ascii="Arial" w:hAnsi="Arial" w:cs="Arial"/>
          <w:sz w:val="20"/>
          <w:szCs w:val="20"/>
        </w:rPr>
        <w:t xml:space="preserve">W przypadku, gdy wykonawca </w:t>
      </w:r>
      <w:r w:rsidRPr="00150CB8">
        <w:rPr>
          <w:rFonts w:ascii="Arial" w:hAnsi="Arial" w:cs="Arial"/>
          <w:b/>
          <w:sz w:val="20"/>
          <w:szCs w:val="20"/>
          <w:u w:val="single"/>
        </w:rPr>
        <w:t>należy</w:t>
      </w:r>
      <w:r w:rsidRPr="00150CB8">
        <w:rPr>
          <w:rFonts w:ascii="Arial" w:hAnsi="Arial" w:cs="Arial"/>
          <w:sz w:val="20"/>
          <w:szCs w:val="20"/>
        </w:rPr>
        <w:t xml:space="preserve"> do grupy kapitałowej wraz z ofertą składa listę podmiotów należących do tej samej grupy kapitałowej.</w:t>
      </w:r>
    </w:p>
    <w:p w14:paraId="2E1A8F30" w14:textId="77777777" w:rsidR="00C80C07" w:rsidRPr="00150CB8" w:rsidRDefault="00C80C07" w:rsidP="00C80C07">
      <w:pPr>
        <w:jc w:val="both"/>
        <w:rPr>
          <w:rFonts w:ascii="Arial" w:hAnsi="Arial" w:cs="Arial"/>
          <w:sz w:val="20"/>
          <w:szCs w:val="20"/>
        </w:rPr>
      </w:pPr>
    </w:p>
    <w:p w14:paraId="4BF3E7F3" w14:textId="77777777" w:rsidR="00C80C07" w:rsidRPr="00150CB8" w:rsidRDefault="00C80C07" w:rsidP="00C80C07">
      <w:pPr>
        <w:jc w:val="both"/>
        <w:rPr>
          <w:rFonts w:ascii="Arial" w:hAnsi="Arial" w:cs="Arial"/>
          <w:sz w:val="20"/>
          <w:szCs w:val="20"/>
          <w:vertAlign w:val="superscript"/>
        </w:rPr>
      </w:pPr>
      <w:r w:rsidRPr="00150CB8">
        <w:rPr>
          <w:rFonts w:ascii="Arial" w:hAnsi="Arial" w:cs="Arial"/>
          <w:sz w:val="20"/>
          <w:szCs w:val="20"/>
          <w:u w:val="single"/>
        </w:rPr>
        <w:t>Lista podmiotów należących do grupy kapitałowej</w:t>
      </w:r>
      <w:r w:rsidRPr="00150CB8">
        <w:rPr>
          <w:rFonts w:ascii="Arial" w:hAnsi="Arial" w:cs="Arial"/>
          <w:sz w:val="20"/>
          <w:szCs w:val="20"/>
        </w:rPr>
        <w:t>:</w:t>
      </w:r>
      <w:r w:rsidRPr="00150CB8">
        <w:rPr>
          <w:rFonts w:ascii="Arial" w:hAnsi="Arial" w:cs="Arial"/>
          <w:b/>
          <w:sz w:val="20"/>
          <w:szCs w:val="20"/>
          <w:vertAlign w:val="superscript"/>
        </w:rPr>
        <w:t>*</w:t>
      </w:r>
    </w:p>
    <w:p w14:paraId="67162200" w14:textId="77777777" w:rsidR="00C80C07" w:rsidRPr="002A7D58" w:rsidRDefault="00C80C07" w:rsidP="00C80C07">
      <w:pPr>
        <w:jc w:val="both"/>
        <w:rPr>
          <w:rFonts w:ascii="Arial" w:hAnsi="Arial" w:cs="Arial"/>
          <w:sz w:val="22"/>
          <w:szCs w:val="22"/>
        </w:rPr>
      </w:pPr>
    </w:p>
    <w:p w14:paraId="57235A34" w14:textId="77777777" w:rsidR="00C80C07" w:rsidRPr="002A7D58" w:rsidRDefault="00C80C07" w:rsidP="00CD3621">
      <w:pPr>
        <w:numPr>
          <w:ilvl w:val="1"/>
          <w:numId w:val="44"/>
        </w:numPr>
        <w:suppressAutoHyphens/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2A7D58">
        <w:rPr>
          <w:rFonts w:ascii="Arial" w:hAnsi="Arial" w:cs="Arial"/>
          <w:sz w:val="22"/>
          <w:szCs w:val="22"/>
        </w:rPr>
        <w:t>_________________________________</w:t>
      </w:r>
    </w:p>
    <w:p w14:paraId="02484E91" w14:textId="77777777" w:rsidR="00C80C07" w:rsidRPr="002A7D58" w:rsidRDefault="00C80C07" w:rsidP="00CD3621">
      <w:pPr>
        <w:numPr>
          <w:ilvl w:val="1"/>
          <w:numId w:val="44"/>
        </w:numPr>
        <w:suppressAutoHyphens/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2A7D58">
        <w:rPr>
          <w:rFonts w:ascii="Arial" w:hAnsi="Arial" w:cs="Arial"/>
          <w:sz w:val="22"/>
          <w:szCs w:val="22"/>
        </w:rPr>
        <w:t>_________________________________</w:t>
      </w:r>
    </w:p>
    <w:p w14:paraId="2AFAC3B4" w14:textId="77777777" w:rsidR="00C80C07" w:rsidRPr="002A7D58" w:rsidRDefault="00C80C07" w:rsidP="00CD3621">
      <w:pPr>
        <w:numPr>
          <w:ilvl w:val="1"/>
          <w:numId w:val="44"/>
        </w:numPr>
        <w:suppressAutoHyphens/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2A7D58">
        <w:rPr>
          <w:rFonts w:ascii="Arial" w:hAnsi="Arial" w:cs="Arial"/>
          <w:sz w:val="22"/>
          <w:szCs w:val="22"/>
        </w:rPr>
        <w:t>_________________________________</w:t>
      </w:r>
    </w:p>
    <w:p w14:paraId="71329E9E" w14:textId="77777777" w:rsidR="00C80C07" w:rsidRPr="002A7D58" w:rsidRDefault="00C80C07" w:rsidP="00CD3621">
      <w:pPr>
        <w:numPr>
          <w:ilvl w:val="1"/>
          <w:numId w:val="44"/>
        </w:numPr>
        <w:suppressAutoHyphens/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2A7D58">
        <w:rPr>
          <w:rFonts w:ascii="Arial" w:hAnsi="Arial" w:cs="Arial"/>
          <w:sz w:val="22"/>
          <w:szCs w:val="22"/>
        </w:rPr>
        <w:t>_________________________________</w:t>
      </w:r>
    </w:p>
    <w:p w14:paraId="3DFBF628" w14:textId="77777777" w:rsidR="00C80C07" w:rsidRPr="002A7D58" w:rsidRDefault="00C80C07" w:rsidP="00CD3621">
      <w:pPr>
        <w:numPr>
          <w:ilvl w:val="1"/>
          <w:numId w:val="44"/>
        </w:numPr>
        <w:suppressAutoHyphens/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2A7D58">
        <w:rPr>
          <w:rFonts w:ascii="Arial" w:hAnsi="Arial" w:cs="Arial"/>
          <w:sz w:val="22"/>
          <w:szCs w:val="22"/>
        </w:rPr>
        <w:t>_________________________________</w:t>
      </w:r>
    </w:p>
    <w:p w14:paraId="061F1F99" w14:textId="77777777" w:rsidR="00C80C07" w:rsidRPr="002A7D58" w:rsidRDefault="00C80C07" w:rsidP="00C80C07">
      <w:pPr>
        <w:ind w:left="720"/>
        <w:jc w:val="both"/>
        <w:rPr>
          <w:rFonts w:ascii="Arial" w:hAnsi="Arial" w:cs="Arial"/>
          <w:bCs/>
          <w:sz w:val="22"/>
          <w:szCs w:val="22"/>
        </w:rPr>
      </w:pPr>
      <w:r w:rsidRPr="002A7D58">
        <w:rPr>
          <w:rFonts w:ascii="Arial" w:hAnsi="Arial" w:cs="Arial"/>
          <w:bCs/>
          <w:sz w:val="22"/>
          <w:szCs w:val="22"/>
        </w:rPr>
        <w:t xml:space="preserve"> </w:t>
      </w:r>
    </w:p>
    <w:p w14:paraId="730BD37F" w14:textId="77777777" w:rsidR="00C80C07" w:rsidRPr="002A7D58" w:rsidRDefault="00C80C07" w:rsidP="00C80C07">
      <w:pPr>
        <w:jc w:val="both"/>
        <w:rPr>
          <w:rFonts w:ascii="Arial" w:hAnsi="Arial" w:cs="Arial"/>
          <w:bCs/>
          <w:sz w:val="22"/>
          <w:szCs w:val="22"/>
        </w:rPr>
      </w:pPr>
    </w:p>
    <w:p w14:paraId="27BDA1B4" w14:textId="77777777" w:rsidR="00C80C07" w:rsidRPr="002A7D58" w:rsidRDefault="00C80C07" w:rsidP="00C80C07">
      <w:pPr>
        <w:jc w:val="both"/>
        <w:rPr>
          <w:rFonts w:ascii="Arial" w:hAnsi="Arial" w:cs="Arial"/>
          <w:bCs/>
          <w:sz w:val="22"/>
          <w:szCs w:val="22"/>
        </w:rPr>
      </w:pPr>
    </w:p>
    <w:p w14:paraId="30F145E4" w14:textId="77777777" w:rsidR="00C80C07" w:rsidRPr="002A7D58" w:rsidRDefault="00C80C07" w:rsidP="00C80C07">
      <w:pPr>
        <w:pStyle w:val="Tekstpodstawowy22"/>
        <w:rPr>
          <w:rFonts w:cs="Arial"/>
          <w:szCs w:val="22"/>
        </w:rPr>
      </w:pPr>
      <w:r w:rsidRPr="002A7D58">
        <w:rPr>
          <w:rFonts w:cs="Arial"/>
          <w:szCs w:val="22"/>
        </w:rPr>
        <w:t xml:space="preserve">…………………….., dnia …………………. </w:t>
      </w:r>
      <w:r w:rsidRPr="002A7D58">
        <w:rPr>
          <w:rFonts w:cs="Arial"/>
          <w:szCs w:val="22"/>
        </w:rPr>
        <w:tab/>
      </w:r>
      <w:r w:rsidRPr="002A7D58">
        <w:rPr>
          <w:rFonts w:cs="Arial"/>
          <w:szCs w:val="22"/>
        </w:rPr>
        <w:tab/>
        <w:t xml:space="preserve"> ………………………………………..</w:t>
      </w:r>
    </w:p>
    <w:p w14:paraId="33130AF4" w14:textId="77777777" w:rsidR="00C80C07" w:rsidRPr="005C693E" w:rsidRDefault="00C80C07" w:rsidP="00C80C07">
      <w:pPr>
        <w:ind w:left="5812"/>
        <w:rPr>
          <w:rFonts w:ascii="Arial" w:hAnsi="Arial" w:cs="Arial"/>
          <w:i/>
          <w:sz w:val="18"/>
          <w:szCs w:val="22"/>
        </w:rPr>
      </w:pPr>
      <w:r w:rsidRPr="005C693E">
        <w:rPr>
          <w:rFonts w:ascii="Arial" w:hAnsi="Arial" w:cs="Arial"/>
          <w:i/>
          <w:sz w:val="18"/>
          <w:szCs w:val="22"/>
        </w:rPr>
        <w:t>(podpis Wykonawcy)</w:t>
      </w:r>
    </w:p>
    <w:p w14:paraId="7C980548" w14:textId="77777777" w:rsidR="00C80C07" w:rsidRDefault="00C80C07" w:rsidP="00C80C07">
      <w:pPr>
        <w:pStyle w:val="Akapitzlis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F0FA8C5" w14:textId="77777777" w:rsidR="00C80C07" w:rsidRDefault="00C80C07" w:rsidP="00C80C07">
      <w:pPr>
        <w:pStyle w:val="Tytu"/>
        <w:jc w:val="right"/>
        <w:rPr>
          <w:rFonts w:cs="Arial"/>
          <w:color w:val="FF0000"/>
          <w:sz w:val="20"/>
        </w:rPr>
      </w:pPr>
    </w:p>
    <w:p w14:paraId="46CA7318" w14:textId="77777777" w:rsidR="00C80C07" w:rsidRDefault="00C80C07" w:rsidP="00C80C07">
      <w:pPr>
        <w:pStyle w:val="Tytu"/>
        <w:jc w:val="right"/>
        <w:rPr>
          <w:rFonts w:cs="Arial"/>
          <w:color w:val="FF0000"/>
          <w:sz w:val="20"/>
        </w:rPr>
      </w:pPr>
    </w:p>
    <w:p w14:paraId="5FAE3E5A" w14:textId="77777777" w:rsidR="00C80C07" w:rsidRDefault="00C80C07" w:rsidP="00C80C07">
      <w:pPr>
        <w:pStyle w:val="Tytu"/>
        <w:jc w:val="right"/>
        <w:rPr>
          <w:rFonts w:cs="Arial"/>
          <w:color w:val="FF0000"/>
          <w:sz w:val="20"/>
        </w:rPr>
      </w:pPr>
    </w:p>
    <w:p w14:paraId="3A9AEC58" w14:textId="77777777" w:rsidR="00C80C07" w:rsidRDefault="00C80C07" w:rsidP="00C80C07">
      <w:pPr>
        <w:pStyle w:val="Tytu"/>
        <w:jc w:val="right"/>
        <w:rPr>
          <w:rFonts w:cs="Arial"/>
          <w:color w:val="FF0000"/>
          <w:sz w:val="20"/>
        </w:rPr>
      </w:pPr>
    </w:p>
    <w:p w14:paraId="6469CA27" w14:textId="77777777" w:rsidR="00C80C07" w:rsidRDefault="00C80C07" w:rsidP="00C80C07">
      <w:pPr>
        <w:pStyle w:val="Tytu"/>
        <w:jc w:val="right"/>
        <w:rPr>
          <w:rFonts w:cs="Arial"/>
          <w:color w:val="FF0000"/>
          <w:sz w:val="20"/>
        </w:rPr>
      </w:pPr>
    </w:p>
    <w:p w14:paraId="497D205F" w14:textId="77777777" w:rsidR="00C80C07" w:rsidRDefault="00C80C07" w:rsidP="00C80C07">
      <w:pPr>
        <w:pStyle w:val="Tytu"/>
        <w:jc w:val="right"/>
        <w:rPr>
          <w:rFonts w:cs="Arial"/>
          <w:color w:val="FF0000"/>
          <w:sz w:val="20"/>
        </w:rPr>
      </w:pPr>
    </w:p>
    <w:p w14:paraId="604FAD0F" w14:textId="77777777" w:rsidR="00C80C07" w:rsidRDefault="00C80C07" w:rsidP="00C80C07">
      <w:pPr>
        <w:pStyle w:val="Tytu"/>
        <w:jc w:val="right"/>
        <w:rPr>
          <w:rFonts w:cs="Arial"/>
          <w:color w:val="FF0000"/>
          <w:sz w:val="20"/>
        </w:rPr>
      </w:pPr>
    </w:p>
    <w:p w14:paraId="6BAEFC67" w14:textId="77777777" w:rsidR="00C80C07" w:rsidRDefault="00C80C07" w:rsidP="00C80C07">
      <w:pPr>
        <w:pStyle w:val="Tytu"/>
        <w:jc w:val="right"/>
        <w:rPr>
          <w:rFonts w:cs="Arial"/>
          <w:color w:val="FF0000"/>
          <w:sz w:val="20"/>
        </w:rPr>
      </w:pPr>
    </w:p>
    <w:p w14:paraId="682EE407" w14:textId="77777777" w:rsidR="00A0382C" w:rsidRPr="00825884" w:rsidRDefault="00A0382C" w:rsidP="00825884">
      <w:pPr>
        <w:spacing w:line="360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A0382C" w:rsidRPr="00825884" w:rsidSect="00DE1398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1440" w:right="985" w:bottom="1440" w:left="1276" w:header="709" w:footer="10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31192C" w14:textId="77777777" w:rsidR="007A08B1" w:rsidRDefault="007A08B1">
      <w:r>
        <w:separator/>
      </w:r>
    </w:p>
  </w:endnote>
  <w:endnote w:type="continuationSeparator" w:id="0">
    <w:p w14:paraId="0EE1CB64" w14:textId="77777777" w:rsidR="007A08B1" w:rsidRDefault="007A0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GEIA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ankfurtGothic">
    <w:altName w:val="Times New Roman"/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0A0" w:firstRow="1" w:lastRow="0" w:firstColumn="1" w:lastColumn="0" w:noHBand="0" w:noVBand="0"/>
    </w:tblPr>
    <w:tblGrid>
      <w:gridCol w:w="582"/>
      <w:gridCol w:w="9287"/>
    </w:tblGrid>
    <w:tr w:rsidR="00DE2EE5" w:rsidRPr="00275309" w14:paraId="7DF0B602" w14:textId="77777777" w:rsidTr="003979D1">
      <w:tc>
        <w:tcPr>
          <w:tcW w:w="295" w:type="pct"/>
          <w:tcBorders>
            <w:right w:val="single" w:sz="18" w:space="0" w:color="4F81BD"/>
          </w:tcBorders>
        </w:tcPr>
        <w:p w14:paraId="2310D750" w14:textId="77777777" w:rsidR="00DE2EE5" w:rsidRPr="00275309" w:rsidRDefault="00DE2EE5">
          <w:pPr>
            <w:pStyle w:val="Nagwek"/>
            <w:rPr>
              <w:rFonts w:ascii="Calibri" w:hAnsi="Calibri"/>
              <w:b/>
              <w:color w:val="4F81BD"/>
            </w:rPr>
          </w:pPr>
          <w:r w:rsidRPr="00275309">
            <w:rPr>
              <w:rFonts w:ascii="Calibri" w:hAnsi="Calibri"/>
              <w:b/>
              <w:color w:val="4F81BD"/>
            </w:rPr>
            <w:fldChar w:fldCharType="begin"/>
          </w:r>
          <w:r w:rsidRPr="00275309">
            <w:rPr>
              <w:rFonts w:ascii="Calibri" w:hAnsi="Calibri"/>
              <w:b/>
              <w:color w:val="4F81BD"/>
            </w:rPr>
            <w:instrText>PAGE   \* MERGEFORMAT</w:instrText>
          </w:r>
          <w:r w:rsidRPr="00275309">
            <w:rPr>
              <w:rFonts w:ascii="Calibri" w:hAnsi="Calibri"/>
              <w:b/>
              <w:color w:val="4F81BD"/>
            </w:rPr>
            <w:fldChar w:fldCharType="separate"/>
          </w:r>
          <w:r w:rsidRPr="00275309">
            <w:rPr>
              <w:rFonts w:ascii="Calibri" w:hAnsi="Calibri"/>
              <w:b/>
              <w:noProof/>
              <w:color w:val="4F81BD"/>
            </w:rPr>
            <w:t>32</w:t>
          </w:r>
          <w:r w:rsidRPr="00275309">
            <w:rPr>
              <w:rFonts w:ascii="Calibri" w:hAnsi="Calibri"/>
              <w:b/>
              <w:color w:val="4F81BD"/>
            </w:rPr>
            <w:fldChar w:fldCharType="end"/>
          </w:r>
        </w:p>
      </w:tc>
      <w:tc>
        <w:tcPr>
          <w:tcW w:w="4705" w:type="pct"/>
          <w:tcBorders>
            <w:left w:val="single" w:sz="18" w:space="0" w:color="4F81BD"/>
          </w:tcBorders>
        </w:tcPr>
        <w:p w14:paraId="5820D0A2" w14:textId="77777777" w:rsidR="00DE2EE5" w:rsidRDefault="00DE2EE5">
          <w:pPr>
            <w:pStyle w:val="Nagwek"/>
            <w:rPr>
              <w:rFonts w:ascii="Calibri" w:eastAsia="MS Gothic" w:hAnsi="Calibri"/>
              <w:b/>
              <w:color w:val="4F81BD"/>
            </w:rPr>
          </w:pPr>
          <w:r>
            <w:rPr>
              <w:rFonts w:ascii="Calibri" w:eastAsia="MS Gothic" w:hAnsi="Calibri"/>
              <w:b/>
              <w:color w:val="4F81BD"/>
            </w:rPr>
            <w:t>[Wpisz tytuł dokumentu]</w:t>
          </w:r>
        </w:p>
      </w:tc>
    </w:tr>
  </w:tbl>
  <w:p w14:paraId="16835ECB" w14:textId="77777777" w:rsidR="00DE2EE5" w:rsidRDefault="00DE2EE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3382902"/>
      <w:docPartObj>
        <w:docPartGallery w:val="Page Numbers (Bottom of Page)"/>
        <w:docPartUnique/>
      </w:docPartObj>
    </w:sdtPr>
    <w:sdtEndPr/>
    <w:sdtContent>
      <w:p w14:paraId="2A8CC85A" w14:textId="4E7A4B31" w:rsidR="00DE2EE5" w:rsidRPr="00DE1398" w:rsidRDefault="00DE2EE5" w:rsidP="00B11E93">
        <w:pPr>
          <w:pStyle w:val="Stopka"/>
          <w:jc w:val="center"/>
          <w:rPr>
            <w:rFonts w:ascii="Arial" w:hAnsi="Arial" w:cs="Arial"/>
            <w:sz w:val="18"/>
          </w:rPr>
        </w:pPr>
        <w:r w:rsidRPr="00DE1398">
          <w:rPr>
            <w:rFonts w:ascii="Arial" w:eastAsia="Times New Roman" w:hAnsi="Arial" w:cs="Arial"/>
            <w:noProof/>
            <w:sz w:val="18"/>
          </w:rPr>
          <w:drawing>
            <wp:anchor distT="0" distB="0" distL="114300" distR="114300" simplePos="0" relativeHeight="251660288" behindDoc="0" locked="0" layoutInCell="1" allowOverlap="1" wp14:anchorId="7B8F198C" wp14:editId="3057FC34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4150995" cy="400685"/>
              <wp:effectExtent l="0" t="0" r="1905" b="0"/>
              <wp:wrapNone/>
              <wp:docPr id="46" name="Obraz 4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50995" cy="400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6793690D" w14:textId="75EEE3EF" w:rsidR="00DE2EE5" w:rsidRDefault="007A08B1">
        <w:pPr>
          <w:pStyle w:val="Stopka"/>
          <w:jc w:val="right"/>
        </w:pPr>
      </w:p>
    </w:sdtContent>
  </w:sdt>
  <w:p w14:paraId="1DCF66AC" w14:textId="77777777" w:rsidR="00DE2EE5" w:rsidRDefault="00DE2EE5" w:rsidP="00DE1398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38A28557" w14:textId="77777777" w:rsidR="00DE2EE5" w:rsidRDefault="00DE2EE5" w:rsidP="00DE1398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2C2C778E" w14:textId="1802FE93" w:rsidR="00DE2EE5" w:rsidRDefault="00DE2EE5" w:rsidP="00DE1398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40F34127" w14:textId="77777777" w:rsidR="00DE2EE5" w:rsidRPr="004C64F5" w:rsidRDefault="00DE2EE5" w:rsidP="00DE1398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4F174258" w14:textId="77777777" w:rsidR="00DE2EE5" w:rsidRPr="003415D7" w:rsidRDefault="00DE2EE5" w:rsidP="00DE1398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  <w:p w14:paraId="793FCE87" w14:textId="77777777" w:rsidR="00DE2EE5" w:rsidRPr="00A6704D" w:rsidRDefault="00DE2EE5" w:rsidP="003979D1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E8957B" w14:textId="77777777" w:rsidR="007A08B1" w:rsidRDefault="007A08B1">
      <w:r>
        <w:separator/>
      </w:r>
    </w:p>
  </w:footnote>
  <w:footnote w:type="continuationSeparator" w:id="0">
    <w:p w14:paraId="4ECC36DC" w14:textId="77777777" w:rsidR="007A08B1" w:rsidRDefault="007A08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0A0" w:firstRow="1" w:lastRow="0" w:firstColumn="1" w:lastColumn="0" w:noHBand="0" w:noVBand="0"/>
    </w:tblPr>
    <w:tblGrid>
      <w:gridCol w:w="1152"/>
      <w:gridCol w:w="8703"/>
    </w:tblGrid>
    <w:tr w:rsidR="00DE2EE5" w:rsidRPr="00275309" w14:paraId="7D1D5892" w14:textId="77777777" w:rsidTr="003979D1">
      <w:tc>
        <w:tcPr>
          <w:tcW w:w="1152" w:type="dxa"/>
        </w:tcPr>
        <w:p w14:paraId="6CFBDF0A" w14:textId="77777777" w:rsidR="00DE2EE5" w:rsidRPr="00275309" w:rsidRDefault="00DE2EE5">
          <w:pPr>
            <w:pStyle w:val="Nagwek"/>
            <w:jc w:val="right"/>
            <w:rPr>
              <w:b/>
            </w:rPr>
          </w:pPr>
          <w:r>
            <w:rPr>
              <w:lang w:val="cs-CZ"/>
            </w:rPr>
            <w:fldChar w:fldCharType="begin"/>
          </w:r>
          <w:r>
            <w:instrText>PAGE   \* MERGEFORMAT</w:instrText>
          </w:r>
          <w:r>
            <w:rPr>
              <w:lang w:val="cs-CZ"/>
            </w:rPr>
            <w:fldChar w:fldCharType="separate"/>
          </w:r>
          <w:r w:rsidRPr="00275309">
            <w:rPr>
              <w:noProof/>
            </w:rPr>
            <w:t>32</w:t>
          </w:r>
          <w:r>
            <w:rPr>
              <w:noProof/>
            </w:rPr>
            <w:fldChar w:fldCharType="end"/>
          </w:r>
        </w:p>
      </w:tc>
      <w:tc>
        <w:tcPr>
          <w:tcW w:w="0" w:type="auto"/>
          <w:noWrap/>
        </w:tcPr>
        <w:p w14:paraId="15A885AF" w14:textId="77777777" w:rsidR="00DE2EE5" w:rsidRPr="00275309" w:rsidRDefault="00DE2EE5">
          <w:pPr>
            <w:pStyle w:val="Nagwek"/>
          </w:pPr>
          <w:r w:rsidRPr="00275309">
            <w:t>[Wpisz tekst]</w:t>
          </w:r>
        </w:p>
      </w:tc>
    </w:tr>
  </w:tbl>
  <w:p w14:paraId="69DBDC9C" w14:textId="77777777" w:rsidR="00DE2EE5" w:rsidRDefault="00DE2EE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502F0" w14:textId="58314801" w:rsidR="00DE2EE5" w:rsidRPr="00D11C75" w:rsidRDefault="00DE2EE5" w:rsidP="008512F2">
    <w:pPr>
      <w:pStyle w:val="Nagwek"/>
      <w:tabs>
        <w:tab w:val="clear" w:pos="4536"/>
        <w:tab w:val="clear" w:pos="9072"/>
        <w:tab w:val="left" w:pos="1500"/>
      </w:tabs>
      <w:rPr>
        <w:rFonts w:ascii="Arial" w:hAnsi="Arial" w:cs="Arial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C4AE240" wp14:editId="76D529AC">
          <wp:simplePos x="0" y="0"/>
          <wp:positionH relativeFrom="column">
            <wp:posOffset>-552450</wp:posOffset>
          </wp:positionH>
          <wp:positionV relativeFrom="paragraph">
            <wp:posOffset>-212090</wp:posOffset>
          </wp:positionV>
          <wp:extent cx="1143000" cy="400050"/>
          <wp:effectExtent l="0" t="0" r="0" b="0"/>
          <wp:wrapNone/>
          <wp:docPr id="45" name="Obraz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 w:rsidRPr="00DE1398">
      <w:rPr>
        <w:rFonts w:ascii="Arial" w:hAnsi="Arial" w:cs="Arial"/>
        <w:b/>
        <w:bCs/>
        <w:color w:val="404040" w:themeColor="text1" w:themeTint="BF"/>
        <w:sz w:val="18"/>
        <w:szCs w:val="22"/>
        <w:lang w:eastAsia="ar-SA"/>
      </w:rPr>
      <w:t xml:space="preserve">Dostawa mebli </w:t>
    </w:r>
    <w:r>
      <w:rPr>
        <w:rFonts w:ascii="Arial" w:hAnsi="Arial" w:cs="Arial"/>
        <w:b/>
        <w:bCs/>
        <w:color w:val="404040" w:themeColor="text1" w:themeTint="BF"/>
        <w:sz w:val="18"/>
        <w:szCs w:val="22"/>
        <w:lang w:eastAsia="ar-SA"/>
      </w:rPr>
      <w:t xml:space="preserve">pod zabudowę </w:t>
    </w:r>
    <w:r w:rsidRPr="00DE1398">
      <w:rPr>
        <w:rFonts w:ascii="Arial" w:hAnsi="Arial" w:cs="Arial"/>
        <w:b/>
        <w:bCs/>
        <w:color w:val="404040" w:themeColor="text1" w:themeTint="BF"/>
        <w:sz w:val="18"/>
        <w:szCs w:val="22"/>
        <w:lang w:eastAsia="ar-SA"/>
      </w:rPr>
      <w:t>do siedziby głównej Muzeum Warszawy</w:t>
    </w:r>
    <w:r w:rsidRPr="00D11C75">
      <w:rPr>
        <w:rFonts w:ascii="Arial" w:hAnsi="Arial" w:cs="Arial"/>
        <w:sz w:val="22"/>
        <w:szCs w:val="22"/>
      </w:rPr>
      <w:tab/>
    </w:r>
  </w:p>
  <w:p w14:paraId="718E3E10" w14:textId="4FABE1CF" w:rsidR="00DE2EE5" w:rsidRPr="00CD6DE7" w:rsidRDefault="00DE2EE5" w:rsidP="00D11C75">
    <w:pPr>
      <w:pStyle w:val="Cytatintensywny"/>
      <w:spacing w:before="120" w:after="120"/>
      <w:jc w:val="right"/>
      <w:rPr>
        <w:rFonts w:ascii="Arial" w:hAnsi="Arial" w:cs="Arial"/>
        <w:color w:val="404040" w:themeColor="text1" w:themeTint="BF"/>
        <w:sz w:val="22"/>
        <w:szCs w:val="22"/>
      </w:rPr>
    </w:pPr>
    <w:r w:rsidRPr="00D11C75">
      <w:rPr>
        <w:rFonts w:ascii="Arial" w:hAnsi="Arial" w:cs="Arial"/>
        <w:sz w:val="22"/>
        <w:szCs w:val="22"/>
      </w:rPr>
      <w:tab/>
      <w:t xml:space="preserve">                            </w:t>
    </w:r>
    <w:r w:rsidRPr="00CD6DE7">
      <w:rPr>
        <w:rFonts w:ascii="Arial" w:hAnsi="Arial" w:cs="Arial"/>
        <w:color w:val="404040" w:themeColor="text1" w:themeTint="BF"/>
        <w:sz w:val="22"/>
        <w:szCs w:val="22"/>
      </w:rPr>
      <w:t>MW/ZP/</w:t>
    </w:r>
    <w:r>
      <w:rPr>
        <w:rFonts w:ascii="Arial" w:hAnsi="Arial" w:cs="Arial"/>
        <w:color w:val="404040" w:themeColor="text1" w:themeTint="BF"/>
        <w:sz w:val="22"/>
        <w:szCs w:val="22"/>
      </w:rPr>
      <w:t>41</w:t>
    </w:r>
    <w:r w:rsidRPr="00CD6DE7">
      <w:rPr>
        <w:rFonts w:ascii="Arial" w:hAnsi="Arial" w:cs="Arial"/>
        <w:color w:val="404040" w:themeColor="text1" w:themeTint="BF"/>
        <w:sz w:val="22"/>
        <w:szCs w:val="22"/>
      </w:rPr>
      <w:t>/PN/2016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92100D9A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7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3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51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0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2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8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29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56" w:hanging="1800"/>
      </w:pPr>
    </w:lvl>
  </w:abstractNum>
  <w:abstractNum w:abstractNumId="3" w15:restartNumberingAfterBreak="0">
    <w:nsid w:val="00000005"/>
    <w:multiLevelType w:val="singleLevel"/>
    <w:tmpl w:val="8798584A"/>
    <w:name w:val="WW8Num5"/>
    <w:lvl w:ilvl="0">
      <w:start w:val="1"/>
      <w:numFmt w:val="decimal"/>
      <w:pStyle w:val="Tekstpodstawowy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MS Mincho" w:hAnsi="Arial" w:cs="Arial"/>
        <w:b/>
        <w:kern w:val="1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A"/>
    <w:multiLevelType w:val="singleLevel"/>
    <w:tmpl w:val="CE2E41F0"/>
    <w:name w:val="WW8Num1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</w:rPr>
    </w:lvl>
  </w:abstractNum>
  <w:abstractNum w:abstractNumId="6" w15:restartNumberingAfterBreak="0">
    <w:nsid w:val="0000000C"/>
    <w:multiLevelType w:val="multilevel"/>
    <w:tmpl w:val="78223A68"/>
    <w:name w:val="WW8Num12"/>
    <w:lvl w:ilvl="0">
      <w:start w:val="1"/>
      <w:numFmt w:val="decimal"/>
      <w:pStyle w:val="Bezodstpw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7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</w:abstractNum>
  <w:abstractNum w:abstractNumId="8" w15:restartNumberingAfterBreak="0">
    <w:nsid w:val="00000011"/>
    <w:multiLevelType w:val="multilevel"/>
    <w:tmpl w:val="16E8312C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Arial" w:eastAsia="MS Mincho" w:hAnsi="Arial" w:cs="Arial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9" w15:restartNumberingAfterBreak="0">
    <w:nsid w:val="003D4BAD"/>
    <w:multiLevelType w:val="hybridMultilevel"/>
    <w:tmpl w:val="BE46FC5E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01D32A0D"/>
    <w:multiLevelType w:val="hybridMultilevel"/>
    <w:tmpl w:val="13109DC0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1" w15:restartNumberingAfterBreak="0">
    <w:nsid w:val="0465533C"/>
    <w:multiLevelType w:val="hybridMultilevel"/>
    <w:tmpl w:val="1C623434"/>
    <w:lvl w:ilvl="0" w:tplc="9A6821B2">
      <w:start w:val="1"/>
      <w:numFmt w:val="upperRoman"/>
      <w:lvlText w:val="%1."/>
      <w:lvlJc w:val="left"/>
      <w:pPr>
        <w:ind w:left="1451" w:hanging="72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644" w:hanging="360"/>
      </w:pPr>
      <w:rPr>
        <w:rFonts w:hint="default"/>
        <w:b/>
      </w:rPr>
    </w:lvl>
    <w:lvl w:ilvl="2" w:tplc="04150011">
      <w:start w:val="1"/>
      <w:numFmt w:val="decimal"/>
      <w:lvlText w:val="%3)"/>
      <w:lvlJc w:val="left"/>
      <w:pPr>
        <w:ind w:left="502" w:hanging="360"/>
      </w:pPr>
      <w:rPr>
        <w:rFonts w:hint="default"/>
        <w:b/>
      </w:rPr>
    </w:lvl>
    <w:lvl w:ilvl="3" w:tplc="27DEE8E0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 w:tplc="1FBA6F66">
      <w:start w:val="1"/>
      <w:numFmt w:val="lowerLetter"/>
      <w:lvlText w:val="%5)"/>
      <w:lvlJc w:val="left"/>
      <w:pPr>
        <w:ind w:left="36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691" w:hanging="180"/>
      </w:pPr>
    </w:lvl>
    <w:lvl w:ilvl="6" w:tplc="0415000F" w:tentative="1">
      <w:start w:val="1"/>
      <w:numFmt w:val="decimal"/>
      <w:lvlText w:val="%7."/>
      <w:lvlJc w:val="left"/>
      <w:pPr>
        <w:ind w:left="5411" w:hanging="360"/>
      </w:pPr>
    </w:lvl>
    <w:lvl w:ilvl="7" w:tplc="04150019" w:tentative="1">
      <w:start w:val="1"/>
      <w:numFmt w:val="lowerLetter"/>
      <w:lvlText w:val="%8."/>
      <w:lvlJc w:val="left"/>
      <w:pPr>
        <w:ind w:left="6131" w:hanging="360"/>
      </w:pPr>
    </w:lvl>
    <w:lvl w:ilvl="8" w:tplc="0415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12" w15:restartNumberingAfterBreak="0">
    <w:nsid w:val="0A260BCE"/>
    <w:multiLevelType w:val="hybridMultilevel"/>
    <w:tmpl w:val="AD341938"/>
    <w:lvl w:ilvl="0" w:tplc="14D6BE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0BB26D55"/>
    <w:multiLevelType w:val="hybridMultilevel"/>
    <w:tmpl w:val="6958D6B6"/>
    <w:lvl w:ilvl="0" w:tplc="E76C9F6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D5C3777"/>
    <w:multiLevelType w:val="hybridMultilevel"/>
    <w:tmpl w:val="DEC83A2E"/>
    <w:lvl w:ilvl="0" w:tplc="B030AF24">
      <w:start w:val="1"/>
      <w:numFmt w:val="lowerLetter"/>
      <w:lvlText w:val="%1)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A61820"/>
    <w:multiLevelType w:val="hybridMultilevel"/>
    <w:tmpl w:val="C9CAC2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FD22429"/>
    <w:multiLevelType w:val="hybridMultilevel"/>
    <w:tmpl w:val="C49E74F6"/>
    <w:lvl w:ilvl="0" w:tplc="04090017">
      <w:start w:val="1"/>
      <w:numFmt w:val="lowerLetter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113B39B7"/>
    <w:multiLevelType w:val="hybridMultilevel"/>
    <w:tmpl w:val="487874D4"/>
    <w:lvl w:ilvl="0" w:tplc="8C68FA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F0C4CF0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5436ED1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AC7CAA2E">
      <w:start w:val="4"/>
      <w:numFmt w:val="bullet"/>
      <w:lvlText w:val="–"/>
      <w:lvlJc w:val="left"/>
      <w:pPr>
        <w:ind w:left="3600" w:hanging="360"/>
      </w:pPr>
      <w:rPr>
        <w:rFonts w:ascii="Calibri" w:eastAsia="Times New Roman" w:hAnsi="Calibri" w:cs="Times New Roman"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352A34"/>
    <w:multiLevelType w:val="hybridMultilevel"/>
    <w:tmpl w:val="9B7C94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A6B3679"/>
    <w:multiLevelType w:val="hybridMultilevel"/>
    <w:tmpl w:val="F522A3C2"/>
    <w:lvl w:ilvl="0" w:tplc="ECB47828">
      <w:start w:val="1"/>
      <w:numFmt w:val="lowerLetter"/>
      <w:lvlText w:val="%1)"/>
      <w:lvlJc w:val="left"/>
      <w:pPr>
        <w:ind w:left="1490" w:hanging="360"/>
      </w:pPr>
      <w:rPr>
        <w:rFonts w:hint="default"/>
        <w:b w:val="0"/>
        <w:i w:val="0"/>
        <w:color w:val="auto"/>
        <w:w w:val="102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C3150F"/>
    <w:multiLevelType w:val="hybridMultilevel"/>
    <w:tmpl w:val="09A8F146"/>
    <w:name w:val="WW8Num82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23663E92"/>
    <w:multiLevelType w:val="hybridMultilevel"/>
    <w:tmpl w:val="A7F60BCA"/>
    <w:lvl w:ilvl="0" w:tplc="BF3E1E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2788394C"/>
    <w:multiLevelType w:val="hybridMultilevel"/>
    <w:tmpl w:val="EC6EC6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4A4165"/>
    <w:multiLevelType w:val="hybridMultilevel"/>
    <w:tmpl w:val="F79245E4"/>
    <w:lvl w:ilvl="0" w:tplc="EFA8BD86">
      <w:start w:val="2"/>
      <w:numFmt w:val="decimal"/>
      <w:lvlText w:val="%1."/>
      <w:lvlJc w:val="left"/>
      <w:pPr>
        <w:tabs>
          <w:tab w:val="num" w:pos="740"/>
        </w:tabs>
        <w:ind w:left="740" w:hanging="380"/>
      </w:pPr>
      <w:rPr>
        <w:rFonts w:hint="default"/>
        <w:b w:val="0"/>
      </w:rPr>
    </w:lvl>
    <w:lvl w:ilvl="1" w:tplc="ADD2EC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AA1F37"/>
    <w:multiLevelType w:val="hybridMultilevel"/>
    <w:tmpl w:val="A6569D90"/>
    <w:lvl w:ilvl="0" w:tplc="9362B7B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C8F33AF"/>
    <w:multiLevelType w:val="hybridMultilevel"/>
    <w:tmpl w:val="669016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F7B4CB8"/>
    <w:multiLevelType w:val="hybridMultilevel"/>
    <w:tmpl w:val="03040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09A3B5D"/>
    <w:multiLevelType w:val="hybridMultilevel"/>
    <w:tmpl w:val="B4F6D6B0"/>
    <w:lvl w:ilvl="0" w:tplc="2A30F7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3A744D0"/>
    <w:multiLevelType w:val="hybridMultilevel"/>
    <w:tmpl w:val="65807D76"/>
    <w:lvl w:ilvl="0" w:tplc="8A0C738C">
      <w:start w:val="2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8AE1BBE"/>
    <w:multiLevelType w:val="hybridMultilevel"/>
    <w:tmpl w:val="2354983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A0E5923"/>
    <w:multiLevelType w:val="hybridMultilevel"/>
    <w:tmpl w:val="EFFE8C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9">
      <w:start w:val="1"/>
      <w:numFmt w:val="lowerLetter"/>
      <w:lvlText w:val="%3."/>
      <w:lvlJc w:val="left"/>
      <w:pPr>
        <w:ind w:left="2160" w:hanging="180"/>
      </w:pPr>
    </w:lvl>
    <w:lvl w:ilvl="3" w:tplc="C2F818F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9F2CFF0C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C5C59A0"/>
    <w:multiLevelType w:val="multilevel"/>
    <w:tmpl w:val="7F648072"/>
    <w:lvl w:ilvl="0">
      <w:start w:val="1"/>
      <w:numFmt w:val="upperRoman"/>
      <w:lvlText w:val="%1."/>
      <w:lvlJc w:val="right"/>
      <w:pPr>
        <w:tabs>
          <w:tab w:val="num" w:pos="1569"/>
        </w:tabs>
        <w:ind w:left="1445" w:hanging="1445"/>
      </w:pPr>
      <w:rPr>
        <w:rFonts w:hint="default"/>
        <w:b/>
        <w:i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588" w:hanging="1588"/>
      </w:pPr>
      <w:rPr>
        <w:rFonts w:hint="default"/>
        <w:b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 w15:restartNumberingAfterBreak="0">
    <w:nsid w:val="3F462408"/>
    <w:multiLevelType w:val="hybridMultilevel"/>
    <w:tmpl w:val="A1827836"/>
    <w:lvl w:ilvl="0" w:tplc="1BA628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03160F8"/>
    <w:multiLevelType w:val="hybridMultilevel"/>
    <w:tmpl w:val="C50C19C2"/>
    <w:lvl w:ilvl="0" w:tplc="9362B7B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1593FF4"/>
    <w:multiLevelType w:val="hybridMultilevel"/>
    <w:tmpl w:val="C276AED4"/>
    <w:lvl w:ilvl="0" w:tplc="C318F4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1A35157"/>
    <w:multiLevelType w:val="hybridMultilevel"/>
    <w:tmpl w:val="90849022"/>
    <w:lvl w:ilvl="0" w:tplc="8292907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43236970"/>
    <w:multiLevelType w:val="hybridMultilevel"/>
    <w:tmpl w:val="B672CE84"/>
    <w:lvl w:ilvl="0" w:tplc="445E2062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455334D2"/>
    <w:multiLevelType w:val="hybridMultilevel"/>
    <w:tmpl w:val="2F24EB2C"/>
    <w:lvl w:ilvl="0" w:tplc="90604B76">
      <w:start w:val="1"/>
      <w:numFmt w:val="decimal"/>
      <w:lvlText w:val="%1."/>
      <w:lvlJc w:val="left"/>
      <w:pPr>
        <w:ind w:left="360" w:hanging="360"/>
      </w:pPr>
      <w:rPr>
        <w:rFonts w:ascii="Arial" w:eastAsia="MS Mincho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9B20319"/>
    <w:multiLevelType w:val="hybridMultilevel"/>
    <w:tmpl w:val="F334A220"/>
    <w:lvl w:ilvl="0" w:tplc="A1C467B2">
      <w:start w:val="1"/>
      <w:numFmt w:val="lowerLetter"/>
      <w:lvlText w:val="%1)"/>
      <w:lvlJc w:val="left"/>
      <w:pPr>
        <w:ind w:left="1490" w:hanging="360"/>
      </w:pPr>
      <w:rPr>
        <w:rFonts w:hint="default"/>
        <w:b w:val="0"/>
        <w:i w:val="0"/>
        <w:color w:val="auto"/>
        <w:w w:val="102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AC35C20"/>
    <w:multiLevelType w:val="hybridMultilevel"/>
    <w:tmpl w:val="D242CBF6"/>
    <w:lvl w:ilvl="0" w:tplc="27B4B19C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501A3C57"/>
    <w:multiLevelType w:val="hybridMultilevel"/>
    <w:tmpl w:val="A63E16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0B45003"/>
    <w:multiLevelType w:val="multilevel"/>
    <w:tmpl w:val="5CAA548A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ascii="Arial" w:eastAsia="Arial" w:hAnsi="Arial" w:cs="Arial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2" w15:restartNumberingAfterBreak="0">
    <w:nsid w:val="54162868"/>
    <w:multiLevelType w:val="hybridMultilevel"/>
    <w:tmpl w:val="C0CA956C"/>
    <w:lvl w:ilvl="0" w:tplc="273A5ED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4CA1039"/>
    <w:multiLevelType w:val="hybridMultilevel"/>
    <w:tmpl w:val="47A2A39C"/>
    <w:lvl w:ilvl="0" w:tplc="4386F2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5E5708E3"/>
    <w:multiLevelType w:val="hybridMultilevel"/>
    <w:tmpl w:val="6ED8AF3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4A148B5"/>
    <w:multiLevelType w:val="hybridMultilevel"/>
    <w:tmpl w:val="29BC54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50A7BC8"/>
    <w:multiLevelType w:val="hybridMultilevel"/>
    <w:tmpl w:val="FFD08A4A"/>
    <w:lvl w:ilvl="0" w:tplc="A2643EE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8390D21"/>
    <w:multiLevelType w:val="hybridMultilevel"/>
    <w:tmpl w:val="94E46582"/>
    <w:lvl w:ilvl="0" w:tplc="B030AF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b w:val="0"/>
        <w:i w:val="0"/>
        <w:sz w:val="20"/>
        <w:szCs w:val="24"/>
      </w:rPr>
    </w:lvl>
    <w:lvl w:ilvl="1" w:tplc="00F8967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699120B6"/>
    <w:multiLevelType w:val="hybridMultilevel"/>
    <w:tmpl w:val="202CB0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D3F5CE1"/>
    <w:multiLevelType w:val="hybridMultilevel"/>
    <w:tmpl w:val="CA441B5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E450C66"/>
    <w:multiLevelType w:val="hybridMultilevel"/>
    <w:tmpl w:val="9B1E7442"/>
    <w:lvl w:ilvl="0" w:tplc="9362B7B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6F3F0097"/>
    <w:multiLevelType w:val="hybridMultilevel"/>
    <w:tmpl w:val="2ACC40F4"/>
    <w:lvl w:ilvl="0" w:tplc="9B383EA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2" w15:restartNumberingAfterBreak="0">
    <w:nsid w:val="71593EBE"/>
    <w:multiLevelType w:val="hybridMultilevel"/>
    <w:tmpl w:val="EC6EC6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4617EF5"/>
    <w:multiLevelType w:val="multilevel"/>
    <w:tmpl w:val="F1C4743A"/>
    <w:lvl w:ilvl="0">
      <w:start w:val="1"/>
      <w:numFmt w:val="decimal"/>
      <w:pStyle w:val="Bezodstpw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493"/>
      </w:pPr>
      <w:rPr>
        <w:rFonts w:hint="default"/>
        <w:sz w:val="18"/>
        <w:szCs w:val="1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4" w15:restartNumberingAfterBreak="0">
    <w:nsid w:val="756A3C0B"/>
    <w:multiLevelType w:val="hybridMultilevel"/>
    <w:tmpl w:val="46F8E89A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 w15:restartNumberingAfterBreak="0">
    <w:nsid w:val="776103E1"/>
    <w:multiLevelType w:val="hybridMultilevel"/>
    <w:tmpl w:val="20A01B8C"/>
    <w:lvl w:ilvl="0" w:tplc="F1888BB6">
      <w:start w:val="1"/>
      <w:numFmt w:val="lowerLetter"/>
      <w:lvlText w:val="%1)"/>
      <w:lvlJc w:val="left"/>
      <w:pPr>
        <w:ind w:left="1080" w:hanging="360"/>
      </w:pPr>
      <w:rPr>
        <w:rFonts w:ascii="Arial" w:hAnsi="Arial" w:cstheme="minorBidi" w:hint="default"/>
        <w:b w:val="0"/>
        <w:i w:val="0"/>
        <w:color w:val="auto"/>
        <w:w w:val="102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77CC23FB"/>
    <w:multiLevelType w:val="hybridMultilevel"/>
    <w:tmpl w:val="3ADC902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785F177F"/>
    <w:multiLevelType w:val="hybridMultilevel"/>
    <w:tmpl w:val="260E661E"/>
    <w:lvl w:ilvl="0" w:tplc="E9E0C562">
      <w:start w:val="4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88853B5"/>
    <w:multiLevelType w:val="hybridMultilevel"/>
    <w:tmpl w:val="9D2ACEB2"/>
    <w:lvl w:ilvl="0" w:tplc="9D7063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0F8967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7B7A526E"/>
    <w:multiLevelType w:val="hybridMultilevel"/>
    <w:tmpl w:val="29865B52"/>
    <w:lvl w:ilvl="0" w:tplc="A662668A">
      <w:start w:val="1"/>
      <w:numFmt w:val="lowerLetter"/>
      <w:lvlText w:val="%1.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60" w15:restartNumberingAfterBreak="0">
    <w:nsid w:val="7E5C5CC7"/>
    <w:multiLevelType w:val="hybridMultilevel"/>
    <w:tmpl w:val="D8666630"/>
    <w:lvl w:ilvl="0" w:tplc="AA2866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1" w15:restartNumberingAfterBreak="0">
    <w:nsid w:val="7FE54431"/>
    <w:multiLevelType w:val="hybridMultilevel"/>
    <w:tmpl w:val="A4FCDCE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11"/>
  </w:num>
  <w:num w:numId="5">
    <w:abstractNumId w:val="41"/>
  </w:num>
  <w:num w:numId="6">
    <w:abstractNumId w:val="0"/>
  </w:num>
  <w:num w:numId="7">
    <w:abstractNumId w:val="1"/>
  </w:num>
  <w:num w:numId="8">
    <w:abstractNumId w:val="5"/>
  </w:num>
  <w:num w:numId="9">
    <w:abstractNumId w:val="7"/>
  </w:num>
  <w:num w:numId="10">
    <w:abstractNumId w:val="37"/>
  </w:num>
  <w:num w:numId="11">
    <w:abstractNumId w:val="60"/>
  </w:num>
  <w:num w:numId="12">
    <w:abstractNumId w:val="44"/>
  </w:num>
  <w:num w:numId="13">
    <w:abstractNumId w:val="30"/>
  </w:num>
  <w:num w:numId="14">
    <w:abstractNumId w:val="34"/>
  </w:num>
  <w:num w:numId="15">
    <w:abstractNumId w:val="53"/>
  </w:num>
  <w:num w:numId="16">
    <w:abstractNumId w:val="40"/>
  </w:num>
  <w:num w:numId="17">
    <w:abstractNumId w:val="31"/>
  </w:num>
  <w:num w:numId="18">
    <w:abstractNumId w:val="32"/>
  </w:num>
  <w:num w:numId="19">
    <w:abstractNumId w:val="55"/>
  </w:num>
  <w:num w:numId="20">
    <w:abstractNumId w:val="25"/>
  </w:num>
  <w:num w:numId="21">
    <w:abstractNumId w:val="43"/>
  </w:num>
  <w:num w:numId="22">
    <w:abstractNumId w:val="15"/>
  </w:num>
  <w:num w:numId="23">
    <w:abstractNumId w:val="17"/>
  </w:num>
  <w:num w:numId="24">
    <w:abstractNumId w:val="61"/>
  </w:num>
  <w:num w:numId="25">
    <w:abstractNumId w:val="14"/>
  </w:num>
  <w:num w:numId="26">
    <w:abstractNumId w:val="29"/>
  </w:num>
  <w:num w:numId="27">
    <w:abstractNumId w:val="27"/>
  </w:num>
  <w:num w:numId="28">
    <w:abstractNumId w:val="16"/>
  </w:num>
  <w:num w:numId="29">
    <w:abstractNumId w:val="13"/>
  </w:num>
  <w:num w:numId="30">
    <w:abstractNumId w:val="23"/>
  </w:num>
  <w:num w:numId="31">
    <w:abstractNumId w:val="28"/>
  </w:num>
  <w:num w:numId="32">
    <w:abstractNumId w:val="24"/>
  </w:num>
  <w:num w:numId="33">
    <w:abstractNumId w:val="50"/>
  </w:num>
  <w:num w:numId="34">
    <w:abstractNumId w:val="56"/>
  </w:num>
  <w:num w:numId="35">
    <w:abstractNumId w:val="26"/>
  </w:num>
  <w:num w:numId="36">
    <w:abstractNumId w:val="45"/>
  </w:num>
  <w:num w:numId="37">
    <w:abstractNumId w:val="33"/>
  </w:num>
  <w:num w:numId="38">
    <w:abstractNumId w:val="47"/>
  </w:num>
  <w:num w:numId="39">
    <w:abstractNumId w:val="52"/>
  </w:num>
  <w:num w:numId="40">
    <w:abstractNumId w:val="58"/>
  </w:num>
  <w:num w:numId="41">
    <w:abstractNumId w:val="22"/>
  </w:num>
  <w:num w:numId="42">
    <w:abstractNumId w:val="18"/>
  </w:num>
  <w:num w:numId="43">
    <w:abstractNumId w:val="42"/>
  </w:num>
  <w:num w:numId="44">
    <w:abstractNumId w:val="8"/>
  </w:num>
  <w:num w:numId="45">
    <w:abstractNumId w:val="21"/>
  </w:num>
  <w:num w:numId="46">
    <w:abstractNumId w:val="51"/>
  </w:num>
  <w:num w:numId="47">
    <w:abstractNumId w:val="10"/>
  </w:num>
  <w:num w:numId="48">
    <w:abstractNumId w:val="57"/>
  </w:num>
  <w:num w:numId="49">
    <w:abstractNumId w:val="46"/>
  </w:num>
  <w:num w:numId="50">
    <w:abstractNumId w:val="39"/>
  </w:num>
  <w:num w:numId="51">
    <w:abstractNumId w:val="48"/>
  </w:num>
  <w:num w:numId="52">
    <w:abstractNumId w:val="35"/>
  </w:num>
  <w:num w:numId="53">
    <w:abstractNumId w:val="36"/>
  </w:num>
  <w:num w:numId="54">
    <w:abstractNumId w:val="59"/>
  </w:num>
  <w:num w:numId="55">
    <w:abstractNumId w:val="12"/>
  </w:num>
  <w:num w:numId="56">
    <w:abstractNumId w:val="2"/>
  </w:num>
  <w:num w:numId="57">
    <w:abstractNumId w:val="49"/>
  </w:num>
  <w:num w:numId="58">
    <w:abstractNumId w:val="4"/>
  </w:num>
  <w:num w:numId="59">
    <w:abstractNumId w:val="54"/>
  </w:num>
  <w:num w:numId="60">
    <w:abstractNumId w:val="20"/>
  </w:num>
  <w:num w:numId="6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38"/>
  </w:num>
  <w:num w:numId="63">
    <w:abstractNumId w:val="19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A42"/>
    <w:rsid w:val="000033D2"/>
    <w:rsid w:val="000039FB"/>
    <w:rsid w:val="00011BC1"/>
    <w:rsid w:val="00013890"/>
    <w:rsid w:val="00015540"/>
    <w:rsid w:val="00034302"/>
    <w:rsid w:val="00040B64"/>
    <w:rsid w:val="000513BE"/>
    <w:rsid w:val="00064847"/>
    <w:rsid w:val="00065CF7"/>
    <w:rsid w:val="00067A4C"/>
    <w:rsid w:val="0007124F"/>
    <w:rsid w:val="00073181"/>
    <w:rsid w:val="000750DC"/>
    <w:rsid w:val="000806A0"/>
    <w:rsid w:val="00081593"/>
    <w:rsid w:val="00082DC2"/>
    <w:rsid w:val="00093300"/>
    <w:rsid w:val="0009726A"/>
    <w:rsid w:val="000A3242"/>
    <w:rsid w:val="000A61D6"/>
    <w:rsid w:val="000B5AF0"/>
    <w:rsid w:val="000C0EB5"/>
    <w:rsid w:val="000C180E"/>
    <w:rsid w:val="000C344E"/>
    <w:rsid w:val="000D53CE"/>
    <w:rsid w:val="000E0543"/>
    <w:rsid w:val="000E1D6B"/>
    <w:rsid w:val="000E1E2D"/>
    <w:rsid w:val="000E2933"/>
    <w:rsid w:val="000E3CE6"/>
    <w:rsid w:val="000E45EA"/>
    <w:rsid w:val="000F1A54"/>
    <w:rsid w:val="00101BD8"/>
    <w:rsid w:val="00103104"/>
    <w:rsid w:val="00115160"/>
    <w:rsid w:val="00121C4F"/>
    <w:rsid w:val="0014389E"/>
    <w:rsid w:val="001440C1"/>
    <w:rsid w:val="00155C83"/>
    <w:rsid w:val="00174189"/>
    <w:rsid w:val="00176518"/>
    <w:rsid w:val="00181280"/>
    <w:rsid w:val="001812B4"/>
    <w:rsid w:val="001850DA"/>
    <w:rsid w:val="00191269"/>
    <w:rsid w:val="00191640"/>
    <w:rsid w:val="0019348D"/>
    <w:rsid w:val="00197117"/>
    <w:rsid w:val="001A00E7"/>
    <w:rsid w:val="001B06C2"/>
    <w:rsid w:val="001C298E"/>
    <w:rsid w:val="001C529E"/>
    <w:rsid w:val="001C5722"/>
    <w:rsid w:val="001D0EEA"/>
    <w:rsid w:val="001D64B6"/>
    <w:rsid w:val="001E14CF"/>
    <w:rsid w:val="001F0269"/>
    <w:rsid w:val="001F0EDA"/>
    <w:rsid w:val="002107F1"/>
    <w:rsid w:val="00224A31"/>
    <w:rsid w:val="0023116C"/>
    <w:rsid w:val="00237469"/>
    <w:rsid w:val="00237781"/>
    <w:rsid w:val="0024518E"/>
    <w:rsid w:val="0025082C"/>
    <w:rsid w:val="002517BF"/>
    <w:rsid w:val="002739F5"/>
    <w:rsid w:val="00273DE8"/>
    <w:rsid w:val="00280401"/>
    <w:rsid w:val="0028459E"/>
    <w:rsid w:val="00286D0D"/>
    <w:rsid w:val="00287727"/>
    <w:rsid w:val="00292B39"/>
    <w:rsid w:val="00294260"/>
    <w:rsid w:val="00295ACE"/>
    <w:rsid w:val="002A1D79"/>
    <w:rsid w:val="002A3357"/>
    <w:rsid w:val="002A5C2B"/>
    <w:rsid w:val="002A7142"/>
    <w:rsid w:val="002B08B3"/>
    <w:rsid w:val="002B55BF"/>
    <w:rsid w:val="002B598C"/>
    <w:rsid w:val="002C2131"/>
    <w:rsid w:val="002D1657"/>
    <w:rsid w:val="002D6DBC"/>
    <w:rsid w:val="002E08FD"/>
    <w:rsid w:val="002F2B4C"/>
    <w:rsid w:val="002F5290"/>
    <w:rsid w:val="003000BE"/>
    <w:rsid w:val="0030295E"/>
    <w:rsid w:val="003163AC"/>
    <w:rsid w:val="00322090"/>
    <w:rsid w:val="00323B56"/>
    <w:rsid w:val="00331F73"/>
    <w:rsid w:val="00337F5E"/>
    <w:rsid w:val="00361A47"/>
    <w:rsid w:val="00362F97"/>
    <w:rsid w:val="003644A6"/>
    <w:rsid w:val="0036750E"/>
    <w:rsid w:val="00371C3D"/>
    <w:rsid w:val="00373F92"/>
    <w:rsid w:val="003763D8"/>
    <w:rsid w:val="00380A42"/>
    <w:rsid w:val="00383F18"/>
    <w:rsid w:val="00390E90"/>
    <w:rsid w:val="00392B08"/>
    <w:rsid w:val="003940BF"/>
    <w:rsid w:val="003979D1"/>
    <w:rsid w:val="003A2F7F"/>
    <w:rsid w:val="003B0C47"/>
    <w:rsid w:val="003B1B3C"/>
    <w:rsid w:val="003C3EBA"/>
    <w:rsid w:val="003C7666"/>
    <w:rsid w:val="003D1C58"/>
    <w:rsid w:val="003D1DB4"/>
    <w:rsid w:val="003D6F6D"/>
    <w:rsid w:val="003D7FF2"/>
    <w:rsid w:val="003F3853"/>
    <w:rsid w:val="00400C89"/>
    <w:rsid w:val="004024AE"/>
    <w:rsid w:val="0040604B"/>
    <w:rsid w:val="00407C4F"/>
    <w:rsid w:val="0041069B"/>
    <w:rsid w:val="00414517"/>
    <w:rsid w:val="00415AB4"/>
    <w:rsid w:val="00422FB2"/>
    <w:rsid w:val="00427F36"/>
    <w:rsid w:val="00433A53"/>
    <w:rsid w:val="004372B3"/>
    <w:rsid w:val="00445792"/>
    <w:rsid w:val="00446123"/>
    <w:rsid w:val="004518F4"/>
    <w:rsid w:val="00457DF8"/>
    <w:rsid w:val="00465CD1"/>
    <w:rsid w:val="0046796A"/>
    <w:rsid w:val="004710A7"/>
    <w:rsid w:val="00475A5C"/>
    <w:rsid w:val="00485368"/>
    <w:rsid w:val="0048637C"/>
    <w:rsid w:val="004872D5"/>
    <w:rsid w:val="00490BA5"/>
    <w:rsid w:val="004916F2"/>
    <w:rsid w:val="00491B2A"/>
    <w:rsid w:val="004A073A"/>
    <w:rsid w:val="004A49EA"/>
    <w:rsid w:val="004A6CEA"/>
    <w:rsid w:val="004A75E6"/>
    <w:rsid w:val="004B3D7C"/>
    <w:rsid w:val="004C3B35"/>
    <w:rsid w:val="004C44E3"/>
    <w:rsid w:val="004C652E"/>
    <w:rsid w:val="004D78AF"/>
    <w:rsid w:val="004E679E"/>
    <w:rsid w:val="004F02B4"/>
    <w:rsid w:val="004F6606"/>
    <w:rsid w:val="00506C34"/>
    <w:rsid w:val="00511594"/>
    <w:rsid w:val="005223C5"/>
    <w:rsid w:val="005273BD"/>
    <w:rsid w:val="00530E35"/>
    <w:rsid w:val="0053139A"/>
    <w:rsid w:val="0053576A"/>
    <w:rsid w:val="00540CF9"/>
    <w:rsid w:val="00541F16"/>
    <w:rsid w:val="005452B8"/>
    <w:rsid w:val="005453A6"/>
    <w:rsid w:val="00547B45"/>
    <w:rsid w:val="00561784"/>
    <w:rsid w:val="00567A68"/>
    <w:rsid w:val="005727B1"/>
    <w:rsid w:val="0057419F"/>
    <w:rsid w:val="00581E1A"/>
    <w:rsid w:val="00583E30"/>
    <w:rsid w:val="0058571F"/>
    <w:rsid w:val="00593D65"/>
    <w:rsid w:val="00596846"/>
    <w:rsid w:val="005A5140"/>
    <w:rsid w:val="005C29CA"/>
    <w:rsid w:val="005C3A22"/>
    <w:rsid w:val="005C46D5"/>
    <w:rsid w:val="005D54B4"/>
    <w:rsid w:val="005D5558"/>
    <w:rsid w:val="005E5950"/>
    <w:rsid w:val="005F21AE"/>
    <w:rsid w:val="005F2D85"/>
    <w:rsid w:val="005F3D1C"/>
    <w:rsid w:val="00604AF6"/>
    <w:rsid w:val="0060529C"/>
    <w:rsid w:val="00606C2B"/>
    <w:rsid w:val="00617B20"/>
    <w:rsid w:val="006233A0"/>
    <w:rsid w:val="00623E56"/>
    <w:rsid w:val="006256E7"/>
    <w:rsid w:val="00636FC8"/>
    <w:rsid w:val="006400F0"/>
    <w:rsid w:val="00640FD8"/>
    <w:rsid w:val="006455AC"/>
    <w:rsid w:val="00650090"/>
    <w:rsid w:val="00651500"/>
    <w:rsid w:val="006549BA"/>
    <w:rsid w:val="00654F2A"/>
    <w:rsid w:val="00666BDA"/>
    <w:rsid w:val="00672DC1"/>
    <w:rsid w:val="00673D68"/>
    <w:rsid w:val="006807BD"/>
    <w:rsid w:val="0068363E"/>
    <w:rsid w:val="00686479"/>
    <w:rsid w:val="006B38A1"/>
    <w:rsid w:val="006B60FC"/>
    <w:rsid w:val="006B64FE"/>
    <w:rsid w:val="006C4732"/>
    <w:rsid w:val="006C589F"/>
    <w:rsid w:val="006D7C9A"/>
    <w:rsid w:val="006E507D"/>
    <w:rsid w:val="006E76E2"/>
    <w:rsid w:val="006F187F"/>
    <w:rsid w:val="006F2916"/>
    <w:rsid w:val="0070578C"/>
    <w:rsid w:val="00712E81"/>
    <w:rsid w:val="00713944"/>
    <w:rsid w:val="0071407F"/>
    <w:rsid w:val="0072004F"/>
    <w:rsid w:val="00723664"/>
    <w:rsid w:val="00762670"/>
    <w:rsid w:val="0076286D"/>
    <w:rsid w:val="007639E2"/>
    <w:rsid w:val="0076692E"/>
    <w:rsid w:val="00773A36"/>
    <w:rsid w:val="00783933"/>
    <w:rsid w:val="00783E56"/>
    <w:rsid w:val="0078694B"/>
    <w:rsid w:val="007876BB"/>
    <w:rsid w:val="0079295B"/>
    <w:rsid w:val="00796208"/>
    <w:rsid w:val="007A0453"/>
    <w:rsid w:val="007A08B1"/>
    <w:rsid w:val="007B5F60"/>
    <w:rsid w:val="007B63C3"/>
    <w:rsid w:val="007C06B7"/>
    <w:rsid w:val="007D0A8E"/>
    <w:rsid w:val="007D17DC"/>
    <w:rsid w:val="007F2E99"/>
    <w:rsid w:val="00800637"/>
    <w:rsid w:val="00817957"/>
    <w:rsid w:val="00820A2D"/>
    <w:rsid w:val="0082436A"/>
    <w:rsid w:val="00825884"/>
    <w:rsid w:val="0083750F"/>
    <w:rsid w:val="0084478D"/>
    <w:rsid w:val="00846CC7"/>
    <w:rsid w:val="008512F2"/>
    <w:rsid w:val="00854685"/>
    <w:rsid w:val="008666BC"/>
    <w:rsid w:val="00867FC1"/>
    <w:rsid w:val="00870036"/>
    <w:rsid w:val="008716B4"/>
    <w:rsid w:val="00872C60"/>
    <w:rsid w:val="008741B7"/>
    <w:rsid w:val="008760A8"/>
    <w:rsid w:val="0088384A"/>
    <w:rsid w:val="008839F5"/>
    <w:rsid w:val="00896B38"/>
    <w:rsid w:val="008B11CC"/>
    <w:rsid w:val="008B2D3A"/>
    <w:rsid w:val="008B5044"/>
    <w:rsid w:val="008B6E24"/>
    <w:rsid w:val="008D7A78"/>
    <w:rsid w:val="008E3426"/>
    <w:rsid w:val="008E7841"/>
    <w:rsid w:val="008F0AAB"/>
    <w:rsid w:val="008F12A9"/>
    <w:rsid w:val="008F2CF5"/>
    <w:rsid w:val="008F45EE"/>
    <w:rsid w:val="008F4E34"/>
    <w:rsid w:val="00900265"/>
    <w:rsid w:val="009116D4"/>
    <w:rsid w:val="009142A9"/>
    <w:rsid w:val="00931E21"/>
    <w:rsid w:val="00936228"/>
    <w:rsid w:val="00941B29"/>
    <w:rsid w:val="00944926"/>
    <w:rsid w:val="00944D2B"/>
    <w:rsid w:val="0094716F"/>
    <w:rsid w:val="009532D2"/>
    <w:rsid w:val="009539AA"/>
    <w:rsid w:val="00967728"/>
    <w:rsid w:val="00971FAB"/>
    <w:rsid w:val="00976FE9"/>
    <w:rsid w:val="00991DEE"/>
    <w:rsid w:val="009A03FF"/>
    <w:rsid w:val="009B0683"/>
    <w:rsid w:val="009B3D86"/>
    <w:rsid w:val="009B625A"/>
    <w:rsid w:val="009C06A0"/>
    <w:rsid w:val="009C7ECA"/>
    <w:rsid w:val="009D25BA"/>
    <w:rsid w:val="009E27FA"/>
    <w:rsid w:val="009F1141"/>
    <w:rsid w:val="009F459D"/>
    <w:rsid w:val="009F4DA9"/>
    <w:rsid w:val="00A014E3"/>
    <w:rsid w:val="00A0382C"/>
    <w:rsid w:val="00A17C53"/>
    <w:rsid w:val="00A307BC"/>
    <w:rsid w:val="00A407BA"/>
    <w:rsid w:val="00A502B8"/>
    <w:rsid w:val="00A61358"/>
    <w:rsid w:val="00A70916"/>
    <w:rsid w:val="00A72252"/>
    <w:rsid w:val="00A7689D"/>
    <w:rsid w:val="00A81F3C"/>
    <w:rsid w:val="00A854CC"/>
    <w:rsid w:val="00A87E3A"/>
    <w:rsid w:val="00AA1201"/>
    <w:rsid w:val="00AB3CF4"/>
    <w:rsid w:val="00AB4BC4"/>
    <w:rsid w:val="00AC0711"/>
    <w:rsid w:val="00AC589A"/>
    <w:rsid w:val="00AF1A5E"/>
    <w:rsid w:val="00AF38EA"/>
    <w:rsid w:val="00AF3F72"/>
    <w:rsid w:val="00B00403"/>
    <w:rsid w:val="00B02454"/>
    <w:rsid w:val="00B02FFA"/>
    <w:rsid w:val="00B11E93"/>
    <w:rsid w:val="00B1389E"/>
    <w:rsid w:val="00B20354"/>
    <w:rsid w:val="00B279E5"/>
    <w:rsid w:val="00B3099E"/>
    <w:rsid w:val="00B36646"/>
    <w:rsid w:val="00B43BF8"/>
    <w:rsid w:val="00B47076"/>
    <w:rsid w:val="00B75097"/>
    <w:rsid w:val="00B76E69"/>
    <w:rsid w:val="00B80D42"/>
    <w:rsid w:val="00B832E5"/>
    <w:rsid w:val="00B87776"/>
    <w:rsid w:val="00B965CF"/>
    <w:rsid w:val="00BB590E"/>
    <w:rsid w:val="00BB6023"/>
    <w:rsid w:val="00BE11FC"/>
    <w:rsid w:val="00BE2648"/>
    <w:rsid w:val="00BF2109"/>
    <w:rsid w:val="00C03059"/>
    <w:rsid w:val="00C16C2F"/>
    <w:rsid w:val="00C202B7"/>
    <w:rsid w:val="00C41A39"/>
    <w:rsid w:val="00C47939"/>
    <w:rsid w:val="00C518D8"/>
    <w:rsid w:val="00C52B80"/>
    <w:rsid w:val="00C577BB"/>
    <w:rsid w:val="00C604E0"/>
    <w:rsid w:val="00C73730"/>
    <w:rsid w:val="00C7682C"/>
    <w:rsid w:val="00C80C07"/>
    <w:rsid w:val="00C80EF7"/>
    <w:rsid w:val="00C861F0"/>
    <w:rsid w:val="00C86A65"/>
    <w:rsid w:val="00C86E8C"/>
    <w:rsid w:val="00C87F4E"/>
    <w:rsid w:val="00C91C27"/>
    <w:rsid w:val="00C9253B"/>
    <w:rsid w:val="00C92936"/>
    <w:rsid w:val="00CA0562"/>
    <w:rsid w:val="00CA35C5"/>
    <w:rsid w:val="00CA4036"/>
    <w:rsid w:val="00CA5F21"/>
    <w:rsid w:val="00CB4AFD"/>
    <w:rsid w:val="00CC0170"/>
    <w:rsid w:val="00CC1AB5"/>
    <w:rsid w:val="00CC2A15"/>
    <w:rsid w:val="00CC5E2E"/>
    <w:rsid w:val="00CD3621"/>
    <w:rsid w:val="00CD6270"/>
    <w:rsid w:val="00CD6DE7"/>
    <w:rsid w:val="00CD76B5"/>
    <w:rsid w:val="00CE7FC7"/>
    <w:rsid w:val="00D0044D"/>
    <w:rsid w:val="00D00F01"/>
    <w:rsid w:val="00D028C8"/>
    <w:rsid w:val="00D03639"/>
    <w:rsid w:val="00D07A40"/>
    <w:rsid w:val="00D11C75"/>
    <w:rsid w:val="00D16D77"/>
    <w:rsid w:val="00D220FC"/>
    <w:rsid w:val="00D24C21"/>
    <w:rsid w:val="00D44D26"/>
    <w:rsid w:val="00D74EFF"/>
    <w:rsid w:val="00D8388A"/>
    <w:rsid w:val="00D84342"/>
    <w:rsid w:val="00D929C6"/>
    <w:rsid w:val="00D93351"/>
    <w:rsid w:val="00D9770C"/>
    <w:rsid w:val="00DA14EE"/>
    <w:rsid w:val="00DA4EF5"/>
    <w:rsid w:val="00DB422E"/>
    <w:rsid w:val="00DB4528"/>
    <w:rsid w:val="00DB5E3A"/>
    <w:rsid w:val="00DC3B75"/>
    <w:rsid w:val="00DD3CC1"/>
    <w:rsid w:val="00DD7756"/>
    <w:rsid w:val="00DE0359"/>
    <w:rsid w:val="00DE0C8A"/>
    <w:rsid w:val="00DE1398"/>
    <w:rsid w:val="00DE1968"/>
    <w:rsid w:val="00DE24BE"/>
    <w:rsid w:val="00DE2EE5"/>
    <w:rsid w:val="00DF15A2"/>
    <w:rsid w:val="00DF58C3"/>
    <w:rsid w:val="00E02B64"/>
    <w:rsid w:val="00E059DD"/>
    <w:rsid w:val="00E06009"/>
    <w:rsid w:val="00E14BEF"/>
    <w:rsid w:val="00E22060"/>
    <w:rsid w:val="00E519D3"/>
    <w:rsid w:val="00E53F54"/>
    <w:rsid w:val="00E618D3"/>
    <w:rsid w:val="00E72AC2"/>
    <w:rsid w:val="00E805FE"/>
    <w:rsid w:val="00E82D08"/>
    <w:rsid w:val="00E95471"/>
    <w:rsid w:val="00EC4230"/>
    <w:rsid w:val="00EC5B6A"/>
    <w:rsid w:val="00ED2495"/>
    <w:rsid w:val="00ED2DE2"/>
    <w:rsid w:val="00EE46B4"/>
    <w:rsid w:val="00EE7B84"/>
    <w:rsid w:val="00EF1A87"/>
    <w:rsid w:val="00EF6948"/>
    <w:rsid w:val="00F05CD2"/>
    <w:rsid w:val="00F0761B"/>
    <w:rsid w:val="00F116DE"/>
    <w:rsid w:val="00F160E3"/>
    <w:rsid w:val="00F321BA"/>
    <w:rsid w:val="00F33DEE"/>
    <w:rsid w:val="00F409E4"/>
    <w:rsid w:val="00F41839"/>
    <w:rsid w:val="00F4380A"/>
    <w:rsid w:val="00F453ED"/>
    <w:rsid w:val="00F47D15"/>
    <w:rsid w:val="00F47E43"/>
    <w:rsid w:val="00F54FC8"/>
    <w:rsid w:val="00F55166"/>
    <w:rsid w:val="00F613DF"/>
    <w:rsid w:val="00F632C8"/>
    <w:rsid w:val="00F63F97"/>
    <w:rsid w:val="00F64237"/>
    <w:rsid w:val="00F81A95"/>
    <w:rsid w:val="00F840C7"/>
    <w:rsid w:val="00FA00BA"/>
    <w:rsid w:val="00FA15F0"/>
    <w:rsid w:val="00FA4F78"/>
    <w:rsid w:val="00FB7DF6"/>
    <w:rsid w:val="00FC5CB7"/>
    <w:rsid w:val="00FD6C9C"/>
    <w:rsid w:val="00FF0629"/>
    <w:rsid w:val="00FF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DAB708"/>
  <w15:docId w15:val="{68E1090B-22B8-4626-A8AE-672D132A3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80A4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63F97"/>
    <w:pPr>
      <w:keepNext/>
      <w:numPr>
        <w:numId w:val="6"/>
      </w:numPr>
      <w:suppressAutoHyphens/>
      <w:outlineLvl w:val="0"/>
    </w:pPr>
    <w:rPr>
      <w:rFonts w:ascii="Arial" w:eastAsia="Arial Unicode MS" w:hAnsi="Arial"/>
      <w:b/>
      <w:i/>
      <w:iCs/>
      <w:sz w:val="28"/>
      <w:lang w:val="x-none" w:eastAsia="ar-SA"/>
    </w:rPr>
  </w:style>
  <w:style w:type="paragraph" w:styleId="Nagwek2">
    <w:name w:val="heading 2"/>
    <w:basedOn w:val="Normalny"/>
    <w:next w:val="Normalny"/>
    <w:link w:val="Nagwek2Znak"/>
    <w:qFormat/>
    <w:rsid w:val="00F63F97"/>
    <w:pPr>
      <w:keepNext/>
      <w:numPr>
        <w:ilvl w:val="1"/>
        <w:numId w:val="6"/>
      </w:numPr>
      <w:tabs>
        <w:tab w:val="left" w:pos="709"/>
      </w:tabs>
      <w:suppressAutoHyphens/>
      <w:spacing w:line="360" w:lineRule="auto"/>
      <w:jc w:val="both"/>
      <w:outlineLvl w:val="1"/>
    </w:pPr>
    <w:rPr>
      <w:rFonts w:ascii="Arial" w:eastAsia="Arial Unicode MS" w:hAnsi="Arial"/>
      <w:b/>
      <w:bCs/>
      <w:szCs w:val="20"/>
      <w:lang w:val="x-none" w:eastAsia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F63F97"/>
    <w:pPr>
      <w:keepNext/>
      <w:numPr>
        <w:ilvl w:val="2"/>
        <w:numId w:val="6"/>
      </w:numPr>
      <w:suppressAutoHyphens/>
      <w:spacing w:before="240" w:after="60"/>
      <w:outlineLvl w:val="2"/>
    </w:pPr>
    <w:rPr>
      <w:rFonts w:ascii="Arial" w:eastAsia="Times New Roman" w:hAnsi="Arial"/>
      <w:b/>
      <w:bCs/>
      <w:sz w:val="26"/>
      <w:szCs w:val="26"/>
      <w:lang w:val="x-none" w:eastAsia="ar-SA"/>
    </w:rPr>
  </w:style>
  <w:style w:type="paragraph" w:styleId="Nagwek4">
    <w:name w:val="heading 4"/>
    <w:basedOn w:val="Normalny"/>
    <w:next w:val="Normalny"/>
    <w:link w:val="Nagwek4Znak"/>
    <w:qFormat/>
    <w:rsid w:val="00F63F97"/>
    <w:pPr>
      <w:keepNext/>
      <w:numPr>
        <w:ilvl w:val="3"/>
        <w:numId w:val="6"/>
      </w:numPr>
      <w:pBdr>
        <w:top w:val="single" w:sz="4" w:space="1" w:color="000000"/>
      </w:pBdr>
      <w:tabs>
        <w:tab w:val="left" w:pos="5103"/>
        <w:tab w:val="left" w:pos="8208"/>
      </w:tabs>
      <w:suppressAutoHyphens/>
      <w:ind w:left="284" w:firstLine="0"/>
      <w:outlineLvl w:val="3"/>
    </w:pPr>
    <w:rPr>
      <w:rFonts w:ascii="Arial" w:eastAsia="Arial Unicode MS" w:hAnsi="Arial"/>
      <w:b/>
      <w:sz w:val="18"/>
      <w:szCs w:val="20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F63F97"/>
    <w:pPr>
      <w:numPr>
        <w:ilvl w:val="4"/>
        <w:numId w:val="6"/>
      </w:numPr>
      <w:suppressAutoHyphens/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Nagwek6">
    <w:name w:val="heading 6"/>
    <w:basedOn w:val="Normalny"/>
    <w:next w:val="Normalny"/>
    <w:link w:val="Nagwek6Znak"/>
    <w:qFormat/>
    <w:rsid w:val="00F63F97"/>
    <w:pPr>
      <w:numPr>
        <w:ilvl w:val="5"/>
        <w:numId w:val="6"/>
      </w:numPr>
      <w:suppressAutoHyphens/>
      <w:spacing w:before="240" w:after="60"/>
      <w:outlineLvl w:val="5"/>
    </w:pPr>
    <w:rPr>
      <w:rFonts w:ascii="Times New Roman" w:eastAsia="Times New Roman" w:hAnsi="Times New Roman"/>
      <w:b/>
      <w:bCs/>
      <w:sz w:val="22"/>
      <w:szCs w:val="22"/>
      <w:lang w:eastAsia="ar-SA"/>
    </w:rPr>
  </w:style>
  <w:style w:type="paragraph" w:styleId="Nagwek7">
    <w:name w:val="heading 7"/>
    <w:basedOn w:val="Normalny"/>
    <w:next w:val="Normalny"/>
    <w:link w:val="Nagwek7Znak"/>
    <w:qFormat/>
    <w:rsid w:val="00F63F97"/>
    <w:pPr>
      <w:numPr>
        <w:ilvl w:val="6"/>
        <w:numId w:val="6"/>
      </w:numPr>
      <w:suppressAutoHyphens/>
      <w:spacing w:before="240" w:after="60"/>
      <w:outlineLvl w:val="6"/>
    </w:pPr>
    <w:rPr>
      <w:rFonts w:ascii="Times New Roman" w:eastAsia="Times New Roman" w:hAnsi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rsid w:val="00380A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380A42"/>
    <w:rPr>
      <w:rFonts w:ascii="Cambria" w:eastAsia="MS Mincho" w:hAnsi="Cambria" w:cs="Times New Roman"/>
      <w:sz w:val="24"/>
      <w:szCs w:val="24"/>
      <w:lang w:val="cs-CZ" w:eastAsia="pl-PL"/>
    </w:rPr>
  </w:style>
  <w:style w:type="paragraph" w:styleId="Stopka">
    <w:name w:val="footer"/>
    <w:basedOn w:val="Normalny"/>
    <w:link w:val="StopkaZnak"/>
    <w:uiPriority w:val="99"/>
    <w:rsid w:val="00380A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80A42"/>
    <w:rPr>
      <w:rFonts w:ascii="Cambria" w:eastAsia="MS Mincho" w:hAnsi="Cambria" w:cs="Times New Roman"/>
      <w:sz w:val="24"/>
      <w:szCs w:val="24"/>
      <w:lang w:val="cs-CZ" w:eastAsia="pl-PL"/>
    </w:rPr>
  </w:style>
  <w:style w:type="character" w:styleId="Hipercze">
    <w:name w:val="Hyperlink"/>
    <w:basedOn w:val="Domylnaczcionkaakapitu"/>
    <w:uiPriority w:val="99"/>
    <w:rsid w:val="00380A42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380A42"/>
    <w:pPr>
      <w:numPr>
        <w:numId w:val="1"/>
      </w:numPr>
      <w:tabs>
        <w:tab w:val="left" w:pos="720"/>
      </w:tabs>
      <w:suppressAutoHyphens/>
      <w:spacing w:line="360" w:lineRule="auto"/>
      <w:jc w:val="both"/>
    </w:pPr>
    <w:rPr>
      <w:rFonts w:ascii="Times New Roman" w:hAnsi="Times New Roman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80A42"/>
    <w:rPr>
      <w:rFonts w:ascii="Times New Roman" w:eastAsia="MS Mincho" w:hAnsi="Times New Roman" w:cs="Times New Roman"/>
      <w:sz w:val="24"/>
      <w:szCs w:val="20"/>
      <w:lang w:eastAsia="ar-SA"/>
    </w:rPr>
  </w:style>
  <w:style w:type="paragraph" w:customStyle="1" w:styleId="Tekstpodstawowy21">
    <w:name w:val="Tekst podstawowy 21"/>
    <w:basedOn w:val="Normalny"/>
    <w:uiPriority w:val="99"/>
    <w:rsid w:val="00380A42"/>
    <w:pPr>
      <w:suppressAutoHyphens/>
      <w:spacing w:line="360" w:lineRule="auto"/>
      <w:jc w:val="both"/>
    </w:pPr>
    <w:rPr>
      <w:rFonts w:ascii="Times New Roman" w:hAnsi="Times New Roman"/>
      <w:szCs w:val="20"/>
      <w:lang w:eastAsia="ar-SA"/>
    </w:rPr>
  </w:style>
  <w:style w:type="paragraph" w:styleId="Tekstkomentarza">
    <w:name w:val="annotation text"/>
    <w:basedOn w:val="Normalny"/>
    <w:link w:val="TekstkomentarzaZnak"/>
    <w:uiPriority w:val="99"/>
    <w:semiHidden/>
    <w:rsid w:val="00380A4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80A42"/>
    <w:rPr>
      <w:rFonts w:ascii="Cambria" w:eastAsia="MS Mincho" w:hAnsi="Cambria" w:cs="Times New Roman"/>
      <w:sz w:val="20"/>
      <w:szCs w:val="20"/>
      <w:lang w:val="cs-CZ" w:eastAsia="pl-PL"/>
    </w:rPr>
  </w:style>
  <w:style w:type="paragraph" w:styleId="Akapitzlist">
    <w:name w:val="List Paragraph"/>
    <w:basedOn w:val="Normalny"/>
    <w:uiPriority w:val="99"/>
    <w:qFormat/>
    <w:rsid w:val="00380A42"/>
    <w:pPr>
      <w:suppressAutoHyphens/>
      <w:ind w:left="720"/>
    </w:pPr>
    <w:rPr>
      <w:rFonts w:ascii="Times New Roman" w:hAnsi="Times New Roman"/>
      <w:lang w:eastAsia="ar-SA"/>
    </w:rPr>
  </w:style>
  <w:style w:type="paragraph" w:styleId="Tekstpodstawowy3">
    <w:name w:val="Body Text 3"/>
    <w:basedOn w:val="Normalny"/>
    <w:link w:val="Tekstpodstawowy3Znak"/>
    <w:uiPriority w:val="99"/>
    <w:semiHidden/>
    <w:rsid w:val="00380A42"/>
    <w:pPr>
      <w:suppressAutoHyphens/>
      <w:spacing w:after="120"/>
    </w:pPr>
    <w:rPr>
      <w:rFonts w:ascii="Times New Roman" w:hAnsi="Times New Roman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80A42"/>
    <w:rPr>
      <w:rFonts w:ascii="Times New Roman" w:eastAsia="MS Mincho" w:hAnsi="Times New Roman" w:cs="Times New Roman"/>
      <w:sz w:val="16"/>
      <w:szCs w:val="16"/>
      <w:lang w:eastAsia="ar-SA"/>
    </w:rPr>
  </w:style>
  <w:style w:type="character" w:styleId="Odwoaniedokomentarza">
    <w:name w:val="annotation reference"/>
    <w:basedOn w:val="Domylnaczcionkaakapitu"/>
    <w:uiPriority w:val="99"/>
    <w:semiHidden/>
    <w:rsid w:val="00380A42"/>
    <w:rPr>
      <w:rFonts w:cs="Times New Roman"/>
      <w:sz w:val="16"/>
    </w:rPr>
  </w:style>
  <w:style w:type="paragraph" w:customStyle="1" w:styleId="ust">
    <w:name w:val="ust"/>
    <w:rsid w:val="00380A42"/>
    <w:pPr>
      <w:suppressAutoHyphens/>
      <w:spacing w:before="60" w:after="60" w:line="240" w:lineRule="auto"/>
      <w:ind w:left="426" w:hanging="284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869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8694B"/>
    <w:rPr>
      <w:rFonts w:ascii="Cambria" w:eastAsia="MS Mincho" w:hAnsi="Cambria" w:cs="Times New Roman"/>
      <w:b/>
      <w:bCs/>
      <w:sz w:val="20"/>
      <w:szCs w:val="20"/>
      <w:lang w:val="cs-CZ" w:eastAsia="pl-PL"/>
    </w:rPr>
  </w:style>
  <w:style w:type="paragraph" w:styleId="Poprawka">
    <w:name w:val="Revision"/>
    <w:hidden/>
    <w:uiPriority w:val="99"/>
    <w:semiHidden/>
    <w:rsid w:val="0078694B"/>
    <w:pPr>
      <w:spacing w:after="0" w:line="240" w:lineRule="auto"/>
    </w:pPr>
    <w:rPr>
      <w:rFonts w:ascii="Cambria" w:eastAsia="MS Mincho" w:hAnsi="Cambria" w:cs="Times New Roman"/>
      <w:sz w:val="24"/>
      <w:szCs w:val="24"/>
      <w:lang w:val="cs-CZ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694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694B"/>
    <w:rPr>
      <w:rFonts w:ascii="Tahoma" w:eastAsia="MS Mincho" w:hAnsi="Tahoma" w:cs="Tahoma"/>
      <w:sz w:val="16"/>
      <w:szCs w:val="16"/>
      <w:lang w:val="cs-CZ" w:eastAsia="pl-PL"/>
    </w:rPr>
  </w:style>
  <w:style w:type="paragraph" w:customStyle="1" w:styleId="Tekstpodstawowywcity31">
    <w:name w:val="Tekst podstawowy wcięty 31"/>
    <w:basedOn w:val="Normalny"/>
    <w:uiPriority w:val="99"/>
    <w:rsid w:val="00F840C7"/>
    <w:pPr>
      <w:tabs>
        <w:tab w:val="left" w:pos="180"/>
      </w:tabs>
      <w:suppressAutoHyphens/>
      <w:ind w:left="360" w:hanging="360"/>
      <w:jc w:val="both"/>
    </w:pPr>
    <w:rPr>
      <w:rFonts w:ascii="Arial" w:eastAsia="Times New Roman" w:hAnsi="Arial"/>
      <w:lang w:eastAsia="ar-SA"/>
    </w:rPr>
  </w:style>
  <w:style w:type="character" w:customStyle="1" w:styleId="Heading1Char20">
    <w:name w:val="Heading 1 Char20"/>
    <w:aliases w:val="h1 Char20,H1 Char20,1st level Char20,I1 Char20,Chapter title Char20,l1 Char20,l1+toc 1 Char20,Level 1 Char20,Level 11 Char20,Head 1 Char20,Head 11 Char20,Head 12 Char20,Head 111 Char20,Head 13 Char20,Head 112 Char20,Head 14 Char20"/>
    <w:uiPriority w:val="99"/>
    <w:locked/>
    <w:rsid w:val="00B87776"/>
    <w:rPr>
      <w:rFonts w:ascii="Cambria" w:hAnsi="Cambria"/>
      <w:b/>
      <w:kern w:val="32"/>
      <w:sz w:val="32"/>
    </w:rPr>
  </w:style>
  <w:style w:type="character" w:customStyle="1" w:styleId="Nagwek1Znak">
    <w:name w:val="Nagłówek 1 Znak"/>
    <w:basedOn w:val="Domylnaczcionkaakapitu"/>
    <w:link w:val="Nagwek1"/>
    <w:rsid w:val="00F63F97"/>
    <w:rPr>
      <w:rFonts w:ascii="Arial" w:eastAsia="Arial Unicode MS" w:hAnsi="Arial" w:cs="Times New Roman"/>
      <w:b/>
      <w:i/>
      <w:iCs/>
      <w:sz w:val="28"/>
      <w:szCs w:val="24"/>
      <w:lang w:val="x-none" w:eastAsia="ar-SA"/>
    </w:rPr>
  </w:style>
  <w:style w:type="character" w:customStyle="1" w:styleId="Nagwek2Znak">
    <w:name w:val="Nagłówek 2 Znak"/>
    <w:basedOn w:val="Domylnaczcionkaakapitu"/>
    <w:link w:val="Nagwek2"/>
    <w:rsid w:val="00F63F97"/>
    <w:rPr>
      <w:rFonts w:ascii="Arial" w:eastAsia="Arial Unicode MS" w:hAnsi="Arial" w:cs="Times New Roman"/>
      <w:b/>
      <w:bCs/>
      <w:sz w:val="24"/>
      <w:szCs w:val="20"/>
      <w:lang w:val="x-none" w:eastAsia="ar-SA"/>
    </w:rPr>
  </w:style>
  <w:style w:type="character" w:customStyle="1" w:styleId="Nagwek3Znak">
    <w:name w:val="Nagłówek 3 Znak"/>
    <w:basedOn w:val="Domylnaczcionkaakapitu"/>
    <w:link w:val="Nagwek3"/>
    <w:uiPriority w:val="9"/>
    <w:rsid w:val="00F63F97"/>
    <w:rPr>
      <w:rFonts w:ascii="Arial" w:eastAsia="Times New Roman" w:hAnsi="Arial" w:cs="Times New Roman"/>
      <w:b/>
      <w:bCs/>
      <w:sz w:val="26"/>
      <w:szCs w:val="26"/>
      <w:lang w:val="x-none" w:eastAsia="ar-SA"/>
    </w:rPr>
  </w:style>
  <w:style w:type="character" w:customStyle="1" w:styleId="Nagwek4Znak">
    <w:name w:val="Nagłówek 4 Znak"/>
    <w:basedOn w:val="Domylnaczcionkaakapitu"/>
    <w:link w:val="Nagwek4"/>
    <w:rsid w:val="00F63F97"/>
    <w:rPr>
      <w:rFonts w:ascii="Arial" w:eastAsia="Arial Unicode MS" w:hAnsi="Arial" w:cs="Times New Roman"/>
      <w:b/>
      <w:sz w:val="18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rsid w:val="00F63F97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basedOn w:val="Domylnaczcionkaakapitu"/>
    <w:link w:val="Nagwek6"/>
    <w:rsid w:val="00F63F97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Nagwek7Znak">
    <w:name w:val="Nagłówek 7 Znak"/>
    <w:basedOn w:val="Domylnaczcionkaakapitu"/>
    <w:link w:val="Nagwek7"/>
    <w:rsid w:val="00F63F9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31">
    <w:name w:val="Tekst podstawowy 31"/>
    <w:basedOn w:val="Normalny"/>
    <w:rsid w:val="00F63F97"/>
    <w:pPr>
      <w:suppressAutoHyphens/>
      <w:jc w:val="both"/>
    </w:pPr>
    <w:rPr>
      <w:rFonts w:ascii="Times New Roman" w:eastAsia="Times New Roman" w:hAnsi="Times New Roman"/>
      <w:sz w:val="18"/>
      <w:szCs w:val="20"/>
      <w:lang w:eastAsia="ar-SA"/>
    </w:rPr>
  </w:style>
  <w:style w:type="paragraph" w:customStyle="1" w:styleId="Default">
    <w:name w:val="Default"/>
    <w:rsid w:val="00F63F97"/>
    <w:pPr>
      <w:widowControl w:val="0"/>
      <w:suppressAutoHyphens/>
      <w:autoSpaceDE w:val="0"/>
      <w:spacing w:after="0" w:line="240" w:lineRule="auto"/>
    </w:pPr>
    <w:rPr>
      <w:rFonts w:ascii="GAGEIA+TimesNewRoman" w:eastAsia="Arial" w:hAnsi="GAGEIA+TimesNewRoman" w:cs="GAGEIA+TimesNewRoman"/>
      <w:color w:val="000000"/>
      <w:sz w:val="24"/>
      <w:szCs w:val="24"/>
      <w:lang w:eastAsia="ar-SA"/>
    </w:rPr>
  </w:style>
  <w:style w:type="character" w:styleId="Pogrubienie">
    <w:name w:val="Strong"/>
    <w:qFormat/>
    <w:rsid w:val="00F63F97"/>
    <w:rPr>
      <w:b/>
      <w:bCs/>
    </w:rPr>
  </w:style>
  <w:style w:type="paragraph" w:customStyle="1" w:styleId="Style18">
    <w:name w:val="Style18"/>
    <w:basedOn w:val="Normalny"/>
    <w:rsid w:val="00F63F97"/>
    <w:pPr>
      <w:widowControl w:val="0"/>
      <w:autoSpaceDE w:val="0"/>
      <w:autoSpaceDN w:val="0"/>
      <w:adjustRightInd w:val="0"/>
      <w:spacing w:line="192" w:lineRule="exact"/>
      <w:ind w:hanging="494"/>
      <w:jc w:val="both"/>
    </w:pPr>
    <w:rPr>
      <w:rFonts w:ascii="Times New Roman" w:eastAsia="Times New Roman" w:hAnsi="Times New Roman"/>
    </w:rPr>
  </w:style>
  <w:style w:type="character" w:customStyle="1" w:styleId="FontStyle51">
    <w:name w:val="Font Style51"/>
    <w:rsid w:val="00F63F97"/>
    <w:rPr>
      <w:rFonts w:ascii="Times New Roman" w:hAnsi="Times New Roman" w:cs="Times New Roman" w:hint="default"/>
      <w:color w:val="000000"/>
      <w:sz w:val="16"/>
      <w:szCs w:val="16"/>
    </w:rPr>
  </w:style>
  <w:style w:type="paragraph" w:customStyle="1" w:styleId="1">
    <w:name w:val="1."/>
    <w:basedOn w:val="Normalny"/>
    <w:rsid w:val="00F63F97"/>
    <w:pPr>
      <w:suppressAutoHyphens/>
      <w:spacing w:line="258" w:lineRule="atLeast"/>
      <w:ind w:left="227" w:hanging="227"/>
      <w:jc w:val="both"/>
    </w:pPr>
    <w:rPr>
      <w:rFonts w:ascii="FrankfurtGothic" w:eastAsia="Times New Roman" w:hAnsi="FrankfurtGothic"/>
      <w:color w:val="000000"/>
      <w:sz w:val="19"/>
      <w:szCs w:val="20"/>
      <w:lang w:eastAsia="ar-SA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512F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512F2"/>
    <w:rPr>
      <w:rFonts w:ascii="Cambria" w:eastAsia="MS Mincho" w:hAnsi="Cambria" w:cs="Times New Roman"/>
      <w:b/>
      <w:bCs/>
      <w:i/>
      <w:iCs/>
      <w:color w:val="4F81BD" w:themeColor="accent1"/>
      <w:sz w:val="24"/>
      <w:szCs w:val="24"/>
      <w:lang w:eastAsia="pl-PL"/>
    </w:rPr>
  </w:style>
  <w:style w:type="character" w:customStyle="1" w:styleId="apple-converted-space">
    <w:name w:val="apple-converted-space"/>
    <w:rsid w:val="008512F2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31F7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31F73"/>
    <w:rPr>
      <w:rFonts w:ascii="Cambria" w:eastAsia="MS Mincho" w:hAnsi="Cambri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31F73"/>
    <w:rPr>
      <w:vertAlign w:val="superscript"/>
    </w:rPr>
  </w:style>
  <w:style w:type="paragraph" w:styleId="Bezodstpw">
    <w:name w:val="No Spacing"/>
    <w:basedOn w:val="Akapitzlist"/>
    <w:uiPriority w:val="1"/>
    <w:qFormat/>
    <w:rsid w:val="005E5950"/>
    <w:pPr>
      <w:numPr>
        <w:numId w:val="15"/>
      </w:numPr>
      <w:suppressAutoHyphens w:val="0"/>
      <w:autoSpaceDE w:val="0"/>
      <w:autoSpaceDN w:val="0"/>
      <w:adjustRightInd w:val="0"/>
      <w:contextualSpacing/>
    </w:pPr>
    <w:rPr>
      <w:rFonts w:asciiTheme="majorHAnsi" w:eastAsiaTheme="minorHAnsi" w:hAnsiTheme="majorHAnsi" w:cs="Calibri"/>
      <w:color w:val="000000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2FF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2FFA"/>
    <w:rPr>
      <w:rFonts w:ascii="Cambria" w:eastAsia="MS Mincho" w:hAnsi="Cambria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2FFA"/>
    <w:rPr>
      <w:vertAlign w:val="superscript"/>
    </w:rPr>
  </w:style>
  <w:style w:type="paragraph" w:customStyle="1" w:styleId="ZnakZnak1ZnakZnakZnak1">
    <w:name w:val="Znak Znak1 Znak Znak Znak1"/>
    <w:basedOn w:val="Normalny"/>
    <w:rsid w:val="004A75E6"/>
    <w:rPr>
      <w:rFonts w:ascii="Arial" w:eastAsia="Times New Roman" w:hAnsi="Arial" w:cs="Arial"/>
    </w:rPr>
  </w:style>
  <w:style w:type="paragraph" w:customStyle="1" w:styleId="pkt">
    <w:name w:val="pkt"/>
    <w:basedOn w:val="Normalny"/>
    <w:link w:val="pktZnak"/>
    <w:rsid w:val="003B1B3C"/>
    <w:pPr>
      <w:spacing w:before="60" w:after="60"/>
      <w:ind w:left="851" w:hanging="295"/>
      <w:jc w:val="both"/>
    </w:pPr>
    <w:rPr>
      <w:rFonts w:ascii="Times New Roman" w:eastAsia="Times New Roman" w:hAnsi="Times New Roman"/>
      <w:szCs w:val="20"/>
    </w:rPr>
  </w:style>
  <w:style w:type="character" w:customStyle="1" w:styleId="pktZnak">
    <w:name w:val="pkt Znak"/>
    <w:link w:val="pkt"/>
    <w:rsid w:val="003B1B3C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36750E"/>
    <w:pPr>
      <w:jc w:val="center"/>
    </w:pPr>
    <w:rPr>
      <w:rFonts w:ascii="Arial" w:eastAsia="Times New Roman" w:hAnsi="Arial"/>
      <w:b/>
      <w:sz w:val="22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36750E"/>
    <w:rPr>
      <w:rFonts w:ascii="Arial" w:eastAsia="Times New Roman" w:hAnsi="Arial" w:cs="Times New Roman"/>
      <w:b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1C5722"/>
    <w:pPr>
      <w:spacing w:before="100" w:beforeAutospacing="1" w:after="119"/>
    </w:pPr>
    <w:rPr>
      <w:rFonts w:ascii="Times New Roman" w:eastAsia="Times New Roman" w:hAnsi="Times New Roman"/>
    </w:rPr>
  </w:style>
  <w:style w:type="paragraph" w:customStyle="1" w:styleId="Domylnie">
    <w:name w:val="Domyślnie"/>
    <w:uiPriority w:val="99"/>
    <w:rsid w:val="00C80C07"/>
    <w:pPr>
      <w:suppressAutoHyphens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retekstu">
    <w:name w:val="Treść tekstu"/>
    <w:basedOn w:val="Domylnie"/>
    <w:uiPriority w:val="99"/>
    <w:rsid w:val="00C80C07"/>
    <w:pPr>
      <w:spacing w:after="120"/>
      <w:jc w:val="both"/>
    </w:pPr>
    <w:rPr>
      <w:sz w:val="22"/>
    </w:rPr>
  </w:style>
  <w:style w:type="paragraph" w:styleId="Podtytu">
    <w:name w:val="Subtitle"/>
    <w:basedOn w:val="Normalny"/>
    <w:link w:val="PodtytuZnak"/>
    <w:uiPriority w:val="99"/>
    <w:qFormat/>
    <w:rsid w:val="00C80C07"/>
    <w:pPr>
      <w:spacing w:after="60" w:line="276" w:lineRule="auto"/>
      <w:jc w:val="center"/>
      <w:outlineLvl w:val="1"/>
    </w:pPr>
    <w:rPr>
      <w:rFonts w:ascii="Arial" w:eastAsia="Times New Roman" w:hAnsi="Arial" w:cs="Arial"/>
    </w:rPr>
  </w:style>
  <w:style w:type="character" w:customStyle="1" w:styleId="PodtytuZnak">
    <w:name w:val="Podtytuł Znak"/>
    <w:basedOn w:val="Domylnaczcionkaakapitu"/>
    <w:link w:val="Podtytu"/>
    <w:uiPriority w:val="99"/>
    <w:rsid w:val="00C80C07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Tekstpodstawowy22">
    <w:name w:val="Tekst podstawowy 22"/>
    <w:basedOn w:val="Normalny"/>
    <w:uiPriority w:val="99"/>
    <w:rsid w:val="00C80C07"/>
    <w:pPr>
      <w:suppressAutoHyphens/>
      <w:jc w:val="both"/>
    </w:pPr>
    <w:rPr>
      <w:rFonts w:ascii="Arial" w:eastAsia="Times New Roman" w:hAnsi="Arial"/>
      <w:sz w:val="22"/>
      <w:szCs w:val="20"/>
      <w:lang w:eastAsia="ar-SA"/>
    </w:rPr>
  </w:style>
  <w:style w:type="character" w:customStyle="1" w:styleId="NumeracjaZnak">
    <w:name w:val="Numeracja Znak"/>
    <w:link w:val="Numeracja"/>
    <w:uiPriority w:val="99"/>
    <w:locked/>
    <w:rsid w:val="00C80C07"/>
    <w:rPr>
      <w:rFonts w:ascii="Arial" w:hAnsi="Arial"/>
      <w:b/>
    </w:rPr>
  </w:style>
  <w:style w:type="paragraph" w:customStyle="1" w:styleId="Numeracja">
    <w:name w:val="Numeracja"/>
    <w:basedOn w:val="Normalny"/>
    <w:link w:val="NumeracjaZnak"/>
    <w:uiPriority w:val="99"/>
    <w:rsid w:val="00C80C07"/>
    <w:pPr>
      <w:tabs>
        <w:tab w:val="left" w:pos="709"/>
      </w:tabs>
      <w:spacing w:before="120" w:after="120" w:line="360" w:lineRule="auto"/>
      <w:jc w:val="both"/>
    </w:pPr>
    <w:rPr>
      <w:rFonts w:ascii="Arial" w:eastAsiaTheme="minorHAnsi" w:hAnsi="Arial" w:cstheme="minorBidi"/>
      <w:b/>
      <w:sz w:val="22"/>
      <w:szCs w:val="22"/>
      <w:lang w:eastAsia="en-US"/>
    </w:rPr>
  </w:style>
  <w:style w:type="paragraph" w:customStyle="1" w:styleId="Bezodstpw1">
    <w:name w:val="Bez odstępów1"/>
    <w:basedOn w:val="Normalny"/>
    <w:rsid w:val="00337F5E"/>
    <w:pPr>
      <w:numPr>
        <w:numId w:val="2"/>
      </w:numPr>
      <w:spacing w:line="100" w:lineRule="atLeast"/>
    </w:pPr>
    <w:rPr>
      <w:rFonts w:eastAsia="Times New Roman" w:cs="Calibri"/>
      <w:color w:val="000000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8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6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0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1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6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2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7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563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646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425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33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7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2D94-B957-4C05-A225-E8024A180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1072</Words>
  <Characters>6438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Wojciechowska-Szac</dc:creator>
  <cp:keywords/>
  <dc:description/>
  <cp:lastModifiedBy>Małgorzata Kania</cp:lastModifiedBy>
  <cp:revision>2</cp:revision>
  <cp:lastPrinted>2016-08-18T11:03:00Z</cp:lastPrinted>
  <dcterms:created xsi:type="dcterms:W3CDTF">2016-08-18T11:05:00Z</dcterms:created>
  <dcterms:modified xsi:type="dcterms:W3CDTF">2016-08-18T11:05:00Z</dcterms:modified>
</cp:coreProperties>
</file>