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64ACC5" w14:textId="77777777" w:rsidR="00970E7A" w:rsidRPr="006D7AD5" w:rsidRDefault="00970E7A" w:rsidP="00FA2ACF">
      <w:pPr>
        <w:spacing w:line="360" w:lineRule="auto"/>
        <w:ind w:left="357" w:hanging="357"/>
        <w:jc w:val="right"/>
        <w:rPr>
          <w:rFonts w:ascii="Arial" w:hAnsi="Arial" w:cs="Arial"/>
          <w:sz w:val="20"/>
          <w:szCs w:val="20"/>
        </w:rPr>
      </w:pPr>
      <w:r w:rsidRPr="006D7AD5">
        <w:rPr>
          <w:rFonts w:ascii="Arial" w:hAnsi="Arial" w:cs="Arial"/>
          <w:b/>
          <w:sz w:val="20"/>
          <w:szCs w:val="20"/>
        </w:rPr>
        <w:t>Załącznik n</w:t>
      </w:r>
      <w:r w:rsidR="001004A2" w:rsidRPr="006D7AD5">
        <w:rPr>
          <w:rFonts w:ascii="Arial" w:hAnsi="Arial" w:cs="Arial"/>
          <w:b/>
          <w:sz w:val="20"/>
          <w:szCs w:val="20"/>
        </w:rPr>
        <w:t>ume</w:t>
      </w:r>
      <w:r w:rsidRPr="006D7AD5">
        <w:rPr>
          <w:rFonts w:ascii="Arial" w:hAnsi="Arial" w:cs="Arial"/>
          <w:b/>
          <w:sz w:val="20"/>
          <w:szCs w:val="20"/>
        </w:rPr>
        <w:t>r 1</w:t>
      </w:r>
      <w:r w:rsidRPr="006D7AD5">
        <w:rPr>
          <w:rFonts w:ascii="Arial" w:hAnsi="Arial" w:cs="Arial"/>
          <w:b/>
          <w:bCs/>
          <w:sz w:val="20"/>
          <w:szCs w:val="20"/>
        </w:rPr>
        <w:t xml:space="preserve"> do SIWZ</w:t>
      </w:r>
    </w:p>
    <w:p w14:paraId="1C44EF44" w14:textId="77777777" w:rsidR="00970E7A" w:rsidRPr="00FA2ACF" w:rsidRDefault="00970E7A" w:rsidP="00FA2ACF">
      <w:pPr>
        <w:pStyle w:val="Tekstpodstawowy"/>
        <w:numPr>
          <w:ilvl w:val="0"/>
          <w:numId w:val="0"/>
        </w:numPr>
        <w:ind w:left="357" w:hanging="357"/>
        <w:jc w:val="left"/>
        <w:rPr>
          <w:rFonts w:ascii="Arial" w:hAnsi="Arial" w:cs="Arial"/>
          <w:sz w:val="20"/>
        </w:rPr>
      </w:pPr>
      <w:r w:rsidRPr="00FA2ACF">
        <w:rPr>
          <w:rFonts w:ascii="Arial" w:hAnsi="Arial" w:cs="Arial"/>
          <w:sz w:val="20"/>
        </w:rPr>
        <w:t>………………………………..</w:t>
      </w:r>
    </w:p>
    <w:p w14:paraId="1B9BB42F" w14:textId="77777777" w:rsidR="00970E7A" w:rsidRPr="00FA2ACF" w:rsidRDefault="00970E7A" w:rsidP="00FA2ACF">
      <w:pPr>
        <w:pStyle w:val="Tekstpodstawowy"/>
        <w:numPr>
          <w:ilvl w:val="0"/>
          <w:numId w:val="0"/>
        </w:numPr>
        <w:ind w:left="357" w:hanging="357"/>
        <w:jc w:val="left"/>
        <w:rPr>
          <w:rFonts w:ascii="Arial" w:hAnsi="Arial" w:cs="Arial"/>
          <w:sz w:val="20"/>
        </w:rPr>
      </w:pPr>
      <w:r w:rsidRPr="00FA2ACF">
        <w:rPr>
          <w:rFonts w:ascii="Arial" w:hAnsi="Arial" w:cs="Arial"/>
          <w:sz w:val="20"/>
        </w:rPr>
        <w:t xml:space="preserve">       (pieczęć Wykonawcy)</w:t>
      </w:r>
    </w:p>
    <w:p w14:paraId="3F5C368E" w14:textId="77777777" w:rsidR="00970E7A" w:rsidRPr="00FA2ACF" w:rsidRDefault="00970E7A" w:rsidP="00FA2ACF">
      <w:pPr>
        <w:pStyle w:val="Tekstpodstawowy"/>
        <w:numPr>
          <w:ilvl w:val="0"/>
          <w:numId w:val="0"/>
        </w:numPr>
        <w:ind w:left="357" w:hanging="357"/>
        <w:jc w:val="left"/>
        <w:rPr>
          <w:rFonts w:ascii="Arial" w:hAnsi="Arial" w:cs="Arial"/>
          <w:sz w:val="20"/>
        </w:rPr>
      </w:pPr>
    </w:p>
    <w:p w14:paraId="4FA5CA5D" w14:textId="77777777" w:rsidR="00970E7A" w:rsidRPr="00FA2ACF" w:rsidRDefault="00970E7A" w:rsidP="00FA2ACF">
      <w:pPr>
        <w:pStyle w:val="Tekstpodstawowywcity31"/>
        <w:spacing w:line="360" w:lineRule="auto"/>
        <w:ind w:left="357" w:hanging="357"/>
        <w:jc w:val="center"/>
        <w:rPr>
          <w:rFonts w:cs="Arial"/>
          <w:b/>
          <w:smallCaps/>
          <w:sz w:val="20"/>
          <w:szCs w:val="20"/>
        </w:rPr>
      </w:pPr>
      <w:r w:rsidRPr="00FA2ACF">
        <w:rPr>
          <w:rFonts w:cs="Arial"/>
          <w:b/>
          <w:smallCaps/>
          <w:sz w:val="20"/>
          <w:szCs w:val="20"/>
          <w:u w:val="single"/>
        </w:rPr>
        <w:t xml:space="preserve">O F E R T A </w:t>
      </w:r>
    </w:p>
    <w:p w14:paraId="26513764" w14:textId="77777777" w:rsidR="00970E7A" w:rsidRPr="00FA2ACF" w:rsidRDefault="00970E7A" w:rsidP="00FA2ACF">
      <w:pPr>
        <w:autoSpaceDE w:val="0"/>
        <w:spacing w:line="360" w:lineRule="auto"/>
        <w:ind w:left="357" w:hanging="357"/>
        <w:jc w:val="center"/>
        <w:rPr>
          <w:rFonts w:ascii="Arial" w:hAnsi="Arial" w:cs="Arial"/>
          <w:b/>
          <w:bCs/>
          <w:sz w:val="20"/>
          <w:szCs w:val="20"/>
        </w:rPr>
      </w:pPr>
    </w:p>
    <w:p w14:paraId="14C6B67F" w14:textId="77777777" w:rsidR="00970E7A" w:rsidRPr="006D7AD5" w:rsidRDefault="00970E7A" w:rsidP="00FA2ACF">
      <w:pPr>
        <w:autoSpaceDE w:val="0"/>
        <w:spacing w:line="360" w:lineRule="auto"/>
        <w:ind w:left="357" w:hanging="357"/>
        <w:jc w:val="center"/>
        <w:rPr>
          <w:rFonts w:ascii="Arial" w:hAnsi="Arial" w:cs="Arial"/>
          <w:b/>
          <w:bCs/>
          <w:sz w:val="20"/>
          <w:szCs w:val="20"/>
        </w:rPr>
      </w:pPr>
      <w:r w:rsidRPr="006D7AD5">
        <w:rPr>
          <w:rFonts w:ascii="Arial" w:hAnsi="Arial" w:cs="Arial"/>
          <w:b/>
          <w:bCs/>
          <w:sz w:val="20"/>
          <w:szCs w:val="20"/>
        </w:rPr>
        <w:t>Ubiegając się o uzyskanie zamówienia publicznego pn.:</w:t>
      </w:r>
    </w:p>
    <w:p w14:paraId="2653DE56" w14:textId="77777777" w:rsidR="00970E7A" w:rsidRPr="00427BAF" w:rsidRDefault="00970E7A" w:rsidP="00FA2ACF">
      <w:pPr>
        <w:autoSpaceDE w:val="0"/>
        <w:spacing w:line="360" w:lineRule="auto"/>
        <w:ind w:left="357" w:hanging="357"/>
        <w:jc w:val="center"/>
        <w:rPr>
          <w:rFonts w:ascii="Arial" w:hAnsi="Arial" w:cs="Arial"/>
          <w:b/>
          <w:bCs/>
          <w:sz w:val="20"/>
          <w:szCs w:val="20"/>
          <w:lang w:eastAsia="ar-SA"/>
        </w:rPr>
      </w:pPr>
      <w:r w:rsidRPr="006D7AD5">
        <w:rPr>
          <w:rFonts w:ascii="Arial" w:hAnsi="Arial" w:cs="Arial"/>
          <w:b/>
          <w:bCs/>
          <w:sz w:val="20"/>
          <w:szCs w:val="20"/>
          <w:lang w:eastAsia="ar-SA"/>
        </w:rPr>
        <w:t xml:space="preserve">„Dostawa sprzętu komputerowego i oprogramowania do siedziby głównej Muzeum Warszawy” w ramach projektu pn. „Modernizacja, konserwacja oraz digitalizacja obiektów zabytkowych siedziby głównej Muzeum Warszawy przy Rynku Starego Miasta w Warszawie”, realizowana w ramach Programu „Konserwacja i rewitalizacja dziedzictwa kulturowego”. </w:t>
      </w:r>
    </w:p>
    <w:p w14:paraId="7A85458E" w14:textId="77777777" w:rsidR="00970E7A" w:rsidRPr="0073430D" w:rsidRDefault="00970E7A" w:rsidP="00FA2ACF">
      <w:pPr>
        <w:autoSpaceDE w:val="0"/>
        <w:spacing w:line="360" w:lineRule="auto"/>
        <w:ind w:left="357" w:hanging="357"/>
        <w:jc w:val="center"/>
        <w:rPr>
          <w:rFonts w:ascii="Arial" w:hAnsi="Arial" w:cs="Arial"/>
          <w:sz w:val="20"/>
          <w:szCs w:val="20"/>
        </w:rPr>
      </w:pPr>
      <w:r w:rsidRPr="0073430D">
        <w:rPr>
          <w:rFonts w:ascii="Arial" w:hAnsi="Arial" w:cs="Arial"/>
          <w:sz w:val="20"/>
          <w:szCs w:val="20"/>
        </w:rPr>
        <w:t>w trybie przetargu nieograniczonego, odpowiadaj</w:t>
      </w:r>
      <w:r w:rsidRPr="0073430D">
        <w:rPr>
          <w:rFonts w:ascii="Arial" w:eastAsia="TimesNewRoman" w:hAnsi="Arial" w:cs="Arial"/>
          <w:sz w:val="20"/>
          <w:szCs w:val="20"/>
        </w:rPr>
        <w:t>ą</w:t>
      </w:r>
      <w:r w:rsidRPr="0073430D">
        <w:rPr>
          <w:rFonts w:ascii="Arial" w:hAnsi="Arial" w:cs="Arial"/>
          <w:sz w:val="20"/>
          <w:szCs w:val="20"/>
        </w:rPr>
        <w:t>c na ogłoszenie</w:t>
      </w:r>
    </w:p>
    <w:p w14:paraId="65CA6141" w14:textId="77777777" w:rsidR="00970E7A" w:rsidRPr="00FA2ACF" w:rsidRDefault="00970E7A" w:rsidP="00FA2ACF">
      <w:pPr>
        <w:autoSpaceDE w:val="0"/>
        <w:spacing w:line="360" w:lineRule="auto"/>
        <w:ind w:left="357" w:hanging="357"/>
        <w:jc w:val="center"/>
        <w:rPr>
          <w:rFonts w:ascii="Arial" w:hAnsi="Arial" w:cs="Arial"/>
          <w:sz w:val="20"/>
          <w:szCs w:val="20"/>
        </w:rPr>
      </w:pPr>
      <w:r w:rsidRPr="00FA2ACF">
        <w:rPr>
          <w:rFonts w:ascii="Arial" w:hAnsi="Arial" w:cs="Arial"/>
          <w:sz w:val="20"/>
          <w:szCs w:val="20"/>
        </w:rPr>
        <w:t>Muzeum Warszawy z siedzibą w Warszawie</w:t>
      </w:r>
    </w:p>
    <w:p w14:paraId="2001E071" w14:textId="77777777" w:rsidR="00970E7A" w:rsidRPr="00FA2ACF" w:rsidRDefault="00970E7A" w:rsidP="00FA2ACF">
      <w:pPr>
        <w:autoSpaceDE w:val="0"/>
        <w:spacing w:line="360" w:lineRule="auto"/>
        <w:ind w:left="357" w:hanging="357"/>
        <w:jc w:val="center"/>
        <w:rPr>
          <w:rFonts w:ascii="Arial" w:hAnsi="Arial" w:cs="Arial"/>
          <w:bCs/>
          <w:sz w:val="20"/>
          <w:szCs w:val="20"/>
        </w:rPr>
      </w:pPr>
      <w:r w:rsidRPr="00FA2ACF">
        <w:rPr>
          <w:rFonts w:ascii="Arial" w:hAnsi="Arial" w:cs="Arial"/>
          <w:bCs/>
          <w:sz w:val="20"/>
          <w:szCs w:val="20"/>
        </w:rPr>
        <w:t xml:space="preserve">Rynek Starego Miasta 28 </w:t>
      </w:r>
    </w:p>
    <w:p w14:paraId="030C2320" w14:textId="77777777" w:rsidR="00970E7A" w:rsidRPr="00FA2ACF" w:rsidRDefault="00970E7A" w:rsidP="00FA2ACF">
      <w:pPr>
        <w:spacing w:line="360" w:lineRule="auto"/>
        <w:ind w:left="357" w:hanging="357"/>
        <w:jc w:val="center"/>
        <w:rPr>
          <w:rFonts w:ascii="Arial" w:hAnsi="Arial" w:cs="Arial"/>
          <w:bCs/>
          <w:sz w:val="20"/>
          <w:szCs w:val="20"/>
        </w:rPr>
      </w:pPr>
      <w:r w:rsidRPr="00FA2ACF">
        <w:rPr>
          <w:rFonts w:ascii="Arial" w:hAnsi="Arial" w:cs="Arial"/>
          <w:bCs/>
          <w:sz w:val="20"/>
          <w:szCs w:val="20"/>
        </w:rPr>
        <w:t>00-272 Warszawa</w:t>
      </w:r>
    </w:p>
    <w:p w14:paraId="03AC2E76" w14:textId="77777777" w:rsidR="00970E7A" w:rsidRPr="00DB1EDF" w:rsidRDefault="00970E7A" w:rsidP="00FA2ACF">
      <w:pPr>
        <w:spacing w:line="360" w:lineRule="auto"/>
        <w:ind w:left="357" w:hanging="357"/>
        <w:rPr>
          <w:rFonts w:ascii="Arial" w:hAnsi="Arial" w:cs="Arial"/>
          <w:sz w:val="20"/>
          <w:szCs w:val="20"/>
        </w:rPr>
      </w:pPr>
      <w:r w:rsidRPr="00DB1EDF">
        <w:rPr>
          <w:rFonts w:ascii="Arial" w:hAnsi="Arial" w:cs="Arial"/>
          <w:sz w:val="20"/>
          <w:szCs w:val="20"/>
        </w:rPr>
        <w:t xml:space="preserve">Nazwa i adres Wykonawcy: </w:t>
      </w:r>
    </w:p>
    <w:p w14:paraId="7F7F224F" w14:textId="77777777" w:rsidR="00970E7A" w:rsidRPr="00DB1EDF" w:rsidRDefault="00970E7A" w:rsidP="00FA2ACF">
      <w:pPr>
        <w:spacing w:line="360" w:lineRule="auto"/>
        <w:ind w:left="357" w:hanging="357"/>
        <w:rPr>
          <w:rFonts w:ascii="Arial" w:hAnsi="Arial" w:cs="Arial"/>
          <w:sz w:val="20"/>
          <w:szCs w:val="20"/>
        </w:rPr>
      </w:pPr>
    </w:p>
    <w:p w14:paraId="4B541F6F" w14:textId="77777777" w:rsidR="00970E7A" w:rsidRPr="00DB1EDF" w:rsidRDefault="00970E7A" w:rsidP="00FA2ACF">
      <w:pPr>
        <w:spacing w:line="360" w:lineRule="auto"/>
        <w:ind w:left="357" w:hanging="357"/>
        <w:jc w:val="both"/>
        <w:rPr>
          <w:rFonts w:ascii="Arial" w:hAnsi="Arial" w:cs="Arial"/>
          <w:sz w:val="20"/>
          <w:szCs w:val="20"/>
          <w:lang w:val="en-US"/>
        </w:rPr>
      </w:pPr>
      <w:r w:rsidRPr="00DB1EDF">
        <w:rPr>
          <w:rFonts w:ascii="Arial" w:hAnsi="Arial" w:cs="Arial"/>
          <w:sz w:val="20"/>
          <w:szCs w:val="20"/>
          <w:lang w:val="en-US"/>
        </w:rPr>
        <w:t>...........................................................................................................................................................</w:t>
      </w:r>
    </w:p>
    <w:p w14:paraId="7546C1DC" w14:textId="77777777" w:rsidR="00970E7A" w:rsidRPr="00DB1EDF" w:rsidRDefault="00970E7A" w:rsidP="00FA2ACF">
      <w:pPr>
        <w:spacing w:line="360" w:lineRule="auto"/>
        <w:ind w:left="357" w:hanging="357"/>
        <w:jc w:val="both"/>
        <w:rPr>
          <w:rFonts w:ascii="Arial" w:hAnsi="Arial" w:cs="Arial"/>
          <w:sz w:val="20"/>
          <w:szCs w:val="20"/>
          <w:lang w:val="en-US"/>
        </w:rPr>
      </w:pPr>
    </w:p>
    <w:p w14:paraId="3687FB46" w14:textId="77777777" w:rsidR="00970E7A" w:rsidRPr="00DB1EDF" w:rsidRDefault="00970E7A" w:rsidP="00FA2ACF">
      <w:pPr>
        <w:spacing w:line="360" w:lineRule="auto"/>
        <w:ind w:left="357" w:hanging="357"/>
        <w:jc w:val="both"/>
        <w:rPr>
          <w:rFonts w:ascii="Arial" w:hAnsi="Arial" w:cs="Arial"/>
          <w:sz w:val="20"/>
          <w:szCs w:val="20"/>
          <w:lang w:val="en-US"/>
        </w:rPr>
      </w:pPr>
      <w:r w:rsidRPr="00DB1EDF">
        <w:rPr>
          <w:rFonts w:ascii="Arial" w:hAnsi="Arial" w:cs="Arial"/>
          <w:sz w:val="20"/>
          <w:szCs w:val="20"/>
          <w:lang w:val="en-US"/>
        </w:rPr>
        <w:t>...........................................................................................................................................................</w:t>
      </w:r>
    </w:p>
    <w:p w14:paraId="19BF8B11" w14:textId="77777777" w:rsidR="00970E7A" w:rsidRPr="00DB1EDF" w:rsidRDefault="00970E7A" w:rsidP="00FA2ACF">
      <w:pPr>
        <w:spacing w:line="360" w:lineRule="auto"/>
        <w:ind w:left="357" w:hanging="357"/>
        <w:jc w:val="both"/>
        <w:rPr>
          <w:rFonts w:ascii="Arial" w:hAnsi="Arial" w:cs="Arial"/>
          <w:sz w:val="20"/>
          <w:szCs w:val="20"/>
          <w:lang w:val="en-US"/>
        </w:rPr>
      </w:pPr>
    </w:p>
    <w:p w14:paraId="6446CE76" w14:textId="77777777" w:rsidR="00970E7A" w:rsidRPr="00DB1EDF" w:rsidRDefault="00970E7A" w:rsidP="00FA2ACF">
      <w:pPr>
        <w:spacing w:line="360" w:lineRule="auto"/>
        <w:ind w:left="357" w:hanging="357"/>
        <w:jc w:val="both"/>
        <w:rPr>
          <w:rFonts w:ascii="Arial" w:hAnsi="Arial" w:cs="Arial"/>
          <w:sz w:val="20"/>
          <w:szCs w:val="20"/>
          <w:lang w:val="en-US"/>
        </w:rPr>
      </w:pPr>
      <w:r w:rsidRPr="00DB1EDF">
        <w:rPr>
          <w:rFonts w:ascii="Arial" w:hAnsi="Arial" w:cs="Arial"/>
          <w:sz w:val="20"/>
          <w:szCs w:val="20"/>
          <w:lang w:val="en-US"/>
        </w:rPr>
        <w:t xml:space="preserve">Tel. …………………………….……...   e-mail: ……………………………………………………………     </w:t>
      </w:r>
    </w:p>
    <w:p w14:paraId="0B6B630E" w14:textId="77777777" w:rsidR="00970E7A" w:rsidRPr="00DB1EDF" w:rsidRDefault="00970E7A" w:rsidP="00FA2ACF">
      <w:pPr>
        <w:spacing w:line="360" w:lineRule="auto"/>
        <w:ind w:left="357" w:hanging="357"/>
        <w:jc w:val="both"/>
        <w:rPr>
          <w:rFonts w:ascii="Arial" w:hAnsi="Arial" w:cs="Arial"/>
          <w:sz w:val="20"/>
          <w:szCs w:val="20"/>
        </w:rPr>
      </w:pPr>
      <w:r w:rsidRPr="00DB1EDF">
        <w:rPr>
          <w:rFonts w:ascii="Arial" w:hAnsi="Arial" w:cs="Arial"/>
          <w:sz w:val="20"/>
          <w:szCs w:val="20"/>
          <w:lang w:val="en-US"/>
        </w:rPr>
        <w:t xml:space="preserve">NIP: …………………………….….. Regon: …………….……….. </w:t>
      </w:r>
      <w:r w:rsidRPr="00DB1EDF">
        <w:rPr>
          <w:rFonts w:ascii="Arial" w:hAnsi="Arial" w:cs="Arial"/>
          <w:sz w:val="20"/>
          <w:szCs w:val="20"/>
        </w:rPr>
        <w:t>KRS: ………………..……………….</w:t>
      </w:r>
    </w:p>
    <w:p w14:paraId="31C3CFED" w14:textId="77777777" w:rsidR="00970E7A" w:rsidRPr="00DB1EDF" w:rsidRDefault="00970E7A" w:rsidP="00FA2ACF">
      <w:pPr>
        <w:spacing w:line="360" w:lineRule="auto"/>
        <w:ind w:left="357" w:hanging="357"/>
        <w:rPr>
          <w:rFonts w:ascii="Arial" w:hAnsi="Arial" w:cs="Arial"/>
          <w:sz w:val="20"/>
          <w:szCs w:val="20"/>
        </w:rPr>
      </w:pPr>
    </w:p>
    <w:p w14:paraId="400C87A5" w14:textId="77777777" w:rsidR="00970E7A" w:rsidRPr="006D7AD5" w:rsidRDefault="00970E7A" w:rsidP="00FA2ACF">
      <w:pPr>
        <w:autoSpaceDE w:val="0"/>
        <w:autoSpaceDN w:val="0"/>
        <w:adjustRightInd w:val="0"/>
        <w:spacing w:line="360" w:lineRule="auto"/>
        <w:ind w:left="357" w:hanging="357"/>
        <w:jc w:val="both"/>
        <w:rPr>
          <w:rFonts w:ascii="Arial" w:hAnsi="Arial" w:cs="Arial"/>
          <w:bCs/>
          <w:sz w:val="20"/>
          <w:szCs w:val="20"/>
        </w:rPr>
      </w:pPr>
      <w:r w:rsidRPr="006D7AD5">
        <w:rPr>
          <w:rFonts w:ascii="Arial" w:hAnsi="Arial" w:cs="Arial"/>
          <w:sz w:val="20"/>
          <w:szCs w:val="20"/>
        </w:rPr>
        <w:t xml:space="preserve">Oferuję/Oferujemy cenę ofertową za wykonanie przedmiotu zamówienia, ze </w:t>
      </w:r>
      <w:r w:rsidRPr="006D7AD5">
        <w:rPr>
          <w:rFonts w:ascii="Arial" w:hAnsi="Arial" w:cs="Arial"/>
          <w:bCs/>
          <w:sz w:val="20"/>
          <w:szCs w:val="20"/>
        </w:rPr>
        <w:t>wszystkich kosztami niezb</w:t>
      </w:r>
      <w:r w:rsidRPr="006D7AD5">
        <w:rPr>
          <w:rFonts w:ascii="Arial" w:eastAsia="TimesNewRoman" w:hAnsi="Arial" w:cs="Arial"/>
          <w:sz w:val="20"/>
          <w:szCs w:val="20"/>
        </w:rPr>
        <w:t>ę</w:t>
      </w:r>
      <w:r w:rsidRPr="006D7AD5">
        <w:rPr>
          <w:rFonts w:ascii="Arial" w:hAnsi="Arial" w:cs="Arial"/>
          <w:bCs/>
          <w:sz w:val="20"/>
          <w:szCs w:val="20"/>
        </w:rPr>
        <w:t>dnymi do realizacji zamówienia, oraz przy uwzględnieniu marży lub upustu i należnym podatkiem VAT w wysokości:</w:t>
      </w:r>
    </w:p>
    <w:p w14:paraId="3BBCA8E5" w14:textId="77777777" w:rsidR="00970E7A" w:rsidRPr="00FA2ACF" w:rsidRDefault="00970E7A" w:rsidP="00FA2ACF">
      <w:pPr>
        <w:autoSpaceDE w:val="0"/>
        <w:autoSpaceDN w:val="0"/>
        <w:adjustRightInd w:val="0"/>
        <w:spacing w:line="360" w:lineRule="auto"/>
        <w:ind w:left="357" w:hanging="357"/>
        <w:jc w:val="both"/>
        <w:rPr>
          <w:rFonts w:ascii="Arial" w:hAnsi="Arial" w:cs="Arial"/>
          <w:bCs/>
          <w:sz w:val="20"/>
          <w:szCs w:val="20"/>
        </w:rPr>
      </w:pPr>
    </w:p>
    <w:p w14:paraId="4FA83EDE" w14:textId="77777777" w:rsidR="00970E7A" w:rsidRPr="00FA2ACF" w:rsidRDefault="00970E7A" w:rsidP="00FA2ACF">
      <w:pPr>
        <w:pBdr>
          <w:top w:val="single" w:sz="4" w:space="1" w:color="000000"/>
          <w:left w:val="single" w:sz="4" w:space="4" w:color="000000"/>
          <w:bottom w:val="single" w:sz="4" w:space="1" w:color="000000"/>
          <w:right w:val="single" w:sz="4" w:space="4" w:color="000000"/>
        </w:pBdr>
        <w:spacing w:line="360" w:lineRule="auto"/>
        <w:ind w:left="357" w:hanging="357"/>
        <w:jc w:val="both"/>
        <w:rPr>
          <w:rFonts w:ascii="Arial" w:hAnsi="Arial" w:cs="Arial"/>
          <w:bCs/>
          <w:sz w:val="20"/>
          <w:szCs w:val="20"/>
        </w:rPr>
      </w:pPr>
    </w:p>
    <w:p w14:paraId="0480B726" w14:textId="77777777" w:rsidR="00970E7A" w:rsidRPr="006D7AD5" w:rsidRDefault="00970E7A" w:rsidP="00FA2ACF">
      <w:pPr>
        <w:pBdr>
          <w:top w:val="single" w:sz="4" w:space="1" w:color="000000"/>
          <w:left w:val="single" w:sz="4" w:space="4" w:color="000000"/>
          <w:bottom w:val="single" w:sz="4" w:space="1" w:color="000000"/>
          <w:right w:val="single" w:sz="4" w:space="4" w:color="000000"/>
        </w:pBdr>
        <w:spacing w:line="360" w:lineRule="auto"/>
        <w:ind w:left="357" w:hanging="357"/>
        <w:jc w:val="both"/>
        <w:rPr>
          <w:rFonts w:ascii="Arial" w:hAnsi="Arial" w:cs="Arial"/>
          <w:bCs/>
          <w:sz w:val="20"/>
          <w:szCs w:val="20"/>
        </w:rPr>
      </w:pPr>
    </w:p>
    <w:p w14:paraId="58FEE0E1" w14:textId="77777777" w:rsidR="00970E7A" w:rsidRPr="006D7AD5" w:rsidRDefault="00970E7A" w:rsidP="00FA2ACF">
      <w:pPr>
        <w:pBdr>
          <w:top w:val="single" w:sz="4" w:space="1" w:color="000000"/>
          <w:left w:val="single" w:sz="4" w:space="4" w:color="000000"/>
          <w:bottom w:val="single" w:sz="4" w:space="1" w:color="000000"/>
          <w:right w:val="single" w:sz="4" w:space="4" w:color="000000"/>
        </w:pBdr>
        <w:tabs>
          <w:tab w:val="left" w:pos="180"/>
          <w:tab w:val="left" w:pos="284"/>
        </w:tabs>
        <w:spacing w:line="360" w:lineRule="auto"/>
        <w:ind w:left="357" w:hanging="357"/>
        <w:rPr>
          <w:rFonts w:ascii="Arial" w:hAnsi="Arial" w:cs="Arial"/>
          <w:sz w:val="20"/>
          <w:szCs w:val="20"/>
        </w:rPr>
      </w:pPr>
      <w:r w:rsidRPr="006D7AD5">
        <w:rPr>
          <w:rFonts w:ascii="Arial" w:hAnsi="Arial" w:cs="Arial"/>
          <w:sz w:val="20"/>
          <w:szCs w:val="20"/>
        </w:rPr>
        <w:t>……………………………………………………………………………………………...……… zł brutto.</w:t>
      </w:r>
    </w:p>
    <w:p w14:paraId="4505FACB" w14:textId="77777777" w:rsidR="00970E7A" w:rsidRPr="006D7AD5" w:rsidRDefault="00970E7A" w:rsidP="00FA2ACF">
      <w:pPr>
        <w:pStyle w:val="Nagwek"/>
        <w:pBdr>
          <w:top w:val="single" w:sz="4" w:space="1" w:color="000000"/>
          <w:left w:val="single" w:sz="4" w:space="4" w:color="000000"/>
          <w:bottom w:val="single" w:sz="4" w:space="1" w:color="000000"/>
          <w:right w:val="single" w:sz="4" w:space="4" w:color="000000"/>
        </w:pBdr>
        <w:tabs>
          <w:tab w:val="clear" w:pos="4536"/>
          <w:tab w:val="clear" w:pos="9072"/>
        </w:tabs>
        <w:spacing w:line="360" w:lineRule="auto"/>
        <w:ind w:left="357" w:hanging="357"/>
        <w:jc w:val="both"/>
        <w:rPr>
          <w:rFonts w:ascii="Arial" w:hAnsi="Arial" w:cs="Arial"/>
          <w:sz w:val="20"/>
          <w:szCs w:val="20"/>
        </w:rPr>
      </w:pPr>
      <w:r w:rsidRPr="006D7AD5">
        <w:rPr>
          <w:rFonts w:ascii="Arial" w:hAnsi="Arial" w:cs="Arial"/>
          <w:sz w:val="20"/>
          <w:szCs w:val="20"/>
        </w:rPr>
        <w:t>zgodnie z cenami jednostkowymi wskazanymi w Formularzu cenowym.</w:t>
      </w:r>
    </w:p>
    <w:p w14:paraId="11731C89" w14:textId="77777777" w:rsidR="00970E7A" w:rsidRPr="00427BAF" w:rsidRDefault="00970E7A" w:rsidP="00FA2ACF">
      <w:pPr>
        <w:tabs>
          <w:tab w:val="left" w:pos="284"/>
        </w:tabs>
        <w:snapToGrid w:val="0"/>
        <w:spacing w:line="360" w:lineRule="auto"/>
        <w:ind w:left="357" w:hanging="357"/>
        <w:rPr>
          <w:rFonts w:ascii="Arial" w:hAnsi="Arial" w:cs="Arial"/>
          <w:sz w:val="20"/>
          <w:szCs w:val="20"/>
        </w:rPr>
      </w:pPr>
    </w:p>
    <w:p w14:paraId="081A5EA2" w14:textId="4407B303" w:rsidR="00970E7A" w:rsidRPr="006D7AD5" w:rsidRDefault="00FA2ACF" w:rsidP="00FA2ACF">
      <w:pPr>
        <w:pStyle w:val="Nagwek"/>
        <w:pBdr>
          <w:top w:val="single" w:sz="4" w:space="1" w:color="000000"/>
          <w:left w:val="single" w:sz="4" w:space="4" w:color="000000"/>
          <w:bottom w:val="single" w:sz="4" w:space="1" w:color="000000"/>
          <w:right w:val="single" w:sz="4" w:space="4" w:color="000000"/>
        </w:pBdr>
        <w:tabs>
          <w:tab w:val="clear" w:pos="4536"/>
          <w:tab w:val="clear" w:pos="9072"/>
        </w:tabs>
        <w:spacing w:line="360" w:lineRule="auto"/>
        <w:ind w:left="357" w:hanging="357"/>
        <w:jc w:val="both"/>
        <w:rPr>
          <w:rFonts w:ascii="Arial" w:hAnsi="Arial" w:cs="Arial"/>
          <w:sz w:val="20"/>
          <w:szCs w:val="20"/>
          <w:u w:val="single"/>
        </w:rPr>
      </w:pPr>
      <w:r>
        <w:rPr>
          <w:rFonts w:ascii="Arial" w:hAnsi="Arial" w:cs="Arial"/>
          <w:sz w:val="20"/>
          <w:szCs w:val="20"/>
          <w:u w:val="single"/>
        </w:rPr>
        <w:t>Oświadczamy, że</w:t>
      </w:r>
    </w:p>
    <w:p w14:paraId="76AD1C6E" w14:textId="794C2159" w:rsidR="00970E7A" w:rsidRPr="00DB1EDF" w:rsidRDefault="00FA2ACF" w:rsidP="00FA2ACF">
      <w:pPr>
        <w:pStyle w:val="Nagwek"/>
        <w:pBdr>
          <w:top w:val="single" w:sz="4" w:space="1" w:color="000000"/>
          <w:left w:val="single" w:sz="4" w:space="4" w:color="000000"/>
          <w:bottom w:val="single" w:sz="4" w:space="1" w:color="000000"/>
          <w:right w:val="single" w:sz="4" w:space="4" w:color="000000"/>
        </w:pBdr>
        <w:tabs>
          <w:tab w:val="clear" w:pos="4536"/>
          <w:tab w:val="clear" w:pos="9072"/>
        </w:tabs>
        <w:spacing w:line="360" w:lineRule="auto"/>
        <w:ind w:left="357" w:hanging="357"/>
        <w:jc w:val="both"/>
        <w:rPr>
          <w:rFonts w:ascii="Arial" w:hAnsi="Arial" w:cs="Arial"/>
          <w:sz w:val="20"/>
          <w:szCs w:val="20"/>
        </w:rPr>
      </w:pPr>
      <w:r>
        <w:rPr>
          <w:rFonts w:ascii="Arial" w:hAnsi="Arial" w:cs="Arial"/>
          <w:sz w:val="20"/>
          <w:szCs w:val="20"/>
        </w:rPr>
        <w:t>Dysponujemy osobą posiadającą certyfikat</w:t>
      </w:r>
      <w:r w:rsidR="00970E7A" w:rsidRPr="00DB1EDF">
        <w:rPr>
          <w:rFonts w:ascii="Arial" w:hAnsi="Arial" w:cs="Arial"/>
          <w:sz w:val="20"/>
          <w:szCs w:val="20"/>
        </w:rPr>
        <w:t xml:space="preserve"> </w:t>
      </w:r>
      <w:r w:rsidR="00970E7A" w:rsidRPr="00DB1EDF">
        <w:rPr>
          <w:rFonts w:ascii="Arial" w:hAnsi="Arial" w:cs="Arial"/>
          <w:sz w:val="20"/>
          <w:szCs w:val="20"/>
          <w:lang w:eastAsia="ja-JP"/>
        </w:rPr>
        <w:t>Prince 2 Practitioner: TAK / NIE*</w:t>
      </w:r>
    </w:p>
    <w:p w14:paraId="6A288EE9" w14:textId="2429B4CD" w:rsidR="00970E7A" w:rsidRPr="00DB1EDF" w:rsidRDefault="00970E7A" w:rsidP="00FA2ACF">
      <w:pPr>
        <w:pStyle w:val="Nagwek"/>
        <w:pBdr>
          <w:top w:val="single" w:sz="4" w:space="1" w:color="000000"/>
          <w:left w:val="single" w:sz="4" w:space="4" w:color="000000"/>
          <w:bottom w:val="single" w:sz="4" w:space="1" w:color="000000"/>
          <w:right w:val="single" w:sz="4" w:space="4" w:color="000000"/>
        </w:pBdr>
        <w:tabs>
          <w:tab w:val="clear" w:pos="4536"/>
          <w:tab w:val="clear" w:pos="9072"/>
        </w:tabs>
        <w:spacing w:line="360" w:lineRule="auto"/>
        <w:ind w:left="357" w:hanging="357"/>
        <w:jc w:val="both"/>
        <w:rPr>
          <w:rFonts w:ascii="Arial" w:hAnsi="Arial" w:cs="Arial"/>
          <w:sz w:val="20"/>
          <w:szCs w:val="20"/>
          <w:lang w:eastAsia="ja-JP"/>
        </w:rPr>
      </w:pPr>
      <w:r w:rsidRPr="00DB1EDF">
        <w:rPr>
          <w:rFonts w:ascii="Arial" w:hAnsi="Arial" w:cs="Arial"/>
          <w:sz w:val="20"/>
          <w:szCs w:val="20"/>
        </w:rPr>
        <w:t>Udostępni</w:t>
      </w:r>
      <w:r w:rsidR="00FA2ACF">
        <w:rPr>
          <w:rFonts w:ascii="Arial" w:hAnsi="Arial" w:cs="Arial"/>
          <w:sz w:val="20"/>
          <w:szCs w:val="20"/>
        </w:rPr>
        <w:t>amy</w:t>
      </w:r>
      <w:r w:rsidRPr="00DB1EDF">
        <w:rPr>
          <w:rFonts w:ascii="Arial" w:hAnsi="Arial" w:cs="Arial"/>
          <w:sz w:val="20"/>
          <w:szCs w:val="20"/>
        </w:rPr>
        <w:t xml:space="preserve"> </w:t>
      </w:r>
      <w:r w:rsidRPr="00DB1EDF">
        <w:rPr>
          <w:rFonts w:ascii="Arial" w:hAnsi="Arial" w:cs="Arial"/>
          <w:sz w:val="20"/>
          <w:szCs w:val="20"/>
          <w:lang w:eastAsia="ja-JP"/>
        </w:rPr>
        <w:t>telefoniczn</w:t>
      </w:r>
      <w:r w:rsidR="00FA2ACF">
        <w:rPr>
          <w:rFonts w:ascii="Arial" w:hAnsi="Arial" w:cs="Arial"/>
          <w:sz w:val="20"/>
          <w:szCs w:val="20"/>
          <w:lang w:eastAsia="ja-JP"/>
        </w:rPr>
        <w:t>ą pomoc</w:t>
      </w:r>
      <w:r w:rsidRPr="00DB1EDF">
        <w:rPr>
          <w:rFonts w:ascii="Arial" w:hAnsi="Arial" w:cs="Arial"/>
          <w:sz w:val="20"/>
          <w:szCs w:val="20"/>
          <w:lang w:eastAsia="ja-JP"/>
        </w:rPr>
        <w:t xml:space="preserve"> techniczn</w:t>
      </w:r>
      <w:r w:rsidR="00FA2ACF">
        <w:rPr>
          <w:rFonts w:ascii="Arial" w:hAnsi="Arial" w:cs="Arial"/>
          <w:sz w:val="20"/>
          <w:szCs w:val="20"/>
          <w:lang w:eastAsia="ja-JP"/>
        </w:rPr>
        <w:t>ą</w:t>
      </w:r>
      <w:r w:rsidRPr="00DB1EDF">
        <w:rPr>
          <w:rFonts w:ascii="Arial" w:hAnsi="Arial" w:cs="Arial"/>
          <w:sz w:val="20"/>
          <w:szCs w:val="20"/>
          <w:lang w:eastAsia="ja-JP"/>
        </w:rPr>
        <w:t>: TAK / NIE*</w:t>
      </w:r>
    </w:p>
    <w:p w14:paraId="30FF70AA" w14:textId="77777777" w:rsidR="00970E7A" w:rsidRPr="006D7AD5" w:rsidRDefault="00970E7A" w:rsidP="00FA2ACF">
      <w:pPr>
        <w:pStyle w:val="Nagwek"/>
        <w:pBdr>
          <w:top w:val="single" w:sz="4" w:space="1" w:color="000000"/>
          <w:left w:val="single" w:sz="4" w:space="4" w:color="000000"/>
          <w:bottom w:val="single" w:sz="4" w:space="1" w:color="000000"/>
          <w:right w:val="single" w:sz="4" w:space="4" w:color="000000"/>
        </w:pBdr>
        <w:tabs>
          <w:tab w:val="clear" w:pos="4536"/>
          <w:tab w:val="clear" w:pos="9072"/>
        </w:tabs>
        <w:spacing w:line="360" w:lineRule="auto"/>
        <w:ind w:left="357" w:hanging="357"/>
        <w:jc w:val="both"/>
        <w:rPr>
          <w:rFonts w:ascii="Arial" w:hAnsi="Arial" w:cs="Arial"/>
          <w:sz w:val="20"/>
          <w:szCs w:val="20"/>
        </w:rPr>
      </w:pPr>
      <w:r w:rsidRPr="00DB1EDF">
        <w:rPr>
          <w:rFonts w:ascii="Arial" w:hAnsi="Arial" w:cs="Arial"/>
          <w:sz w:val="20"/>
          <w:szCs w:val="20"/>
          <w:lang w:eastAsia="ja-JP"/>
        </w:rPr>
        <w:lastRenderedPageBreak/>
        <w:t>Termin dostawy: ……………………………………… dni (maksymalnie 42 dni)</w:t>
      </w:r>
    </w:p>
    <w:p w14:paraId="5291F270" w14:textId="77777777" w:rsidR="00970E7A" w:rsidRPr="006D7AD5" w:rsidRDefault="00970E7A" w:rsidP="00FA2ACF">
      <w:pPr>
        <w:pStyle w:val="Nagwek"/>
        <w:pBdr>
          <w:top w:val="single" w:sz="4" w:space="1" w:color="000000"/>
          <w:left w:val="single" w:sz="4" w:space="4" w:color="000000"/>
          <w:bottom w:val="single" w:sz="4" w:space="1" w:color="000000"/>
          <w:right w:val="single" w:sz="4" w:space="4" w:color="000000"/>
        </w:pBdr>
        <w:tabs>
          <w:tab w:val="clear" w:pos="4536"/>
          <w:tab w:val="clear" w:pos="9072"/>
        </w:tabs>
        <w:spacing w:line="360" w:lineRule="auto"/>
        <w:ind w:left="357" w:hanging="357"/>
        <w:jc w:val="both"/>
        <w:rPr>
          <w:rFonts w:ascii="Arial" w:hAnsi="Arial" w:cs="Arial"/>
          <w:sz w:val="20"/>
          <w:szCs w:val="20"/>
        </w:rPr>
      </w:pPr>
    </w:p>
    <w:p w14:paraId="440E93DF" w14:textId="77777777" w:rsidR="00970E7A" w:rsidRPr="006D7AD5" w:rsidRDefault="00970E7A" w:rsidP="00FA2ACF">
      <w:pPr>
        <w:tabs>
          <w:tab w:val="left" w:pos="180"/>
          <w:tab w:val="left" w:pos="284"/>
        </w:tabs>
        <w:spacing w:line="360" w:lineRule="auto"/>
        <w:ind w:left="357" w:hanging="357"/>
        <w:rPr>
          <w:rFonts w:ascii="Arial" w:hAnsi="Arial" w:cs="Arial"/>
          <w:sz w:val="20"/>
          <w:szCs w:val="20"/>
        </w:rPr>
      </w:pPr>
    </w:p>
    <w:p w14:paraId="7E4B9C0A" w14:textId="77777777" w:rsidR="00970E7A" w:rsidRPr="006D7AD5" w:rsidRDefault="00970E7A" w:rsidP="00FA2ACF">
      <w:pPr>
        <w:tabs>
          <w:tab w:val="left" w:pos="180"/>
          <w:tab w:val="left" w:pos="284"/>
        </w:tabs>
        <w:spacing w:line="360" w:lineRule="auto"/>
        <w:ind w:left="357" w:hanging="357"/>
        <w:rPr>
          <w:rFonts w:ascii="Arial" w:hAnsi="Arial" w:cs="Arial"/>
          <w:sz w:val="20"/>
          <w:szCs w:val="20"/>
        </w:rPr>
      </w:pPr>
    </w:p>
    <w:p w14:paraId="35AE1728" w14:textId="77777777" w:rsidR="00970E7A" w:rsidRPr="00427BAF" w:rsidRDefault="00970E7A" w:rsidP="00FA2ACF">
      <w:pPr>
        <w:tabs>
          <w:tab w:val="left" w:pos="180"/>
          <w:tab w:val="left" w:pos="284"/>
        </w:tabs>
        <w:spacing w:line="360" w:lineRule="auto"/>
        <w:ind w:left="357" w:hanging="357"/>
        <w:rPr>
          <w:rFonts w:ascii="Arial" w:hAnsi="Arial" w:cs="Arial"/>
          <w:sz w:val="20"/>
          <w:szCs w:val="20"/>
        </w:rPr>
      </w:pPr>
      <w:r w:rsidRPr="00427BAF">
        <w:rPr>
          <w:rFonts w:ascii="Arial" w:hAnsi="Arial" w:cs="Arial"/>
          <w:sz w:val="20"/>
          <w:szCs w:val="20"/>
        </w:rPr>
        <w:t xml:space="preserve">Zamierzamy/ nie zamierzamy </w:t>
      </w:r>
      <w:r w:rsidRPr="00427BAF">
        <w:rPr>
          <w:rFonts w:ascii="Arial" w:hAnsi="Arial" w:cs="Arial"/>
          <w:sz w:val="20"/>
          <w:szCs w:val="20"/>
          <w:vertAlign w:val="superscript"/>
        </w:rPr>
        <w:t>*</w:t>
      </w:r>
      <w:r w:rsidRPr="00427BAF">
        <w:rPr>
          <w:rFonts w:ascii="Arial" w:hAnsi="Arial" w:cs="Arial"/>
          <w:sz w:val="20"/>
          <w:szCs w:val="20"/>
        </w:rPr>
        <w:t xml:space="preserve"> powierzyć podwykonawcom następujące części zamówienia:</w:t>
      </w:r>
    </w:p>
    <w:p w14:paraId="72BB262E" w14:textId="77777777" w:rsidR="00970E7A" w:rsidRPr="0073430D" w:rsidRDefault="00970E7A" w:rsidP="00FA2ACF">
      <w:pPr>
        <w:tabs>
          <w:tab w:val="left" w:pos="180"/>
          <w:tab w:val="left" w:pos="284"/>
        </w:tabs>
        <w:spacing w:line="360" w:lineRule="auto"/>
        <w:ind w:left="357" w:hanging="357"/>
        <w:rPr>
          <w:rFonts w:ascii="Arial" w:hAnsi="Arial" w:cs="Arial"/>
          <w:sz w:val="20"/>
          <w:szCs w:val="20"/>
        </w:rPr>
      </w:pPr>
      <w:r w:rsidRPr="0073430D">
        <w:rPr>
          <w:rFonts w:ascii="Arial" w:hAnsi="Arial" w:cs="Arial"/>
          <w:sz w:val="20"/>
          <w:szCs w:val="20"/>
        </w:rPr>
        <w:t>a ………………………………………………………………………………</w:t>
      </w:r>
    </w:p>
    <w:p w14:paraId="10B4ABF3" w14:textId="77777777" w:rsidR="00970E7A" w:rsidRPr="0073430D" w:rsidRDefault="00970E7A" w:rsidP="00FA2ACF">
      <w:pPr>
        <w:tabs>
          <w:tab w:val="left" w:pos="180"/>
          <w:tab w:val="left" w:pos="284"/>
        </w:tabs>
        <w:spacing w:line="360" w:lineRule="auto"/>
        <w:ind w:left="357" w:hanging="357"/>
        <w:rPr>
          <w:rFonts w:ascii="Arial" w:hAnsi="Arial" w:cs="Arial"/>
          <w:i/>
          <w:sz w:val="20"/>
          <w:szCs w:val="20"/>
          <w:vertAlign w:val="superscript"/>
        </w:rPr>
      </w:pPr>
      <w:r w:rsidRPr="0073430D">
        <w:rPr>
          <w:rFonts w:ascii="Arial" w:hAnsi="Arial" w:cs="Arial"/>
          <w:sz w:val="20"/>
          <w:szCs w:val="20"/>
        </w:rPr>
        <w:t>b ………………………………………………………………………………</w:t>
      </w:r>
    </w:p>
    <w:p w14:paraId="7E3538DA" w14:textId="77777777" w:rsidR="00970E7A" w:rsidRPr="00FA2ACF" w:rsidRDefault="00970E7A" w:rsidP="00FA2ACF">
      <w:pPr>
        <w:tabs>
          <w:tab w:val="left" w:pos="180"/>
          <w:tab w:val="left" w:pos="284"/>
        </w:tabs>
        <w:spacing w:line="360" w:lineRule="auto"/>
        <w:ind w:left="357" w:hanging="357"/>
        <w:rPr>
          <w:rFonts w:ascii="Arial" w:hAnsi="Arial" w:cs="Arial"/>
          <w:sz w:val="20"/>
          <w:szCs w:val="20"/>
        </w:rPr>
      </w:pPr>
      <w:r w:rsidRPr="00FA2ACF">
        <w:rPr>
          <w:rFonts w:ascii="Arial" w:hAnsi="Arial" w:cs="Arial"/>
          <w:sz w:val="20"/>
          <w:szCs w:val="20"/>
          <w:vertAlign w:val="superscript"/>
        </w:rPr>
        <w:t xml:space="preserve"> (*</w:t>
      </w:r>
      <w:r w:rsidRPr="00FA2ACF">
        <w:rPr>
          <w:rFonts w:ascii="Arial" w:hAnsi="Arial" w:cs="Arial"/>
          <w:sz w:val="20"/>
          <w:szCs w:val="20"/>
        </w:rPr>
        <w:t xml:space="preserve"> niepotrzebne skreślić) </w:t>
      </w:r>
    </w:p>
    <w:p w14:paraId="5AD31082" w14:textId="77777777" w:rsidR="00970E7A" w:rsidRPr="00FA2ACF" w:rsidRDefault="00970E7A" w:rsidP="00FA2ACF">
      <w:pPr>
        <w:tabs>
          <w:tab w:val="left" w:pos="180"/>
          <w:tab w:val="left" w:pos="284"/>
        </w:tabs>
        <w:spacing w:line="360" w:lineRule="auto"/>
        <w:ind w:left="357" w:hanging="357"/>
        <w:rPr>
          <w:rFonts w:ascii="Arial" w:hAnsi="Arial" w:cs="Arial"/>
          <w:sz w:val="20"/>
          <w:szCs w:val="20"/>
        </w:rPr>
      </w:pPr>
    </w:p>
    <w:p w14:paraId="6E2D3B3E" w14:textId="77777777" w:rsidR="00970E7A" w:rsidRPr="00FA2ACF" w:rsidRDefault="00970E7A" w:rsidP="00FA2ACF">
      <w:pPr>
        <w:tabs>
          <w:tab w:val="left" w:pos="180"/>
          <w:tab w:val="left" w:pos="284"/>
        </w:tabs>
        <w:spacing w:line="360" w:lineRule="auto"/>
        <w:ind w:left="357" w:hanging="357"/>
        <w:rPr>
          <w:rFonts w:ascii="Arial" w:hAnsi="Arial" w:cs="Arial"/>
          <w:sz w:val="20"/>
          <w:szCs w:val="20"/>
        </w:rPr>
      </w:pPr>
      <w:r w:rsidRPr="00FA2ACF">
        <w:rPr>
          <w:rFonts w:ascii="Arial" w:hAnsi="Arial" w:cs="Arial"/>
          <w:sz w:val="20"/>
          <w:szCs w:val="20"/>
        </w:rPr>
        <w:t xml:space="preserve">W przypadku powierzenia podwykonawcom wykonania części przedmiotu zamówienia należy również podać </w:t>
      </w:r>
      <w:r w:rsidRPr="00FA2ACF">
        <w:rPr>
          <w:rFonts w:ascii="Arial" w:hAnsi="Arial" w:cs="Arial"/>
          <w:sz w:val="20"/>
          <w:szCs w:val="20"/>
          <w:lang w:eastAsia="or-IN" w:bidi="or-IN"/>
        </w:rPr>
        <w:t>nazwę i adres podwykonawcy.</w:t>
      </w:r>
    </w:p>
    <w:p w14:paraId="5846A891" w14:textId="77777777" w:rsidR="00970E7A" w:rsidRPr="00FA2ACF" w:rsidRDefault="00970E7A" w:rsidP="00FA2ACF">
      <w:pPr>
        <w:pStyle w:val="Tekstpodstawowy"/>
        <w:numPr>
          <w:ilvl w:val="0"/>
          <w:numId w:val="0"/>
        </w:numPr>
        <w:tabs>
          <w:tab w:val="right" w:leader="dot" w:pos="9072"/>
        </w:tabs>
        <w:ind w:left="357" w:hanging="357"/>
        <w:jc w:val="left"/>
        <w:rPr>
          <w:rFonts w:ascii="Arial" w:hAnsi="Arial" w:cs="Arial"/>
          <w:sz w:val="20"/>
        </w:rPr>
      </w:pPr>
    </w:p>
    <w:p w14:paraId="29BDA402" w14:textId="77777777" w:rsidR="00970E7A" w:rsidRPr="00DB1EDF" w:rsidRDefault="00970E7A" w:rsidP="00FA2ACF">
      <w:pPr>
        <w:pStyle w:val="Tekstpodstawowy"/>
        <w:numPr>
          <w:ilvl w:val="0"/>
          <w:numId w:val="0"/>
        </w:numPr>
        <w:tabs>
          <w:tab w:val="right" w:leader="dot" w:pos="9072"/>
        </w:tabs>
        <w:ind w:left="357" w:hanging="357"/>
        <w:jc w:val="left"/>
        <w:rPr>
          <w:rFonts w:ascii="Arial" w:hAnsi="Arial" w:cs="Arial"/>
          <w:i/>
          <w:sz w:val="20"/>
        </w:rPr>
      </w:pPr>
    </w:p>
    <w:p w14:paraId="6B49B8B1" w14:textId="77777777" w:rsidR="00970E7A" w:rsidRPr="00DB1EDF" w:rsidRDefault="00970E7A" w:rsidP="00FA2ACF">
      <w:pPr>
        <w:pStyle w:val="Tekstpodstawowy"/>
        <w:numPr>
          <w:ilvl w:val="0"/>
          <w:numId w:val="53"/>
        </w:numPr>
        <w:tabs>
          <w:tab w:val="clear" w:pos="720"/>
          <w:tab w:val="left" w:pos="0"/>
        </w:tabs>
        <w:ind w:left="357" w:hanging="357"/>
        <w:rPr>
          <w:rFonts w:ascii="Arial" w:hAnsi="Arial" w:cs="Arial"/>
          <w:sz w:val="20"/>
        </w:rPr>
      </w:pPr>
      <w:r w:rsidRPr="00DB1EDF">
        <w:rPr>
          <w:rFonts w:ascii="Arial" w:hAnsi="Arial" w:cs="Arial"/>
          <w:sz w:val="20"/>
        </w:rPr>
        <w:t>Oświadczamy, że zapoznaliśmy się ze Specyfikacją Istotnych Warunków Zamówienia i nie  wnosimy do niej zastrzeżeń oraz zdobyliśmy wszystkie informacje niezbędne do przygotowania oferty.</w:t>
      </w:r>
    </w:p>
    <w:p w14:paraId="063F4196" w14:textId="77777777" w:rsidR="00970E7A" w:rsidRPr="00DB1EDF" w:rsidRDefault="00970E7A" w:rsidP="00FA2ACF">
      <w:pPr>
        <w:pStyle w:val="Tekstpodstawowy"/>
        <w:numPr>
          <w:ilvl w:val="0"/>
          <w:numId w:val="53"/>
        </w:numPr>
        <w:tabs>
          <w:tab w:val="clear" w:pos="720"/>
          <w:tab w:val="left" w:pos="0"/>
        </w:tabs>
        <w:ind w:left="357" w:hanging="357"/>
        <w:rPr>
          <w:rFonts w:ascii="Arial" w:hAnsi="Arial" w:cs="Arial"/>
          <w:sz w:val="20"/>
        </w:rPr>
      </w:pPr>
      <w:r w:rsidRPr="00DB1EDF">
        <w:rPr>
          <w:rFonts w:ascii="Arial" w:hAnsi="Arial" w:cs="Arial"/>
          <w:sz w:val="20"/>
        </w:rPr>
        <w:t xml:space="preserve">Oświadczamy, że przedmiot zamówienia oferowany przez nas spełnia wszystkie wymogi  określone przez Zamawiającego w dokumentacji przetargowej. </w:t>
      </w:r>
    </w:p>
    <w:p w14:paraId="43C3BE88" w14:textId="77777777" w:rsidR="00970E7A" w:rsidRPr="00DB1EDF" w:rsidRDefault="00970E7A" w:rsidP="00FA2ACF">
      <w:pPr>
        <w:pStyle w:val="Tekstpodstawowy"/>
        <w:numPr>
          <w:ilvl w:val="0"/>
          <w:numId w:val="53"/>
        </w:numPr>
        <w:tabs>
          <w:tab w:val="clear" w:pos="720"/>
          <w:tab w:val="left" w:pos="0"/>
        </w:tabs>
        <w:ind w:left="357" w:hanging="357"/>
        <w:rPr>
          <w:rFonts w:ascii="Arial" w:hAnsi="Arial" w:cs="Arial"/>
          <w:sz w:val="20"/>
        </w:rPr>
      </w:pPr>
      <w:r w:rsidRPr="00DB1EDF">
        <w:rPr>
          <w:rFonts w:ascii="Arial" w:hAnsi="Arial" w:cs="Arial"/>
          <w:sz w:val="20"/>
        </w:rPr>
        <w:t>Oświadczamy, że przedmiot zamówienia oferowany przez nas spełnia wszystkie wymagania odpowiednich dokumentów normatywnych potwierdzających jakość i bezpieczeństwo użytkowania oraz posiadamy dla oferowanego przedmiotu zamówienia wszystkie wymagane przez Zamawiającego certyfikaty i atesty. Oświadczamy także, iż na każde żądanie Zamawiającego przedstawię dokumenty potwierdzające powyższe oświadczenie.</w:t>
      </w:r>
    </w:p>
    <w:p w14:paraId="4771333C" w14:textId="77777777" w:rsidR="00970E7A" w:rsidRPr="00DB1EDF" w:rsidRDefault="00970E7A" w:rsidP="00FA2ACF">
      <w:pPr>
        <w:pStyle w:val="Tekstpodstawowy"/>
        <w:numPr>
          <w:ilvl w:val="0"/>
          <w:numId w:val="53"/>
        </w:numPr>
        <w:tabs>
          <w:tab w:val="clear" w:pos="720"/>
          <w:tab w:val="left" w:pos="0"/>
        </w:tabs>
        <w:ind w:left="357" w:hanging="357"/>
        <w:rPr>
          <w:rFonts w:ascii="Arial" w:hAnsi="Arial" w:cs="Arial"/>
          <w:sz w:val="20"/>
        </w:rPr>
      </w:pPr>
      <w:r w:rsidRPr="00DB1EDF">
        <w:rPr>
          <w:rFonts w:ascii="Arial" w:hAnsi="Arial" w:cs="Arial"/>
          <w:sz w:val="20"/>
        </w:rPr>
        <w:t xml:space="preserve">Oświadczamy, że uważamy się za związanych niniejszą ofertą przez czas wykazany w SIWZ. </w:t>
      </w:r>
    </w:p>
    <w:p w14:paraId="5CC757BE" w14:textId="77777777" w:rsidR="00970E7A" w:rsidRPr="00DB1EDF" w:rsidRDefault="00970E7A" w:rsidP="00FA2ACF">
      <w:pPr>
        <w:pStyle w:val="Tekstpodstawowy"/>
        <w:numPr>
          <w:ilvl w:val="0"/>
          <w:numId w:val="53"/>
        </w:numPr>
        <w:tabs>
          <w:tab w:val="clear" w:pos="720"/>
          <w:tab w:val="left" w:pos="0"/>
        </w:tabs>
        <w:ind w:left="357" w:hanging="357"/>
        <w:rPr>
          <w:rFonts w:ascii="Arial" w:hAnsi="Arial" w:cs="Arial"/>
          <w:sz w:val="20"/>
        </w:rPr>
      </w:pPr>
      <w:r w:rsidRPr="00DB1EDF">
        <w:rPr>
          <w:rFonts w:ascii="Arial" w:hAnsi="Arial" w:cs="Arial"/>
          <w:sz w:val="20"/>
        </w:rPr>
        <w:t>*Oświadczamy, iż  dokumenty  dołączone do Formularza Oferty  zawarte na stronach od numer ___ do ___ stanowią tajemnicę przedsiębiorstwa w rozumieniu przepisów ustawy o zwalczaniu nieuczciwej konkurencji</w:t>
      </w:r>
      <w:r w:rsidRPr="00DB1EDF">
        <w:rPr>
          <w:rFonts w:ascii="Arial" w:hAnsi="Arial" w:cs="Arial"/>
          <w:b/>
          <w:sz w:val="20"/>
        </w:rPr>
        <w:t xml:space="preserve">. </w:t>
      </w:r>
      <w:r w:rsidRPr="00DB1EDF">
        <w:rPr>
          <w:rFonts w:ascii="Arial" w:hAnsi="Arial" w:cs="Arial"/>
          <w:i/>
          <w:sz w:val="20"/>
        </w:rPr>
        <w:t>(*jeżeli dotyczy)</w:t>
      </w:r>
    </w:p>
    <w:p w14:paraId="667DF0C8" w14:textId="77777777" w:rsidR="00970E7A" w:rsidRPr="00DB1EDF" w:rsidRDefault="00970E7A" w:rsidP="00FA2ACF">
      <w:pPr>
        <w:pStyle w:val="Tekstpodstawowy"/>
        <w:numPr>
          <w:ilvl w:val="0"/>
          <w:numId w:val="53"/>
        </w:numPr>
        <w:tabs>
          <w:tab w:val="clear" w:pos="720"/>
          <w:tab w:val="left" w:pos="0"/>
        </w:tabs>
        <w:ind w:left="357" w:hanging="357"/>
        <w:rPr>
          <w:rFonts w:ascii="Arial" w:hAnsi="Arial" w:cs="Arial"/>
          <w:sz w:val="20"/>
        </w:rPr>
      </w:pPr>
      <w:r w:rsidRPr="00DB1EDF">
        <w:rPr>
          <w:rFonts w:ascii="Arial" w:hAnsi="Arial" w:cs="Arial"/>
          <w:sz w:val="20"/>
        </w:rPr>
        <w:t>*Oświadczamy, iż  Formularz Oferty w postępowaniu wraz  z dołączonymi dokumentami jest jawny i nie zawiera informacji stanowiących tajemnicy przedsiębiorstwa w rozumieniu przepisów o zwalczaniu nieuczciwej konkurencji.</w:t>
      </w:r>
    </w:p>
    <w:p w14:paraId="088B23EB" w14:textId="77777777" w:rsidR="00970E7A" w:rsidRPr="00DB1EDF" w:rsidRDefault="00970E7A" w:rsidP="00FA2ACF">
      <w:pPr>
        <w:pStyle w:val="Tekstpodstawowy"/>
        <w:numPr>
          <w:ilvl w:val="0"/>
          <w:numId w:val="53"/>
        </w:numPr>
        <w:tabs>
          <w:tab w:val="clear" w:pos="720"/>
          <w:tab w:val="left" w:pos="0"/>
        </w:tabs>
        <w:ind w:left="357" w:hanging="357"/>
        <w:rPr>
          <w:rFonts w:ascii="Arial" w:hAnsi="Arial" w:cs="Arial"/>
          <w:sz w:val="20"/>
        </w:rPr>
      </w:pPr>
      <w:r w:rsidRPr="00DB1EDF">
        <w:rPr>
          <w:rFonts w:ascii="Arial" w:hAnsi="Arial" w:cs="Arial"/>
          <w:sz w:val="20"/>
        </w:rPr>
        <w:t>Niniejszym akceptujemy postanowienia zawarte w istotnych postanowieniach umowy  stanowiących załącznik do SIWZ i w przypadku wyboru naszej oferty zobowiązujemy się do zawarcia umowy na  ich warunkach, w miejscu i terminie określonym przez Zamawiającego. Oświadczamy, że dokumenty załączone do oferty opisują stan prawny i faktyczny, aktualny  na dzień składania oferty.</w:t>
      </w:r>
    </w:p>
    <w:p w14:paraId="5CED9A21" w14:textId="77777777" w:rsidR="00970E7A" w:rsidRPr="00DB1EDF" w:rsidRDefault="00970E7A" w:rsidP="00FA2ACF">
      <w:pPr>
        <w:pStyle w:val="Tekstpodstawowy"/>
        <w:numPr>
          <w:ilvl w:val="0"/>
          <w:numId w:val="53"/>
        </w:numPr>
        <w:tabs>
          <w:tab w:val="clear" w:pos="720"/>
          <w:tab w:val="left" w:pos="0"/>
        </w:tabs>
        <w:ind w:left="357" w:hanging="357"/>
        <w:rPr>
          <w:rFonts w:ascii="Arial" w:hAnsi="Arial" w:cs="Arial"/>
          <w:sz w:val="20"/>
        </w:rPr>
      </w:pPr>
      <w:r w:rsidRPr="00DB1EDF">
        <w:rPr>
          <w:rFonts w:ascii="Arial" w:hAnsi="Arial" w:cs="Arial"/>
          <w:sz w:val="20"/>
        </w:rPr>
        <w:t xml:space="preserve">Oświadczamy, iż w związku z art. 91 ust. 3a ustawy Prawo zamówień publicznych wybór naszej oferty </w:t>
      </w:r>
      <w:r w:rsidRPr="00DB1EDF">
        <w:rPr>
          <w:rFonts w:ascii="Arial" w:hAnsi="Arial" w:cs="Arial"/>
          <w:sz w:val="20"/>
          <w:u w:val="single"/>
        </w:rPr>
        <w:t>nie będzie prowadzić/będzie prowadzić</w:t>
      </w:r>
      <w:r w:rsidRPr="00DB1EDF">
        <w:rPr>
          <w:rFonts w:ascii="Arial" w:hAnsi="Arial" w:cs="Arial"/>
          <w:sz w:val="20"/>
          <w:u w:val="single"/>
          <w:vertAlign w:val="superscript"/>
        </w:rPr>
        <w:t>*</w:t>
      </w:r>
      <w:r w:rsidRPr="00DB1EDF">
        <w:rPr>
          <w:rFonts w:ascii="Arial" w:hAnsi="Arial" w:cs="Arial"/>
          <w:sz w:val="20"/>
        </w:rPr>
        <w:t xml:space="preserve"> do powstania u Zamawiającego obowiązku podatkowego.                  W </w:t>
      </w:r>
      <w:r w:rsidRPr="00DB1EDF">
        <w:rPr>
          <w:rFonts w:ascii="Arial" w:hAnsi="Arial" w:cs="Arial"/>
          <w:sz w:val="20"/>
        </w:rPr>
        <w:lastRenderedPageBreak/>
        <w:t xml:space="preserve">przypadku powstania obowiązku podatkowego obowiązek ten będzie dotyczył (podać nazwę towaru lub usługi): </w:t>
      </w:r>
    </w:p>
    <w:p w14:paraId="223EC0D4" w14:textId="77777777" w:rsidR="00970E7A" w:rsidRPr="00DB1EDF" w:rsidRDefault="00970E7A" w:rsidP="00FA2ACF">
      <w:pPr>
        <w:pStyle w:val="Tekstpodstawowy"/>
        <w:numPr>
          <w:ilvl w:val="0"/>
          <w:numId w:val="0"/>
        </w:numPr>
        <w:tabs>
          <w:tab w:val="clear" w:pos="720"/>
        </w:tabs>
        <w:ind w:left="357"/>
        <w:rPr>
          <w:rFonts w:ascii="Arial" w:hAnsi="Arial" w:cs="Arial"/>
          <w:sz w:val="20"/>
        </w:rPr>
      </w:pPr>
      <w:r w:rsidRPr="00DB1EDF">
        <w:rPr>
          <w:rFonts w:ascii="Arial" w:hAnsi="Arial" w:cs="Arial"/>
          <w:sz w:val="20"/>
        </w:rPr>
        <w:t>……………………………………………………………………………………………………… ...</w:t>
      </w:r>
    </w:p>
    <w:p w14:paraId="5C783A83" w14:textId="77777777" w:rsidR="00970E7A" w:rsidRPr="00DB1EDF" w:rsidRDefault="00DB1EDF" w:rsidP="00FA2ACF">
      <w:pPr>
        <w:pStyle w:val="Tekstpodstawowy"/>
        <w:numPr>
          <w:ilvl w:val="0"/>
          <w:numId w:val="0"/>
        </w:numPr>
        <w:tabs>
          <w:tab w:val="clear" w:pos="720"/>
          <w:tab w:val="left" w:pos="0"/>
          <w:tab w:val="right" w:leader="dot" w:pos="9072"/>
        </w:tabs>
        <w:ind w:left="357" w:hanging="357"/>
        <w:rPr>
          <w:rFonts w:ascii="Arial" w:hAnsi="Arial" w:cs="Arial"/>
          <w:i/>
          <w:sz w:val="20"/>
        </w:rPr>
      </w:pPr>
      <w:r>
        <w:rPr>
          <w:rFonts w:ascii="Arial" w:hAnsi="Arial" w:cs="Arial"/>
          <w:sz w:val="20"/>
        </w:rPr>
        <w:tab/>
      </w:r>
      <w:r w:rsidR="00970E7A" w:rsidRPr="00DB1EDF">
        <w:rPr>
          <w:rFonts w:ascii="Arial" w:hAnsi="Arial" w:cs="Arial"/>
          <w:sz w:val="20"/>
        </w:rPr>
        <w:t>o wartości netto: …………………………………………………………………………………………………..</w:t>
      </w:r>
    </w:p>
    <w:p w14:paraId="0B69A7F5" w14:textId="77777777" w:rsidR="00970E7A" w:rsidRPr="00DB1EDF" w:rsidRDefault="00DB1EDF" w:rsidP="00FA2ACF">
      <w:pPr>
        <w:pStyle w:val="Tekstpodstawowy"/>
        <w:numPr>
          <w:ilvl w:val="0"/>
          <w:numId w:val="0"/>
        </w:numPr>
        <w:tabs>
          <w:tab w:val="clear" w:pos="720"/>
          <w:tab w:val="left" w:pos="567"/>
          <w:tab w:val="right" w:leader="dot" w:pos="9072"/>
        </w:tabs>
        <w:ind w:left="357" w:hanging="357"/>
        <w:rPr>
          <w:rFonts w:ascii="Arial" w:hAnsi="Arial" w:cs="Arial"/>
          <w:sz w:val="20"/>
        </w:rPr>
      </w:pPr>
      <w:r>
        <w:rPr>
          <w:rFonts w:ascii="Arial" w:hAnsi="Arial" w:cs="Arial"/>
          <w:i/>
          <w:sz w:val="20"/>
        </w:rPr>
        <w:tab/>
      </w:r>
      <w:r w:rsidR="00970E7A" w:rsidRPr="00DB1EDF">
        <w:rPr>
          <w:rFonts w:ascii="Arial" w:hAnsi="Arial" w:cs="Arial"/>
          <w:i/>
          <w:sz w:val="20"/>
        </w:rPr>
        <w:t>Świadom odpowiedzialności karnej oświadczam, że załączone do oferty dokumenty opisują stan prawny i faktyczny, aktualny na dzień złożenia oferty (art. 297 k.k.)</w:t>
      </w:r>
    </w:p>
    <w:p w14:paraId="6F5D18D9" w14:textId="77777777" w:rsidR="00970E7A" w:rsidRPr="006D7AD5" w:rsidRDefault="00970E7A" w:rsidP="00FA2ACF">
      <w:pPr>
        <w:pStyle w:val="Tekstpodstawowy"/>
        <w:numPr>
          <w:ilvl w:val="0"/>
          <w:numId w:val="53"/>
        </w:numPr>
        <w:tabs>
          <w:tab w:val="clear" w:pos="720"/>
          <w:tab w:val="right" w:leader="dot" w:pos="0"/>
        </w:tabs>
        <w:ind w:left="357" w:hanging="357"/>
        <w:rPr>
          <w:rFonts w:ascii="Arial" w:hAnsi="Arial" w:cs="Arial"/>
          <w:sz w:val="20"/>
        </w:rPr>
      </w:pPr>
      <w:r w:rsidRPr="00DB1EDF">
        <w:rPr>
          <w:rFonts w:ascii="Arial" w:hAnsi="Arial" w:cs="Arial"/>
          <w:sz w:val="20"/>
        </w:rPr>
        <w:t xml:space="preserve">Wadium zostało wniesione w wysokości  ………………………………….………….………………..…zł </w:t>
      </w:r>
    </w:p>
    <w:p w14:paraId="618F3B89" w14:textId="77777777" w:rsidR="00970E7A" w:rsidRPr="006D7AD5" w:rsidRDefault="00DB1EDF" w:rsidP="00FA2ACF">
      <w:pPr>
        <w:pStyle w:val="Tekstpodstawowy"/>
        <w:numPr>
          <w:ilvl w:val="0"/>
          <w:numId w:val="0"/>
        </w:numPr>
        <w:tabs>
          <w:tab w:val="clear" w:pos="720"/>
          <w:tab w:val="right" w:leader="dot" w:pos="0"/>
        </w:tabs>
        <w:ind w:left="357" w:hanging="357"/>
        <w:rPr>
          <w:rFonts w:ascii="Arial" w:hAnsi="Arial" w:cs="Arial"/>
          <w:sz w:val="20"/>
        </w:rPr>
      </w:pPr>
      <w:r>
        <w:rPr>
          <w:rFonts w:ascii="Arial" w:hAnsi="Arial" w:cs="Arial"/>
          <w:sz w:val="20"/>
        </w:rPr>
        <w:tab/>
      </w:r>
      <w:r w:rsidR="00970E7A" w:rsidRPr="006D7AD5">
        <w:rPr>
          <w:rFonts w:ascii="Arial" w:hAnsi="Arial" w:cs="Arial"/>
          <w:sz w:val="20"/>
        </w:rPr>
        <w:t>w formie …………………………………………………………………………..………………………..…….</w:t>
      </w:r>
    </w:p>
    <w:p w14:paraId="4EEBD69A" w14:textId="77777777" w:rsidR="00970E7A" w:rsidRPr="006D7AD5" w:rsidRDefault="00DB1EDF" w:rsidP="00FA2ACF">
      <w:pPr>
        <w:pStyle w:val="Tekstpodstawowy"/>
        <w:numPr>
          <w:ilvl w:val="0"/>
          <w:numId w:val="0"/>
        </w:numPr>
        <w:tabs>
          <w:tab w:val="clear" w:pos="720"/>
          <w:tab w:val="right" w:leader="dot" w:pos="0"/>
        </w:tabs>
        <w:ind w:left="357" w:hanging="357"/>
        <w:rPr>
          <w:rFonts w:ascii="Arial" w:hAnsi="Arial" w:cs="Arial"/>
          <w:sz w:val="20"/>
        </w:rPr>
      </w:pPr>
      <w:r>
        <w:rPr>
          <w:rFonts w:ascii="Arial" w:hAnsi="Arial" w:cs="Arial"/>
          <w:sz w:val="20"/>
        </w:rPr>
        <w:tab/>
      </w:r>
      <w:r w:rsidR="00970E7A" w:rsidRPr="006D7AD5">
        <w:rPr>
          <w:rFonts w:ascii="Arial" w:hAnsi="Arial" w:cs="Arial"/>
          <w:sz w:val="20"/>
        </w:rPr>
        <w:t>Po zakończeniu postępowania wadium prosimy zwrócić na konto:</w:t>
      </w:r>
    </w:p>
    <w:p w14:paraId="4894B7FF" w14:textId="77777777" w:rsidR="00970E7A" w:rsidRPr="00FA2ACF" w:rsidRDefault="00970E7A" w:rsidP="00FA2ACF">
      <w:pPr>
        <w:spacing w:line="360" w:lineRule="auto"/>
        <w:ind w:left="357"/>
        <w:jc w:val="both"/>
        <w:rPr>
          <w:rFonts w:ascii="Arial" w:hAnsi="Arial" w:cs="Arial"/>
          <w:sz w:val="20"/>
          <w:szCs w:val="20"/>
        </w:rPr>
      </w:pPr>
      <w:r w:rsidRPr="00FA2ACF">
        <w:rPr>
          <w:rFonts w:ascii="Arial" w:hAnsi="Arial" w:cs="Arial"/>
          <w:sz w:val="20"/>
          <w:szCs w:val="20"/>
        </w:rPr>
        <w:t>………….……………………………………………………………………………………….</w:t>
      </w:r>
    </w:p>
    <w:p w14:paraId="0C639A9D" w14:textId="77777777" w:rsidR="00970E7A" w:rsidRPr="00DB1EDF" w:rsidRDefault="00970E7A" w:rsidP="00FA2ACF">
      <w:pPr>
        <w:pStyle w:val="Tekstpodstawowy"/>
        <w:numPr>
          <w:ilvl w:val="0"/>
          <w:numId w:val="53"/>
        </w:numPr>
        <w:tabs>
          <w:tab w:val="clear" w:pos="720"/>
          <w:tab w:val="right" w:leader="dot" w:pos="0"/>
        </w:tabs>
        <w:ind w:left="357" w:hanging="357"/>
        <w:rPr>
          <w:rFonts w:ascii="Arial" w:hAnsi="Arial" w:cs="Arial"/>
          <w:sz w:val="20"/>
        </w:rPr>
      </w:pPr>
      <w:r w:rsidRPr="00DB1EDF">
        <w:rPr>
          <w:rFonts w:ascii="Arial" w:hAnsi="Arial" w:cs="Arial"/>
          <w:sz w:val="20"/>
        </w:rPr>
        <w:t>W przypadku wyboru naszej oferty, wskazujemy następujące osoby do umieszczenia w Umowie, jako reprezentacja Wykonawcy (zgodnie z wpisem w Krajowym Rejestrze Sądowym / wpisem w centralnej ewidencji i informacji o działalności gospodarczej / udzielonym pełnomocnictwem):</w:t>
      </w:r>
    </w:p>
    <w:p w14:paraId="642F3EDE" w14:textId="77777777" w:rsidR="00970E7A" w:rsidRPr="00DB1EDF" w:rsidRDefault="00970E7A" w:rsidP="00FA2ACF">
      <w:pPr>
        <w:spacing w:line="360" w:lineRule="auto"/>
        <w:ind w:left="357"/>
        <w:rPr>
          <w:rFonts w:ascii="Arial" w:hAnsi="Arial" w:cs="Arial"/>
          <w:sz w:val="20"/>
          <w:szCs w:val="20"/>
        </w:rPr>
      </w:pPr>
      <w:r w:rsidRPr="00DB1EDF">
        <w:rPr>
          <w:rFonts w:ascii="Arial" w:hAnsi="Arial" w:cs="Arial"/>
          <w:sz w:val="20"/>
          <w:szCs w:val="20"/>
        </w:rPr>
        <w:t>Imię i nazwisko ........................................  - stanowisko/funkcja*...........................................................</w:t>
      </w:r>
    </w:p>
    <w:p w14:paraId="038BAF95" w14:textId="77777777" w:rsidR="00970E7A" w:rsidRPr="00DB1EDF" w:rsidRDefault="00970E7A" w:rsidP="00FA2ACF">
      <w:pPr>
        <w:spacing w:line="360" w:lineRule="auto"/>
        <w:ind w:left="357"/>
        <w:rPr>
          <w:rFonts w:ascii="Arial" w:hAnsi="Arial" w:cs="Arial"/>
          <w:sz w:val="20"/>
          <w:szCs w:val="20"/>
        </w:rPr>
      </w:pPr>
      <w:r w:rsidRPr="00DB1EDF">
        <w:rPr>
          <w:rFonts w:ascii="Arial" w:hAnsi="Arial" w:cs="Arial"/>
          <w:sz w:val="20"/>
          <w:szCs w:val="20"/>
        </w:rPr>
        <w:t>Imię i nazwisko ........................................  - stanowisko/funkcja* ..........................................................</w:t>
      </w:r>
    </w:p>
    <w:p w14:paraId="20DB8DF2" w14:textId="77777777" w:rsidR="00970E7A" w:rsidRPr="00DB1EDF" w:rsidRDefault="00970E7A" w:rsidP="00FA2ACF">
      <w:pPr>
        <w:pStyle w:val="ListParagraph1"/>
        <w:numPr>
          <w:ilvl w:val="0"/>
          <w:numId w:val="53"/>
        </w:numPr>
        <w:spacing w:after="0" w:line="360" w:lineRule="auto"/>
        <w:ind w:left="357" w:hanging="357"/>
        <w:rPr>
          <w:rFonts w:ascii="Arial" w:hAnsi="Arial" w:cs="Arial"/>
        </w:rPr>
      </w:pPr>
      <w:r w:rsidRPr="00DB1EDF">
        <w:rPr>
          <w:rFonts w:ascii="Arial" w:hAnsi="Arial" w:cs="Arial"/>
        </w:rPr>
        <w:t xml:space="preserve">Zobowiązujemy się do wniesienia najpóźniej w dniu zawarcia umowy zabezpieczenia należytego wykonania umowy w wysokości </w:t>
      </w:r>
      <w:r w:rsidRPr="00DB1EDF">
        <w:rPr>
          <w:rFonts w:ascii="Arial" w:hAnsi="Arial" w:cs="Arial"/>
          <w:b/>
        </w:rPr>
        <w:t>5% ceny ofertowej brutto.</w:t>
      </w:r>
    </w:p>
    <w:p w14:paraId="21E133D7" w14:textId="77777777" w:rsidR="00970E7A" w:rsidRPr="00DB1EDF" w:rsidRDefault="00970E7A" w:rsidP="00FA2ACF">
      <w:pPr>
        <w:pStyle w:val="ListParagraph1"/>
        <w:numPr>
          <w:ilvl w:val="0"/>
          <w:numId w:val="53"/>
        </w:numPr>
        <w:spacing w:after="0" w:line="360" w:lineRule="auto"/>
        <w:ind w:left="357" w:hanging="357"/>
        <w:rPr>
          <w:rFonts w:ascii="Arial" w:hAnsi="Arial" w:cs="Arial"/>
          <w:lang w:val="de-DE"/>
        </w:rPr>
      </w:pPr>
      <w:r w:rsidRPr="00DB1EDF">
        <w:rPr>
          <w:rFonts w:ascii="Arial" w:hAnsi="Arial" w:cs="Arial"/>
        </w:rPr>
        <w:t>Poniżej podajemy dane kontaktowe dla potrzeb niniejszego postępowania.</w:t>
      </w:r>
    </w:p>
    <w:p w14:paraId="578E780D" w14:textId="77777777" w:rsidR="00970E7A" w:rsidRPr="00DB1EDF" w:rsidRDefault="00970E7A" w:rsidP="00FA2ACF">
      <w:pPr>
        <w:pStyle w:val="ListParagraph1"/>
        <w:tabs>
          <w:tab w:val="left" w:pos="567"/>
        </w:tabs>
        <w:spacing w:after="0" w:line="360" w:lineRule="auto"/>
        <w:ind w:left="357" w:hanging="357"/>
        <w:jc w:val="both"/>
        <w:rPr>
          <w:rFonts w:ascii="Arial" w:hAnsi="Arial" w:cs="Arial"/>
          <w:lang w:val="de-DE"/>
        </w:rPr>
      </w:pPr>
      <w:r w:rsidRPr="00DB1EDF">
        <w:rPr>
          <w:rFonts w:ascii="Arial" w:hAnsi="Arial" w:cs="Arial"/>
          <w:lang w:val="de-DE"/>
        </w:rPr>
        <w:tab/>
        <w:t>Adres do korespondencji:  _____________________________________</w:t>
      </w:r>
    </w:p>
    <w:p w14:paraId="0FA0665D" w14:textId="77777777" w:rsidR="00970E7A" w:rsidRPr="00DB1EDF" w:rsidRDefault="00970E7A" w:rsidP="00FA2ACF">
      <w:pPr>
        <w:pStyle w:val="ListParagraph1"/>
        <w:tabs>
          <w:tab w:val="left" w:pos="567"/>
        </w:tabs>
        <w:spacing w:after="0" w:line="360" w:lineRule="auto"/>
        <w:ind w:left="357" w:hanging="357"/>
        <w:jc w:val="both"/>
        <w:rPr>
          <w:rFonts w:ascii="Arial" w:hAnsi="Arial" w:cs="Arial"/>
          <w:lang w:val="de-DE"/>
        </w:rPr>
      </w:pPr>
      <w:r w:rsidRPr="00DB1EDF">
        <w:rPr>
          <w:rFonts w:ascii="Arial" w:hAnsi="Arial" w:cs="Arial"/>
          <w:lang w:val="de-DE"/>
        </w:rPr>
        <w:tab/>
        <w:t>Osoba uprawniona do kontaktu w sprawie niniejszego postępowania:</w:t>
      </w:r>
    </w:p>
    <w:p w14:paraId="1783B6E2" w14:textId="77777777" w:rsidR="00970E7A" w:rsidRPr="00DB1EDF" w:rsidRDefault="00970E7A" w:rsidP="00FA2ACF">
      <w:pPr>
        <w:pStyle w:val="ListParagraph1"/>
        <w:tabs>
          <w:tab w:val="left" w:pos="567"/>
        </w:tabs>
        <w:spacing w:after="0" w:line="360" w:lineRule="auto"/>
        <w:ind w:left="357" w:hanging="357"/>
        <w:jc w:val="both"/>
        <w:rPr>
          <w:rFonts w:ascii="Arial" w:hAnsi="Arial" w:cs="Arial"/>
          <w:lang w:val="de-DE"/>
        </w:rPr>
      </w:pPr>
      <w:r w:rsidRPr="00DB1EDF">
        <w:rPr>
          <w:rFonts w:ascii="Arial" w:hAnsi="Arial" w:cs="Arial"/>
          <w:lang w:val="de-DE"/>
        </w:rPr>
        <w:tab/>
        <w:t>Pan/Pani*………………………………………………………………………………………………...……....</w:t>
      </w:r>
    </w:p>
    <w:p w14:paraId="330BBF50" w14:textId="77777777" w:rsidR="00970E7A" w:rsidRPr="00DB1EDF" w:rsidRDefault="00970E7A" w:rsidP="00FA2ACF">
      <w:pPr>
        <w:pStyle w:val="ListParagraph1"/>
        <w:tabs>
          <w:tab w:val="left" w:pos="567"/>
        </w:tabs>
        <w:spacing w:after="0" w:line="360" w:lineRule="auto"/>
        <w:ind w:left="357" w:hanging="357"/>
        <w:jc w:val="both"/>
        <w:rPr>
          <w:rFonts w:ascii="Arial" w:hAnsi="Arial" w:cs="Arial"/>
          <w:lang w:val="de-DE"/>
        </w:rPr>
      </w:pPr>
      <w:r w:rsidRPr="00DB1EDF">
        <w:rPr>
          <w:rFonts w:ascii="Arial" w:hAnsi="Arial" w:cs="Arial"/>
          <w:lang w:val="de-DE"/>
        </w:rPr>
        <w:tab/>
        <w:t>Nr tel. ………………………., fax: ……………………… adres e-mail: ……………………………….….…</w:t>
      </w:r>
    </w:p>
    <w:p w14:paraId="64B73747" w14:textId="77777777" w:rsidR="00970E7A" w:rsidRPr="00DB1EDF" w:rsidRDefault="00970E7A" w:rsidP="00FA2ACF">
      <w:pPr>
        <w:pStyle w:val="ListParagraph1"/>
        <w:tabs>
          <w:tab w:val="left" w:pos="567"/>
        </w:tabs>
        <w:spacing w:after="0" w:line="360" w:lineRule="auto"/>
        <w:ind w:left="357" w:hanging="357"/>
        <w:jc w:val="both"/>
        <w:rPr>
          <w:rFonts w:ascii="Arial" w:hAnsi="Arial" w:cs="Arial"/>
          <w:lang w:val="de-DE"/>
        </w:rPr>
      </w:pPr>
      <w:r w:rsidRPr="00DB1EDF">
        <w:rPr>
          <w:rFonts w:ascii="Arial" w:hAnsi="Arial" w:cs="Arial"/>
          <w:lang w:val="de-DE"/>
        </w:rPr>
        <w:tab/>
      </w:r>
      <w:r w:rsidRPr="00DB1EDF">
        <w:rPr>
          <w:rFonts w:ascii="Arial" w:hAnsi="Arial" w:cs="Arial"/>
        </w:rPr>
        <w:t>Osoba upoważniona do kontaktów z Zamawiającym w sprawach dotyczących realizacji umowy:</w:t>
      </w:r>
    </w:p>
    <w:p w14:paraId="63D0891D" w14:textId="77777777" w:rsidR="00970E7A" w:rsidRPr="00DB1EDF" w:rsidRDefault="00970E7A" w:rsidP="00FA2ACF">
      <w:pPr>
        <w:pStyle w:val="ListParagraph1"/>
        <w:tabs>
          <w:tab w:val="left" w:pos="567"/>
        </w:tabs>
        <w:spacing w:after="0" w:line="360" w:lineRule="auto"/>
        <w:ind w:left="357" w:hanging="357"/>
        <w:jc w:val="both"/>
        <w:rPr>
          <w:rFonts w:ascii="Arial" w:hAnsi="Arial" w:cs="Arial"/>
          <w:lang w:val="de-DE"/>
        </w:rPr>
      </w:pPr>
      <w:r w:rsidRPr="00DB1EDF">
        <w:rPr>
          <w:rFonts w:ascii="Arial" w:hAnsi="Arial" w:cs="Arial"/>
          <w:lang w:val="de-DE"/>
        </w:rPr>
        <w:tab/>
        <w:t>Pan/Pani*……………………………………………………………………………………….………………..</w:t>
      </w:r>
    </w:p>
    <w:p w14:paraId="52291412" w14:textId="77777777" w:rsidR="00970E7A" w:rsidRPr="00DB1EDF" w:rsidRDefault="00970E7A" w:rsidP="00FA2ACF">
      <w:pPr>
        <w:pStyle w:val="ListParagraph1"/>
        <w:tabs>
          <w:tab w:val="left" w:pos="567"/>
        </w:tabs>
        <w:spacing w:after="0" w:line="360" w:lineRule="auto"/>
        <w:ind w:left="357" w:hanging="357"/>
        <w:jc w:val="both"/>
        <w:rPr>
          <w:rFonts w:ascii="Arial" w:hAnsi="Arial" w:cs="Arial"/>
          <w:lang w:val="de-DE"/>
        </w:rPr>
      </w:pPr>
      <w:r w:rsidRPr="00DB1EDF">
        <w:rPr>
          <w:rFonts w:ascii="Arial" w:hAnsi="Arial" w:cs="Arial"/>
          <w:lang w:val="de-DE"/>
        </w:rPr>
        <w:tab/>
        <w:t>Nr tel. ………………………., fax: ……………………… adres e-mail: ……………………………….……</w:t>
      </w:r>
    </w:p>
    <w:p w14:paraId="0CF3DE05" w14:textId="77777777" w:rsidR="00970E7A" w:rsidRPr="00DB1EDF" w:rsidRDefault="00970E7A" w:rsidP="00FA2ACF">
      <w:pPr>
        <w:pStyle w:val="ListParagraph1"/>
        <w:tabs>
          <w:tab w:val="left" w:pos="567"/>
        </w:tabs>
        <w:spacing w:after="0" w:line="360" w:lineRule="auto"/>
        <w:ind w:left="357" w:hanging="357"/>
        <w:jc w:val="both"/>
        <w:rPr>
          <w:rFonts w:ascii="Arial" w:hAnsi="Arial" w:cs="Arial"/>
          <w:lang w:val="de-DE"/>
        </w:rPr>
      </w:pPr>
    </w:p>
    <w:p w14:paraId="02991360" w14:textId="77777777" w:rsidR="00970E7A" w:rsidRPr="00FA2ACF" w:rsidRDefault="00970E7A" w:rsidP="00FA2ACF">
      <w:pPr>
        <w:pStyle w:val="ListParagraph1"/>
        <w:tabs>
          <w:tab w:val="left" w:pos="567"/>
        </w:tabs>
        <w:spacing w:after="0" w:line="360" w:lineRule="auto"/>
        <w:ind w:left="357" w:hanging="357"/>
        <w:jc w:val="both"/>
        <w:rPr>
          <w:rFonts w:ascii="Arial" w:hAnsi="Arial" w:cs="Arial"/>
          <w:vertAlign w:val="superscript"/>
        </w:rPr>
      </w:pPr>
      <w:r w:rsidRPr="00DB1EDF">
        <w:rPr>
          <w:rFonts w:ascii="Arial" w:hAnsi="Arial" w:cs="Arial"/>
        </w:rPr>
        <w:t>Oferta została złożona na .............. kolejno ponumerowanych stronach.</w:t>
      </w:r>
    </w:p>
    <w:p w14:paraId="35F01A67" w14:textId="77777777" w:rsidR="00970E7A" w:rsidRPr="00FA2ACF" w:rsidRDefault="00970E7A" w:rsidP="00FA2ACF">
      <w:pPr>
        <w:pStyle w:val="Tekstpodstawowy"/>
        <w:numPr>
          <w:ilvl w:val="0"/>
          <w:numId w:val="0"/>
        </w:numPr>
        <w:tabs>
          <w:tab w:val="clear" w:pos="720"/>
          <w:tab w:val="left" w:pos="426"/>
          <w:tab w:val="left" w:pos="993"/>
          <w:tab w:val="right" w:leader="dot" w:pos="9072"/>
        </w:tabs>
        <w:rPr>
          <w:rFonts w:ascii="Arial" w:hAnsi="Arial" w:cs="Arial"/>
          <w:sz w:val="20"/>
          <w:vertAlign w:val="superscript"/>
        </w:rPr>
      </w:pPr>
    </w:p>
    <w:p w14:paraId="5687CA43" w14:textId="2C0F72ED" w:rsidR="00970E7A" w:rsidRPr="00FA2ACF" w:rsidRDefault="00970E7A" w:rsidP="00FA2ACF">
      <w:pPr>
        <w:pStyle w:val="Tekstpodstawowy"/>
        <w:numPr>
          <w:ilvl w:val="0"/>
          <w:numId w:val="0"/>
        </w:numPr>
        <w:tabs>
          <w:tab w:val="clear" w:pos="720"/>
          <w:tab w:val="left" w:pos="426"/>
          <w:tab w:val="left" w:pos="993"/>
          <w:tab w:val="right" w:leader="dot" w:pos="9072"/>
        </w:tabs>
        <w:ind w:left="357" w:hanging="357"/>
        <w:rPr>
          <w:rFonts w:ascii="Arial" w:hAnsi="Arial" w:cs="Arial"/>
          <w:sz w:val="20"/>
        </w:rPr>
      </w:pPr>
      <w:r w:rsidRPr="00FA2ACF">
        <w:rPr>
          <w:rFonts w:ascii="Arial" w:hAnsi="Arial" w:cs="Arial"/>
          <w:sz w:val="20"/>
          <w:vertAlign w:val="superscript"/>
        </w:rPr>
        <w:t>*</w:t>
      </w:r>
      <w:r w:rsidRPr="00FA2ACF">
        <w:rPr>
          <w:rFonts w:ascii="Arial" w:hAnsi="Arial" w:cs="Arial"/>
          <w:i/>
          <w:sz w:val="20"/>
        </w:rPr>
        <w:t xml:space="preserve"> </w:t>
      </w:r>
      <w:r w:rsidRPr="00FA2ACF">
        <w:rPr>
          <w:rFonts w:ascii="Arial" w:hAnsi="Arial" w:cs="Arial"/>
          <w:sz w:val="20"/>
        </w:rPr>
        <w:t>niepotrzebne skreślić</w:t>
      </w:r>
    </w:p>
    <w:p w14:paraId="3267529E" w14:textId="77777777" w:rsidR="00970E7A" w:rsidRPr="00FA2ACF" w:rsidRDefault="00970E7A" w:rsidP="00FA2ACF">
      <w:pPr>
        <w:pStyle w:val="Tekstpodstawowy"/>
        <w:numPr>
          <w:ilvl w:val="0"/>
          <w:numId w:val="0"/>
        </w:numPr>
        <w:tabs>
          <w:tab w:val="clear" w:pos="720"/>
          <w:tab w:val="left" w:pos="426"/>
          <w:tab w:val="left" w:pos="993"/>
          <w:tab w:val="right" w:leader="dot" w:pos="9072"/>
        </w:tabs>
        <w:ind w:left="357" w:hanging="357"/>
        <w:rPr>
          <w:rFonts w:ascii="Arial" w:hAnsi="Arial" w:cs="Arial"/>
          <w:sz w:val="20"/>
        </w:rPr>
      </w:pPr>
    </w:p>
    <w:p w14:paraId="40D94EEA" w14:textId="77777777" w:rsidR="00970E7A" w:rsidRPr="00FA2ACF" w:rsidRDefault="00970E7A" w:rsidP="00FA2ACF">
      <w:pPr>
        <w:spacing w:line="360" w:lineRule="auto"/>
        <w:ind w:left="357" w:hanging="357"/>
        <w:jc w:val="both"/>
        <w:rPr>
          <w:rFonts w:ascii="Arial" w:hAnsi="Arial" w:cs="Arial"/>
          <w:sz w:val="20"/>
          <w:szCs w:val="20"/>
        </w:rPr>
      </w:pPr>
      <w:r w:rsidRPr="00FA2ACF">
        <w:rPr>
          <w:rFonts w:ascii="Arial" w:hAnsi="Arial" w:cs="Arial"/>
          <w:sz w:val="20"/>
          <w:szCs w:val="20"/>
        </w:rPr>
        <w:t>_______________________, dnia _____________</w:t>
      </w:r>
    </w:p>
    <w:p w14:paraId="6BB546D7" w14:textId="77777777" w:rsidR="00970E7A" w:rsidRPr="00FA2ACF" w:rsidRDefault="00970E7A" w:rsidP="00FA2ACF">
      <w:pPr>
        <w:tabs>
          <w:tab w:val="left" w:pos="576"/>
          <w:tab w:val="left" w:pos="720"/>
        </w:tabs>
        <w:spacing w:line="360" w:lineRule="auto"/>
        <w:ind w:left="357" w:hanging="357"/>
        <w:rPr>
          <w:rFonts w:ascii="Arial" w:hAnsi="Arial" w:cs="Arial"/>
          <w:sz w:val="20"/>
          <w:szCs w:val="20"/>
        </w:rPr>
      </w:pPr>
      <w:r w:rsidRPr="00FA2ACF">
        <w:rPr>
          <w:rFonts w:ascii="Arial" w:hAnsi="Arial" w:cs="Arial"/>
          <w:sz w:val="20"/>
          <w:szCs w:val="20"/>
        </w:rPr>
        <w:tab/>
        <w:t>(miejscowość)                              (data)</w:t>
      </w:r>
      <w:r w:rsidRPr="00FA2ACF">
        <w:rPr>
          <w:rFonts w:ascii="Arial" w:hAnsi="Arial" w:cs="Arial"/>
          <w:sz w:val="20"/>
          <w:szCs w:val="20"/>
        </w:rPr>
        <w:tab/>
      </w:r>
      <w:r w:rsidRPr="00FA2ACF">
        <w:rPr>
          <w:rFonts w:ascii="Arial" w:hAnsi="Arial" w:cs="Arial"/>
          <w:sz w:val="20"/>
          <w:szCs w:val="20"/>
        </w:rPr>
        <w:tab/>
      </w:r>
      <w:r w:rsidRPr="00FA2ACF">
        <w:rPr>
          <w:rFonts w:ascii="Arial" w:hAnsi="Arial" w:cs="Arial"/>
          <w:b/>
          <w:sz w:val="20"/>
          <w:szCs w:val="20"/>
        </w:rPr>
        <w:tab/>
      </w:r>
    </w:p>
    <w:p w14:paraId="246B8C29" w14:textId="77777777" w:rsidR="00970E7A" w:rsidRPr="00FA2ACF" w:rsidRDefault="00970E7A" w:rsidP="00FA2ACF">
      <w:pPr>
        <w:spacing w:line="360" w:lineRule="auto"/>
        <w:ind w:left="357" w:hanging="357"/>
        <w:jc w:val="right"/>
        <w:rPr>
          <w:rFonts w:ascii="Arial" w:hAnsi="Arial" w:cs="Arial"/>
          <w:sz w:val="20"/>
          <w:szCs w:val="20"/>
        </w:rPr>
      </w:pPr>
      <w:r w:rsidRPr="00FA2ACF">
        <w:rPr>
          <w:rFonts w:ascii="Arial" w:hAnsi="Arial" w:cs="Arial"/>
          <w:sz w:val="20"/>
          <w:szCs w:val="20"/>
        </w:rPr>
        <w:t>____________________________________</w:t>
      </w:r>
    </w:p>
    <w:p w14:paraId="4CECC3A8" w14:textId="77777777" w:rsidR="00970E7A" w:rsidRPr="00FA2ACF" w:rsidRDefault="00970E7A" w:rsidP="00FA2ACF">
      <w:pPr>
        <w:spacing w:line="360" w:lineRule="auto"/>
        <w:ind w:left="357" w:hanging="357"/>
        <w:jc w:val="right"/>
        <w:rPr>
          <w:rFonts w:ascii="Arial" w:hAnsi="Arial" w:cs="Arial"/>
          <w:sz w:val="12"/>
          <w:szCs w:val="12"/>
        </w:rPr>
      </w:pPr>
      <w:r w:rsidRPr="00FA2ACF">
        <w:rPr>
          <w:rFonts w:ascii="Arial" w:hAnsi="Arial" w:cs="Arial"/>
          <w:sz w:val="12"/>
          <w:szCs w:val="12"/>
        </w:rPr>
        <w:t>(podpis czytelny lub nieczytelny z pieczątką imienną osoby lub osób upoważnionych do podpisu w imieniu Wykonawcy</w:t>
      </w:r>
    </w:p>
    <w:p w14:paraId="321AD7CD" w14:textId="77777777" w:rsidR="00970E7A" w:rsidRPr="00FA2ACF" w:rsidRDefault="00970E7A" w:rsidP="00FA2ACF">
      <w:pPr>
        <w:spacing w:line="360" w:lineRule="auto"/>
        <w:ind w:left="357" w:hanging="357"/>
        <w:jc w:val="right"/>
        <w:rPr>
          <w:rFonts w:ascii="Arial" w:hAnsi="Arial" w:cs="Arial"/>
          <w:sz w:val="20"/>
          <w:szCs w:val="20"/>
        </w:rPr>
      </w:pPr>
    </w:p>
    <w:p w14:paraId="4AD5B029" w14:textId="77777777" w:rsidR="00970E7A" w:rsidRPr="00FA2ACF" w:rsidRDefault="00970E7A" w:rsidP="00FA2ACF">
      <w:pPr>
        <w:spacing w:line="360" w:lineRule="auto"/>
        <w:ind w:left="357" w:hanging="357"/>
        <w:jc w:val="center"/>
        <w:rPr>
          <w:rFonts w:ascii="Arial" w:hAnsi="Arial" w:cs="Arial"/>
          <w:sz w:val="20"/>
          <w:szCs w:val="20"/>
        </w:rPr>
      </w:pPr>
    </w:p>
    <w:p w14:paraId="03E0EDC5" w14:textId="77777777" w:rsidR="00970E7A" w:rsidRPr="00DB1EDF" w:rsidRDefault="00970E7A">
      <w:pPr>
        <w:spacing w:line="360" w:lineRule="auto"/>
        <w:rPr>
          <w:rFonts w:ascii="Arial" w:hAnsi="Arial" w:cs="Arial"/>
          <w:b/>
          <w:sz w:val="20"/>
          <w:szCs w:val="20"/>
        </w:rPr>
      </w:pPr>
    </w:p>
    <w:p w14:paraId="670E5317" w14:textId="77777777" w:rsidR="00970E7A" w:rsidRPr="00DB1EDF" w:rsidRDefault="00970E7A" w:rsidP="00FA2ACF">
      <w:pPr>
        <w:pStyle w:val="Akapitzlist"/>
        <w:spacing w:line="360" w:lineRule="auto"/>
        <w:ind w:left="357" w:hanging="357"/>
        <w:jc w:val="right"/>
        <w:rPr>
          <w:rFonts w:ascii="Arial" w:hAnsi="Arial" w:cs="Arial"/>
          <w:b/>
          <w:sz w:val="20"/>
          <w:szCs w:val="20"/>
        </w:rPr>
      </w:pPr>
      <w:r w:rsidRPr="00DB1EDF">
        <w:rPr>
          <w:rFonts w:ascii="Arial" w:hAnsi="Arial" w:cs="Arial"/>
          <w:b/>
          <w:sz w:val="20"/>
          <w:szCs w:val="20"/>
        </w:rPr>
        <w:lastRenderedPageBreak/>
        <w:t>Załącznik nr 4 do SIWZ</w:t>
      </w:r>
    </w:p>
    <w:p w14:paraId="2B967FDC" w14:textId="77777777" w:rsidR="001004A2" w:rsidRPr="00FA2ACF" w:rsidRDefault="001004A2" w:rsidP="00FA2ACF">
      <w:pPr>
        <w:spacing w:line="360" w:lineRule="auto"/>
        <w:rPr>
          <w:rFonts w:cs="Arial"/>
          <w:sz w:val="20"/>
          <w:szCs w:val="20"/>
        </w:rPr>
      </w:pPr>
      <w:r w:rsidRPr="00FA2ACF">
        <w:rPr>
          <w:rFonts w:ascii="Arial" w:hAnsi="Arial" w:cs="Arial"/>
          <w:color w:val="0D0D0D" w:themeColor="text1" w:themeTint="F2"/>
          <w:sz w:val="20"/>
          <w:szCs w:val="20"/>
        </w:rPr>
        <w:t>Wzór oświadczenia dotyczącego spełniania warunków udziału w postępowaniu</w:t>
      </w:r>
    </w:p>
    <w:p w14:paraId="47B3E0FB" w14:textId="77777777" w:rsidR="001004A2" w:rsidRPr="00FA2ACF" w:rsidRDefault="001004A2" w:rsidP="00FA2ACF">
      <w:pPr>
        <w:spacing w:line="360" w:lineRule="auto"/>
        <w:ind w:left="357" w:hanging="357"/>
        <w:rPr>
          <w:rFonts w:ascii="Arial" w:hAnsi="Arial" w:cs="Arial"/>
          <w:color w:val="0D0D0D" w:themeColor="text1" w:themeTint="F2"/>
          <w:sz w:val="20"/>
          <w:szCs w:val="20"/>
        </w:rPr>
      </w:pPr>
    </w:p>
    <w:p w14:paraId="5ACAD0A7" w14:textId="77777777" w:rsidR="001004A2" w:rsidRPr="00FA2ACF" w:rsidRDefault="001004A2" w:rsidP="00FA2ACF">
      <w:pPr>
        <w:spacing w:line="360" w:lineRule="auto"/>
        <w:ind w:left="357" w:hanging="357"/>
        <w:rPr>
          <w:rFonts w:ascii="Arial" w:hAnsi="Arial" w:cs="Arial"/>
          <w:b/>
          <w:color w:val="0D0D0D" w:themeColor="text1" w:themeTint="F2"/>
          <w:sz w:val="20"/>
          <w:szCs w:val="20"/>
        </w:rPr>
      </w:pPr>
      <w:r w:rsidRPr="00FA2ACF">
        <w:rPr>
          <w:rFonts w:ascii="Arial" w:hAnsi="Arial" w:cs="Arial"/>
          <w:b/>
          <w:color w:val="0D0D0D" w:themeColor="text1" w:themeTint="F2"/>
          <w:sz w:val="20"/>
          <w:szCs w:val="20"/>
        </w:rPr>
        <w:t>Część A. (należy wypełnić obligatoryjnie)</w:t>
      </w:r>
    </w:p>
    <w:p w14:paraId="31B37DD8" w14:textId="77777777" w:rsidR="001004A2" w:rsidRPr="00FA2ACF" w:rsidRDefault="001004A2" w:rsidP="00FA2ACF">
      <w:pPr>
        <w:spacing w:line="360" w:lineRule="auto"/>
        <w:ind w:left="357" w:hanging="357"/>
        <w:rPr>
          <w:rFonts w:ascii="Arial" w:hAnsi="Arial" w:cs="Arial"/>
          <w:b/>
          <w:color w:val="0D0D0D" w:themeColor="text1" w:themeTint="F2"/>
          <w:sz w:val="20"/>
          <w:szCs w:val="20"/>
        </w:rPr>
      </w:pPr>
    </w:p>
    <w:p w14:paraId="4DEFA5E1" w14:textId="77777777" w:rsidR="001004A2" w:rsidRPr="00FA2ACF" w:rsidRDefault="001004A2" w:rsidP="00FA2ACF">
      <w:pPr>
        <w:spacing w:line="360" w:lineRule="auto"/>
        <w:ind w:left="357" w:hanging="357"/>
        <w:jc w:val="center"/>
        <w:rPr>
          <w:rFonts w:ascii="Arial" w:hAnsi="Arial" w:cs="Arial"/>
          <w:b/>
          <w:color w:val="0D0D0D" w:themeColor="text1" w:themeTint="F2"/>
          <w:sz w:val="20"/>
          <w:szCs w:val="20"/>
        </w:rPr>
      </w:pPr>
      <w:r w:rsidRPr="00FA2ACF">
        <w:rPr>
          <w:rFonts w:ascii="Arial" w:hAnsi="Arial" w:cs="Arial"/>
          <w:b/>
          <w:color w:val="0D0D0D" w:themeColor="text1" w:themeTint="F2"/>
          <w:sz w:val="20"/>
          <w:szCs w:val="20"/>
        </w:rPr>
        <w:t>Oświadczenie wykonawcy dotyczące spełniania warunków udziału w postępowaniu</w:t>
      </w:r>
    </w:p>
    <w:p w14:paraId="7DBB7D7B" w14:textId="77777777" w:rsidR="001004A2" w:rsidRPr="00FA2ACF" w:rsidRDefault="001004A2" w:rsidP="00FA2ACF">
      <w:pPr>
        <w:spacing w:line="360" w:lineRule="auto"/>
        <w:ind w:left="357" w:hanging="357"/>
        <w:jc w:val="center"/>
        <w:rPr>
          <w:rFonts w:ascii="Arial" w:hAnsi="Arial" w:cs="Arial"/>
          <w:b/>
          <w:color w:val="0D0D0D" w:themeColor="text1" w:themeTint="F2"/>
          <w:sz w:val="20"/>
          <w:szCs w:val="20"/>
        </w:rPr>
      </w:pPr>
    </w:p>
    <w:p w14:paraId="1CC9C23C" w14:textId="38B4C2A3" w:rsidR="001004A2" w:rsidRPr="00FA2ACF" w:rsidRDefault="001004A2" w:rsidP="00FA2ACF">
      <w:pPr>
        <w:spacing w:line="360" w:lineRule="auto"/>
        <w:ind w:left="357" w:hanging="357"/>
        <w:rPr>
          <w:rFonts w:ascii="Arial" w:hAnsi="Arial" w:cs="Arial"/>
          <w:color w:val="0D0D0D" w:themeColor="text1" w:themeTint="F2"/>
          <w:sz w:val="20"/>
          <w:szCs w:val="20"/>
        </w:rPr>
      </w:pPr>
      <w:r w:rsidRPr="00FA2ACF">
        <w:rPr>
          <w:rFonts w:ascii="Arial" w:hAnsi="Arial" w:cs="Arial"/>
          <w:color w:val="0D0D0D" w:themeColor="text1" w:themeTint="F2"/>
          <w:sz w:val="20"/>
          <w:szCs w:val="20"/>
        </w:rPr>
        <w:t xml:space="preserve">Składając ofertę w prowadzonym przez Muzeum </w:t>
      </w:r>
      <w:r w:rsidR="005942BC">
        <w:rPr>
          <w:rFonts w:ascii="Arial" w:hAnsi="Arial" w:cs="Arial"/>
          <w:color w:val="0D0D0D" w:themeColor="text1" w:themeTint="F2"/>
          <w:sz w:val="20"/>
          <w:szCs w:val="20"/>
        </w:rPr>
        <w:t>Warszawy</w:t>
      </w:r>
      <w:bookmarkStart w:id="0" w:name="_GoBack"/>
      <w:bookmarkEnd w:id="0"/>
      <w:r w:rsidRPr="00FA2ACF">
        <w:rPr>
          <w:rFonts w:ascii="Arial" w:hAnsi="Arial" w:cs="Arial"/>
          <w:color w:val="0D0D0D" w:themeColor="text1" w:themeTint="F2"/>
          <w:sz w:val="20"/>
          <w:szCs w:val="20"/>
        </w:rPr>
        <w:t xml:space="preserve"> postępowaniu o udzielenie zamówienia publicznego na „Dostawę sprzętu multimedialnego wraz z elementami dodatkowymi i montażem na potrzeby Muzeum Historii Żydów Polskich w Warszawie w dwóch częściach” oświadczam, że Wykonawca spełnia określone przez zamawiającego warunki udziału w postępowaniu dotyczące:</w:t>
      </w:r>
    </w:p>
    <w:p w14:paraId="032D36AA" w14:textId="77777777" w:rsidR="001004A2" w:rsidRPr="00FA2ACF" w:rsidRDefault="001004A2" w:rsidP="00FA2ACF">
      <w:pPr>
        <w:pStyle w:val="Akapitzlist"/>
        <w:numPr>
          <w:ilvl w:val="0"/>
          <w:numId w:val="68"/>
        </w:numPr>
        <w:suppressAutoHyphens w:val="0"/>
        <w:spacing w:line="360" w:lineRule="auto"/>
        <w:ind w:left="357" w:hanging="357"/>
        <w:contextualSpacing/>
        <w:jc w:val="both"/>
        <w:rPr>
          <w:rFonts w:ascii="Arial" w:hAnsi="Arial" w:cs="Arial"/>
          <w:color w:val="0D0D0D" w:themeColor="text1" w:themeTint="F2"/>
          <w:sz w:val="20"/>
          <w:szCs w:val="20"/>
        </w:rPr>
      </w:pPr>
      <w:r w:rsidRPr="00FA2ACF">
        <w:rPr>
          <w:rFonts w:ascii="Arial" w:hAnsi="Arial" w:cs="Arial"/>
          <w:color w:val="0D0D0D" w:themeColor="text1" w:themeTint="F2"/>
          <w:sz w:val="20"/>
          <w:szCs w:val="20"/>
        </w:rPr>
        <w:t>kompetencji i uprawnień do prowadzenia działalności zawodowej;</w:t>
      </w:r>
    </w:p>
    <w:p w14:paraId="7896DA71" w14:textId="77777777" w:rsidR="001004A2" w:rsidRPr="00FA2ACF" w:rsidRDefault="001004A2" w:rsidP="00FA2ACF">
      <w:pPr>
        <w:pStyle w:val="Akapitzlist"/>
        <w:numPr>
          <w:ilvl w:val="0"/>
          <w:numId w:val="68"/>
        </w:numPr>
        <w:suppressAutoHyphens w:val="0"/>
        <w:spacing w:line="360" w:lineRule="auto"/>
        <w:ind w:left="357" w:hanging="357"/>
        <w:contextualSpacing/>
        <w:jc w:val="both"/>
        <w:rPr>
          <w:rFonts w:ascii="Arial" w:hAnsi="Arial" w:cs="Arial"/>
          <w:color w:val="0D0D0D" w:themeColor="text1" w:themeTint="F2"/>
          <w:sz w:val="20"/>
          <w:szCs w:val="20"/>
        </w:rPr>
      </w:pPr>
      <w:r w:rsidRPr="00FA2ACF">
        <w:rPr>
          <w:rFonts w:ascii="Arial" w:hAnsi="Arial" w:cs="Arial"/>
          <w:color w:val="0D0D0D" w:themeColor="text1" w:themeTint="F2"/>
          <w:sz w:val="20"/>
          <w:szCs w:val="20"/>
        </w:rPr>
        <w:t>sytuacji ekonomicznej i finansowej;</w:t>
      </w:r>
    </w:p>
    <w:p w14:paraId="4E471438" w14:textId="77777777" w:rsidR="001004A2" w:rsidRPr="00FA2ACF" w:rsidRDefault="001004A2" w:rsidP="00FA2ACF">
      <w:pPr>
        <w:pStyle w:val="Akapitzlist"/>
        <w:numPr>
          <w:ilvl w:val="0"/>
          <w:numId w:val="68"/>
        </w:numPr>
        <w:suppressAutoHyphens w:val="0"/>
        <w:spacing w:line="360" w:lineRule="auto"/>
        <w:ind w:left="357" w:hanging="357"/>
        <w:contextualSpacing/>
        <w:jc w:val="both"/>
        <w:rPr>
          <w:rFonts w:ascii="Arial" w:hAnsi="Arial" w:cs="Arial"/>
          <w:color w:val="0D0D0D" w:themeColor="text1" w:themeTint="F2"/>
          <w:sz w:val="20"/>
          <w:szCs w:val="20"/>
        </w:rPr>
      </w:pPr>
      <w:r w:rsidRPr="00FA2ACF">
        <w:rPr>
          <w:rFonts w:ascii="Arial" w:hAnsi="Arial" w:cs="Arial"/>
          <w:color w:val="0D0D0D" w:themeColor="text1" w:themeTint="F2"/>
          <w:sz w:val="20"/>
          <w:szCs w:val="20"/>
        </w:rPr>
        <w:t>zdolności technicznej i zawodowej.</w:t>
      </w:r>
    </w:p>
    <w:p w14:paraId="17DF79CB" w14:textId="77777777" w:rsidR="001004A2" w:rsidRPr="00FA2ACF" w:rsidRDefault="001004A2" w:rsidP="00FA2ACF">
      <w:pPr>
        <w:spacing w:line="360" w:lineRule="auto"/>
        <w:ind w:left="357" w:hanging="357"/>
        <w:rPr>
          <w:rFonts w:ascii="Arial" w:hAnsi="Arial" w:cs="Arial"/>
          <w:color w:val="0D0D0D" w:themeColor="text1" w:themeTint="F2"/>
          <w:sz w:val="20"/>
          <w:szCs w:val="20"/>
        </w:rPr>
      </w:pPr>
    </w:p>
    <w:p w14:paraId="7350253A" w14:textId="77777777" w:rsidR="001004A2" w:rsidRPr="00FA2ACF" w:rsidRDefault="001004A2" w:rsidP="00FA2ACF">
      <w:pPr>
        <w:spacing w:line="360" w:lineRule="auto"/>
        <w:ind w:left="357" w:hanging="357"/>
        <w:rPr>
          <w:rFonts w:ascii="Arial" w:hAnsi="Arial" w:cs="Arial"/>
          <w:color w:val="0D0D0D" w:themeColor="text1" w:themeTint="F2"/>
          <w:sz w:val="20"/>
          <w:szCs w:val="20"/>
        </w:rPr>
      </w:pPr>
      <w:r w:rsidRPr="00FA2ACF">
        <w:rPr>
          <w:rFonts w:ascii="Arial" w:hAnsi="Arial" w:cs="Arial"/>
          <w:color w:val="0D0D0D" w:themeColor="text1" w:themeTint="F2"/>
          <w:sz w:val="20"/>
          <w:szCs w:val="20"/>
        </w:rPr>
        <w:t>(określone w rozdziale 5 ustęp 1 Specyfikacji Istotnych Warunków Zamówienia).</w:t>
      </w:r>
    </w:p>
    <w:p w14:paraId="64B12305" w14:textId="77777777" w:rsidR="001004A2" w:rsidRPr="00FA2ACF" w:rsidRDefault="001004A2" w:rsidP="00FA2ACF">
      <w:pPr>
        <w:spacing w:line="360" w:lineRule="auto"/>
        <w:ind w:left="357" w:hanging="357"/>
        <w:rPr>
          <w:rFonts w:ascii="Arial" w:hAnsi="Arial" w:cs="Arial"/>
          <w:color w:val="0D0D0D" w:themeColor="text1" w:themeTint="F2"/>
          <w:sz w:val="20"/>
          <w:szCs w:val="20"/>
        </w:rPr>
      </w:pPr>
    </w:p>
    <w:p w14:paraId="7A9967E1" w14:textId="77777777" w:rsidR="001004A2" w:rsidRPr="00FA2ACF" w:rsidRDefault="001004A2" w:rsidP="00FA2ACF">
      <w:pPr>
        <w:spacing w:line="360" w:lineRule="auto"/>
        <w:ind w:left="357" w:hanging="357"/>
        <w:rPr>
          <w:rFonts w:ascii="Arial" w:hAnsi="Arial" w:cs="Arial"/>
          <w:color w:val="0D0D0D" w:themeColor="text1" w:themeTint="F2"/>
          <w:sz w:val="20"/>
          <w:szCs w:val="20"/>
        </w:rPr>
      </w:pPr>
    </w:p>
    <w:p w14:paraId="6A33269C" w14:textId="77777777" w:rsidR="001004A2" w:rsidRPr="00FA2ACF" w:rsidRDefault="001004A2" w:rsidP="00FA2ACF">
      <w:pPr>
        <w:spacing w:line="360" w:lineRule="auto"/>
        <w:ind w:left="357" w:hanging="357"/>
        <w:rPr>
          <w:rFonts w:ascii="Arial" w:hAnsi="Arial" w:cs="Arial"/>
          <w:color w:val="0D0D0D" w:themeColor="text1" w:themeTint="F2"/>
          <w:sz w:val="20"/>
          <w:szCs w:val="20"/>
        </w:rPr>
      </w:pPr>
    </w:p>
    <w:p w14:paraId="475D22E3" w14:textId="77777777" w:rsidR="001004A2" w:rsidRPr="00FA2ACF" w:rsidRDefault="001004A2" w:rsidP="00FA2ACF">
      <w:pPr>
        <w:spacing w:line="360" w:lineRule="auto"/>
        <w:ind w:left="357" w:hanging="357"/>
        <w:jc w:val="right"/>
        <w:rPr>
          <w:rFonts w:ascii="Arial" w:hAnsi="Arial" w:cs="Arial"/>
          <w:color w:val="0D0D0D" w:themeColor="text1" w:themeTint="F2"/>
          <w:sz w:val="20"/>
          <w:szCs w:val="20"/>
        </w:rPr>
      </w:pPr>
      <w:r w:rsidRPr="00FA2ACF">
        <w:rPr>
          <w:rFonts w:ascii="Arial" w:hAnsi="Arial" w:cs="Arial"/>
          <w:color w:val="0D0D0D" w:themeColor="text1" w:themeTint="F2"/>
          <w:sz w:val="20"/>
          <w:szCs w:val="20"/>
        </w:rPr>
        <w:t>……………………………………………………………………………………………</w:t>
      </w:r>
    </w:p>
    <w:p w14:paraId="5B102DBD" w14:textId="77777777" w:rsidR="001004A2" w:rsidRPr="00FA2ACF" w:rsidRDefault="001004A2" w:rsidP="00FA2ACF">
      <w:pPr>
        <w:spacing w:line="360" w:lineRule="auto"/>
        <w:ind w:left="357" w:hanging="357"/>
        <w:jc w:val="right"/>
        <w:rPr>
          <w:rFonts w:ascii="Arial" w:hAnsi="Arial" w:cs="Arial"/>
          <w:color w:val="0D0D0D" w:themeColor="text1" w:themeTint="F2"/>
          <w:sz w:val="20"/>
          <w:szCs w:val="20"/>
        </w:rPr>
      </w:pPr>
      <w:r w:rsidRPr="00FA2ACF">
        <w:rPr>
          <w:rFonts w:ascii="Arial" w:hAnsi="Arial" w:cs="Arial"/>
          <w:color w:val="0D0D0D" w:themeColor="text1" w:themeTint="F2"/>
          <w:sz w:val="20"/>
          <w:szCs w:val="20"/>
        </w:rPr>
        <w:t>(data i podpis przedstawiciela Wykonawcy)</w:t>
      </w:r>
      <w:r w:rsidRPr="00FA2ACF">
        <w:rPr>
          <w:rFonts w:ascii="Arial" w:hAnsi="Arial" w:cs="Arial"/>
          <w:color w:val="0D0D0D" w:themeColor="text1" w:themeTint="F2"/>
          <w:sz w:val="20"/>
          <w:szCs w:val="20"/>
        </w:rPr>
        <w:tab/>
      </w:r>
      <w:r w:rsidRPr="00FA2ACF">
        <w:rPr>
          <w:rFonts w:ascii="Arial" w:hAnsi="Arial" w:cs="Arial"/>
          <w:color w:val="0D0D0D" w:themeColor="text1" w:themeTint="F2"/>
          <w:sz w:val="20"/>
          <w:szCs w:val="20"/>
        </w:rPr>
        <w:tab/>
      </w:r>
    </w:p>
    <w:p w14:paraId="16B78C3F" w14:textId="77777777" w:rsidR="001004A2" w:rsidRPr="00FA2ACF" w:rsidRDefault="001004A2" w:rsidP="00FA2ACF">
      <w:pPr>
        <w:spacing w:line="360" w:lineRule="auto"/>
        <w:ind w:left="357" w:hanging="357"/>
        <w:rPr>
          <w:rFonts w:ascii="Arial" w:hAnsi="Arial" w:cs="Arial"/>
          <w:color w:val="0D0D0D" w:themeColor="text1" w:themeTint="F2"/>
          <w:sz w:val="20"/>
          <w:szCs w:val="20"/>
        </w:rPr>
      </w:pPr>
    </w:p>
    <w:p w14:paraId="1A8C0589" w14:textId="77777777" w:rsidR="001004A2" w:rsidRPr="00FA2ACF" w:rsidRDefault="001004A2" w:rsidP="00FA2ACF">
      <w:pPr>
        <w:spacing w:line="360" w:lineRule="auto"/>
        <w:ind w:left="357" w:hanging="357"/>
        <w:rPr>
          <w:rFonts w:ascii="Arial" w:hAnsi="Arial" w:cs="Arial"/>
          <w:b/>
          <w:color w:val="0D0D0D" w:themeColor="text1" w:themeTint="F2"/>
          <w:sz w:val="20"/>
          <w:szCs w:val="20"/>
        </w:rPr>
      </w:pPr>
      <w:r w:rsidRPr="00FA2ACF">
        <w:rPr>
          <w:rFonts w:ascii="Arial" w:hAnsi="Arial" w:cs="Arial"/>
          <w:b/>
          <w:color w:val="0D0D0D" w:themeColor="text1" w:themeTint="F2"/>
          <w:sz w:val="20"/>
          <w:szCs w:val="20"/>
        </w:rPr>
        <w:t>Część B. (należy wypełnić tylko wtedy, gdy Wykonawca w celu wykazania spełniania warunków udziału w postępowaniu polega na zasobach innych podmiotów)</w:t>
      </w:r>
    </w:p>
    <w:p w14:paraId="08BD188A" w14:textId="77777777" w:rsidR="001004A2" w:rsidRPr="00FA2ACF" w:rsidRDefault="001004A2" w:rsidP="00FA2ACF">
      <w:pPr>
        <w:spacing w:line="360" w:lineRule="auto"/>
        <w:ind w:left="357" w:hanging="357"/>
        <w:rPr>
          <w:rFonts w:ascii="Arial" w:hAnsi="Arial" w:cs="Arial"/>
          <w:i/>
          <w:color w:val="0D0D0D" w:themeColor="text1" w:themeTint="F2"/>
          <w:sz w:val="20"/>
          <w:szCs w:val="20"/>
        </w:rPr>
      </w:pPr>
    </w:p>
    <w:p w14:paraId="59630959" w14:textId="77777777" w:rsidR="001004A2" w:rsidRPr="00FA2ACF" w:rsidRDefault="001004A2" w:rsidP="00FA2ACF">
      <w:pPr>
        <w:spacing w:line="360" w:lineRule="auto"/>
        <w:ind w:left="357" w:hanging="357"/>
        <w:jc w:val="center"/>
        <w:rPr>
          <w:rFonts w:ascii="Arial" w:hAnsi="Arial" w:cs="Arial"/>
          <w:b/>
          <w:color w:val="0D0D0D" w:themeColor="text1" w:themeTint="F2"/>
          <w:sz w:val="20"/>
          <w:szCs w:val="20"/>
        </w:rPr>
      </w:pPr>
      <w:r w:rsidRPr="00FA2ACF">
        <w:rPr>
          <w:rFonts w:ascii="Arial" w:hAnsi="Arial" w:cs="Arial"/>
          <w:b/>
          <w:color w:val="0D0D0D" w:themeColor="text1" w:themeTint="F2"/>
          <w:sz w:val="20"/>
          <w:szCs w:val="20"/>
        </w:rPr>
        <w:t>Oświadczenie w związku z poleganiem na zasobach innych podmiotów</w:t>
      </w:r>
    </w:p>
    <w:p w14:paraId="476A8368" w14:textId="77777777" w:rsidR="001004A2" w:rsidRPr="00FA2ACF" w:rsidRDefault="001004A2" w:rsidP="00FA2ACF">
      <w:pPr>
        <w:spacing w:line="360" w:lineRule="auto"/>
        <w:ind w:left="357" w:hanging="357"/>
        <w:rPr>
          <w:rFonts w:ascii="Arial" w:hAnsi="Arial" w:cs="Arial"/>
          <w:color w:val="0D0D0D" w:themeColor="text1" w:themeTint="F2"/>
          <w:sz w:val="20"/>
          <w:szCs w:val="20"/>
        </w:rPr>
      </w:pPr>
    </w:p>
    <w:p w14:paraId="5C401215" w14:textId="77777777" w:rsidR="001004A2" w:rsidRPr="00FA2ACF" w:rsidRDefault="001004A2" w:rsidP="00FA2ACF">
      <w:pPr>
        <w:spacing w:line="360" w:lineRule="auto"/>
        <w:ind w:left="357" w:hanging="357"/>
        <w:rPr>
          <w:rFonts w:ascii="Arial" w:hAnsi="Arial" w:cs="Arial"/>
          <w:color w:val="0D0D0D" w:themeColor="text1" w:themeTint="F2"/>
          <w:sz w:val="20"/>
          <w:szCs w:val="20"/>
        </w:rPr>
      </w:pPr>
      <w:r w:rsidRPr="00FA2ACF">
        <w:rPr>
          <w:rFonts w:ascii="Arial" w:hAnsi="Arial" w:cs="Arial"/>
          <w:color w:val="0D0D0D" w:themeColor="text1" w:themeTint="F2"/>
          <w:sz w:val="20"/>
          <w:szCs w:val="20"/>
        </w:rPr>
        <w:t>Oświadczam, że w celu wykazania spełniania warunków udziału w postępowaniu o udzielenie zamówienia publicznego Wykonawca polega na następujących zasobach innych podmiotów:</w:t>
      </w:r>
    </w:p>
    <w:p w14:paraId="21029FA6" w14:textId="77777777" w:rsidR="001004A2" w:rsidRPr="00FA2ACF" w:rsidRDefault="001004A2" w:rsidP="00FA2ACF">
      <w:pPr>
        <w:spacing w:line="360" w:lineRule="auto"/>
        <w:ind w:left="357" w:hanging="357"/>
        <w:jc w:val="center"/>
        <w:rPr>
          <w:rFonts w:ascii="Arial" w:hAnsi="Arial" w:cs="Arial"/>
          <w:color w:val="0D0D0D" w:themeColor="text1" w:themeTint="F2"/>
          <w:sz w:val="20"/>
          <w:szCs w:val="20"/>
        </w:rPr>
      </w:pPr>
      <w:r w:rsidRPr="00FA2ACF">
        <w:rPr>
          <w:rFonts w:ascii="Arial" w:hAnsi="Arial" w:cs="Arial"/>
          <w:color w:val="0D0D0D" w:themeColor="text1" w:themeTint="F2"/>
          <w:sz w:val="20"/>
          <w:szCs w:val="20"/>
        </w:rPr>
        <w:t>(należy wskazać dane podmiotu oraz zakres zasobów danego podmiotu)</w:t>
      </w:r>
    </w:p>
    <w:p w14:paraId="7CB36BFB" w14:textId="77777777" w:rsidR="001004A2" w:rsidRPr="00FA2ACF" w:rsidRDefault="001004A2" w:rsidP="00FA2ACF">
      <w:pPr>
        <w:spacing w:line="360" w:lineRule="auto"/>
        <w:ind w:left="357" w:hanging="357"/>
        <w:rPr>
          <w:rFonts w:ascii="Arial" w:hAnsi="Arial" w:cs="Arial"/>
          <w:color w:val="0D0D0D" w:themeColor="text1" w:themeTint="F2"/>
          <w:sz w:val="20"/>
          <w:szCs w:val="20"/>
        </w:rPr>
      </w:pPr>
    </w:p>
    <w:p w14:paraId="0A4283BC" w14:textId="77777777" w:rsidR="001004A2" w:rsidRPr="00FA2ACF" w:rsidRDefault="001004A2" w:rsidP="00FA2ACF">
      <w:pPr>
        <w:spacing w:line="360" w:lineRule="auto"/>
        <w:ind w:left="357" w:hanging="357"/>
        <w:jc w:val="center"/>
        <w:rPr>
          <w:rFonts w:ascii="Arial" w:hAnsi="Arial" w:cs="Arial"/>
          <w:color w:val="0D0D0D" w:themeColor="text1" w:themeTint="F2"/>
          <w:sz w:val="20"/>
          <w:szCs w:val="20"/>
        </w:rPr>
      </w:pPr>
      <w:r w:rsidRPr="00FA2ACF">
        <w:rPr>
          <w:rFonts w:ascii="Arial" w:hAnsi="Arial" w:cs="Arial"/>
          <w:color w:val="0D0D0D" w:themeColor="text1" w:themeTint="F2"/>
          <w:sz w:val="20"/>
          <w:szCs w:val="20"/>
        </w:rPr>
        <w:t>……………………………………… - w zakresie: ……………………………………………………………………………………</w:t>
      </w:r>
    </w:p>
    <w:p w14:paraId="34C4670A" w14:textId="77777777" w:rsidR="001004A2" w:rsidRPr="00FA2ACF" w:rsidRDefault="001004A2" w:rsidP="00FA2ACF">
      <w:pPr>
        <w:spacing w:line="360" w:lineRule="auto"/>
        <w:ind w:left="357" w:hanging="357"/>
        <w:jc w:val="center"/>
        <w:rPr>
          <w:rFonts w:ascii="Arial" w:hAnsi="Arial" w:cs="Arial"/>
          <w:color w:val="0D0D0D" w:themeColor="text1" w:themeTint="F2"/>
          <w:sz w:val="20"/>
          <w:szCs w:val="20"/>
        </w:rPr>
      </w:pPr>
      <w:r w:rsidRPr="00FA2ACF">
        <w:rPr>
          <w:rFonts w:ascii="Arial" w:hAnsi="Arial" w:cs="Arial"/>
          <w:color w:val="0D0D0D" w:themeColor="text1" w:themeTint="F2"/>
          <w:sz w:val="20"/>
          <w:szCs w:val="20"/>
        </w:rPr>
        <w:t>……………………………………… - w zakresie: ……………………………………………………………………………………</w:t>
      </w:r>
    </w:p>
    <w:p w14:paraId="6DB1B6C2" w14:textId="77777777" w:rsidR="001004A2" w:rsidRPr="00FA2ACF" w:rsidRDefault="001004A2" w:rsidP="00FA2ACF">
      <w:pPr>
        <w:spacing w:line="360" w:lineRule="auto"/>
        <w:ind w:left="357" w:hanging="357"/>
        <w:rPr>
          <w:rFonts w:ascii="Arial" w:hAnsi="Arial" w:cs="Arial"/>
          <w:color w:val="0D0D0D" w:themeColor="text1" w:themeTint="F2"/>
          <w:sz w:val="20"/>
          <w:szCs w:val="20"/>
        </w:rPr>
      </w:pPr>
    </w:p>
    <w:p w14:paraId="55BD1F4B" w14:textId="77777777" w:rsidR="001004A2" w:rsidRPr="00FA2ACF" w:rsidRDefault="001004A2" w:rsidP="00FA2ACF">
      <w:pPr>
        <w:spacing w:line="360" w:lineRule="auto"/>
        <w:ind w:left="357" w:hanging="357"/>
        <w:rPr>
          <w:rFonts w:ascii="Arial" w:hAnsi="Arial" w:cs="Arial"/>
          <w:color w:val="0D0D0D" w:themeColor="text1" w:themeTint="F2"/>
          <w:sz w:val="20"/>
          <w:szCs w:val="20"/>
        </w:rPr>
      </w:pPr>
    </w:p>
    <w:p w14:paraId="536672F6" w14:textId="77777777" w:rsidR="001004A2" w:rsidRPr="00FA2ACF" w:rsidRDefault="001004A2" w:rsidP="00FA2ACF">
      <w:pPr>
        <w:spacing w:line="360" w:lineRule="auto"/>
        <w:ind w:left="357" w:hanging="357"/>
        <w:jc w:val="right"/>
        <w:rPr>
          <w:rFonts w:ascii="Arial" w:hAnsi="Arial" w:cs="Arial"/>
          <w:color w:val="0D0D0D" w:themeColor="text1" w:themeTint="F2"/>
          <w:sz w:val="20"/>
          <w:szCs w:val="20"/>
        </w:rPr>
      </w:pPr>
      <w:r w:rsidRPr="00FA2ACF">
        <w:rPr>
          <w:rFonts w:ascii="Arial" w:hAnsi="Arial" w:cs="Arial"/>
          <w:color w:val="0D0D0D" w:themeColor="text1" w:themeTint="F2"/>
          <w:sz w:val="20"/>
          <w:szCs w:val="20"/>
        </w:rPr>
        <w:t>……………………………………………………………………………………………</w:t>
      </w:r>
    </w:p>
    <w:p w14:paraId="1C5524BB" w14:textId="77777777" w:rsidR="001004A2" w:rsidRPr="00FA2ACF" w:rsidRDefault="001004A2" w:rsidP="00FA2ACF">
      <w:pPr>
        <w:spacing w:line="360" w:lineRule="auto"/>
        <w:ind w:left="357" w:hanging="357"/>
        <w:jc w:val="right"/>
        <w:rPr>
          <w:rFonts w:ascii="Arial" w:hAnsi="Arial" w:cs="Arial"/>
          <w:color w:val="0D0D0D" w:themeColor="text1" w:themeTint="F2"/>
          <w:sz w:val="20"/>
          <w:szCs w:val="20"/>
        </w:rPr>
      </w:pPr>
      <w:r w:rsidRPr="00FA2ACF">
        <w:rPr>
          <w:rFonts w:ascii="Arial" w:hAnsi="Arial" w:cs="Arial"/>
          <w:color w:val="0D0D0D" w:themeColor="text1" w:themeTint="F2"/>
          <w:sz w:val="20"/>
          <w:szCs w:val="20"/>
        </w:rPr>
        <w:t>(data i  podpis przedstawiciela Wykonawcy)</w:t>
      </w:r>
      <w:r w:rsidRPr="00FA2ACF">
        <w:rPr>
          <w:rFonts w:ascii="Arial" w:hAnsi="Arial" w:cs="Arial"/>
          <w:color w:val="0D0D0D" w:themeColor="text1" w:themeTint="F2"/>
          <w:sz w:val="20"/>
          <w:szCs w:val="20"/>
        </w:rPr>
        <w:tab/>
      </w:r>
      <w:r w:rsidRPr="00FA2ACF">
        <w:rPr>
          <w:rFonts w:ascii="Arial" w:hAnsi="Arial" w:cs="Arial"/>
          <w:color w:val="0D0D0D" w:themeColor="text1" w:themeTint="F2"/>
          <w:sz w:val="20"/>
          <w:szCs w:val="20"/>
        </w:rPr>
        <w:tab/>
        <w:t>/wzór/</w:t>
      </w:r>
    </w:p>
    <w:p w14:paraId="096ED9DA" w14:textId="77777777" w:rsidR="001004A2" w:rsidRPr="00FA2ACF" w:rsidRDefault="001004A2" w:rsidP="00FA2ACF">
      <w:pPr>
        <w:spacing w:line="360" w:lineRule="auto"/>
        <w:ind w:left="357" w:hanging="357"/>
        <w:jc w:val="center"/>
        <w:rPr>
          <w:rFonts w:ascii="Arial" w:hAnsi="Arial" w:cs="Arial"/>
          <w:b/>
          <w:color w:val="0D0D0D" w:themeColor="text1" w:themeTint="F2"/>
          <w:sz w:val="20"/>
          <w:szCs w:val="20"/>
          <w:u w:val="single"/>
        </w:rPr>
      </w:pPr>
      <w:bookmarkStart w:id="1" w:name="_Ref335390203"/>
      <w:bookmarkStart w:id="2" w:name="_Toc335390942"/>
      <w:bookmarkStart w:id="3" w:name="_Toc356216621"/>
    </w:p>
    <w:p w14:paraId="7CA83158" w14:textId="77777777" w:rsidR="001004A2" w:rsidRPr="00FA2ACF" w:rsidRDefault="001004A2" w:rsidP="00FA2ACF">
      <w:pPr>
        <w:spacing w:line="360" w:lineRule="auto"/>
        <w:ind w:left="357" w:hanging="357"/>
        <w:jc w:val="center"/>
        <w:rPr>
          <w:rFonts w:ascii="Arial" w:hAnsi="Arial" w:cs="Arial"/>
          <w:b/>
          <w:color w:val="0D0D0D" w:themeColor="text1" w:themeTint="F2"/>
          <w:sz w:val="20"/>
          <w:szCs w:val="20"/>
          <w:u w:val="single"/>
        </w:rPr>
      </w:pPr>
      <w:r w:rsidRPr="00FA2ACF">
        <w:rPr>
          <w:rFonts w:ascii="Arial" w:hAnsi="Arial" w:cs="Arial"/>
          <w:b/>
          <w:color w:val="0D0D0D" w:themeColor="text1" w:themeTint="F2"/>
          <w:sz w:val="20"/>
          <w:szCs w:val="20"/>
          <w:u w:val="single"/>
        </w:rPr>
        <w:t xml:space="preserve">Oświadczenie wykonawcy </w:t>
      </w:r>
    </w:p>
    <w:p w14:paraId="5B7A032A" w14:textId="77777777" w:rsidR="001004A2" w:rsidRPr="00FA2ACF" w:rsidRDefault="001004A2" w:rsidP="00FA2ACF">
      <w:pPr>
        <w:spacing w:line="360" w:lineRule="auto"/>
        <w:ind w:left="357" w:hanging="357"/>
        <w:jc w:val="center"/>
        <w:rPr>
          <w:rFonts w:ascii="Arial" w:hAnsi="Arial" w:cs="Arial"/>
          <w:b/>
          <w:color w:val="0D0D0D" w:themeColor="text1" w:themeTint="F2"/>
          <w:sz w:val="20"/>
          <w:szCs w:val="20"/>
        </w:rPr>
      </w:pPr>
      <w:r w:rsidRPr="00FA2ACF">
        <w:rPr>
          <w:rFonts w:ascii="Arial" w:hAnsi="Arial" w:cs="Arial"/>
          <w:b/>
          <w:color w:val="0D0D0D" w:themeColor="text1" w:themeTint="F2"/>
          <w:sz w:val="20"/>
          <w:szCs w:val="20"/>
        </w:rPr>
        <w:t xml:space="preserve">składane na podstawie art. 25a ust. 1 ustawy z dnia 29 stycznia 2004 r. </w:t>
      </w:r>
    </w:p>
    <w:p w14:paraId="72D84862" w14:textId="77777777" w:rsidR="001004A2" w:rsidRPr="00FA2ACF" w:rsidRDefault="001004A2" w:rsidP="00FA2ACF">
      <w:pPr>
        <w:spacing w:line="360" w:lineRule="auto"/>
        <w:ind w:left="357" w:hanging="357"/>
        <w:jc w:val="center"/>
        <w:rPr>
          <w:rFonts w:ascii="Arial" w:hAnsi="Arial" w:cs="Arial"/>
          <w:b/>
          <w:color w:val="0D0D0D" w:themeColor="text1" w:themeTint="F2"/>
          <w:sz w:val="20"/>
          <w:szCs w:val="20"/>
        </w:rPr>
      </w:pPr>
      <w:r w:rsidRPr="00FA2ACF">
        <w:rPr>
          <w:rFonts w:ascii="Arial" w:hAnsi="Arial" w:cs="Arial"/>
          <w:b/>
          <w:color w:val="0D0D0D" w:themeColor="text1" w:themeTint="F2"/>
          <w:sz w:val="20"/>
          <w:szCs w:val="20"/>
        </w:rPr>
        <w:t xml:space="preserve"> Prawo zamówień publicznych (dalej jako: ustawa Pzp), </w:t>
      </w:r>
    </w:p>
    <w:p w14:paraId="6E5DC78B" w14:textId="77777777" w:rsidR="001004A2" w:rsidRPr="00FA2ACF" w:rsidRDefault="001004A2" w:rsidP="00FA2ACF">
      <w:pPr>
        <w:spacing w:line="360" w:lineRule="auto"/>
        <w:ind w:left="357" w:hanging="357"/>
        <w:jc w:val="center"/>
        <w:rPr>
          <w:rFonts w:ascii="Arial" w:hAnsi="Arial" w:cs="Arial"/>
          <w:b/>
          <w:color w:val="0D0D0D" w:themeColor="text1" w:themeTint="F2"/>
          <w:sz w:val="20"/>
          <w:szCs w:val="20"/>
          <w:u w:val="single"/>
        </w:rPr>
      </w:pPr>
      <w:r w:rsidRPr="00FA2ACF">
        <w:rPr>
          <w:rFonts w:ascii="Arial" w:hAnsi="Arial" w:cs="Arial"/>
          <w:b/>
          <w:color w:val="0D0D0D" w:themeColor="text1" w:themeTint="F2"/>
          <w:sz w:val="20"/>
          <w:szCs w:val="20"/>
          <w:u w:val="single"/>
        </w:rPr>
        <w:t>O BRAKU PODSTAW DO WYKLUCZENIA Z POSTĘPOWANIA</w:t>
      </w:r>
    </w:p>
    <w:p w14:paraId="1EBD07B9" w14:textId="77777777" w:rsidR="001004A2" w:rsidRPr="00FA2ACF" w:rsidRDefault="001004A2" w:rsidP="00FA2ACF">
      <w:pPr>
        <w:spacing w:line="360" w:lineRule="auto"/>
        <w:rPr>
          <w:rFonts w:ascii="Arial" w:hAnsi="Arial" w:cs="Arial"/>
          <w:color w:val="0D0D0D" w:themeColor="text1" w:themeTint="F2"/>
          <w:sz w:val="20"/>
          <w:szCs w:val="20"/>
        </w:rPr>
      </w:pPr>
    </w:p>
    <w:p w14:paraId="54DE1128" w14:textId="77777777" w:rsidR="001004A2" w:rsidRPr="00FA2ACF" w:rsidRDefault="001004A2" w:rsidP="00FA2ACF">
      <w:pPr>
        <w:spacing w:line="360" w:lineRule="auto"/>
        <w:rPr>
          <w:rFonts w:ascii="Arial" w:hAnsi="Arial" w:cs="Arial"/>
          <w:b/>
          <w:color w:val="0D0D0D" w:themeColor="text1" w:themeTint="F2"/>
          <w:sz w:val="20"/>
          <w:szCs w:val="20"/>
        </w:rPr>
      </w:pPr>
      <w:r w:rsidRPr="00FA2ACF">
        <w:rPr>
          <w:rFonts w:ascii="Arial" w:hAnsi="Arial" w:cs="Arial"/>
          <w:b/>
          <w:color w:val="0D0D0D" w:themeColor="text1" w:themeTint="F2"/>
          <w:sz w:val="20"/>
          <w:szCs w:val="20"/>
        </w:rPr>
        <w:t>Część A. (należy wypełnić, jeżeli wobec Wykonawcy nie zachodzą przesłanki wykluczenia z udziału w postępowaniu; w przypadku wypełnienia części A, nie należy wypełniać części B oświadczenia)</w:t>
      </w:r>
    </w:p>
    <w:p w14:paraId="66451A46" w14:textId="77777777" w:rsidR="001004A2" w:rsidRPr="00FA2ACF" w:rsidRDefault="001004A2" w:rsidP="00FA2ACF">
      <w:pPr>
        <w:spacing w:line="360" w:lineRule="auto"/>
        <w:jc w:val="right"/>
        <w:rPr>
          <w:rFonts w:ascii="Arial" w:hAnsi="Arial" w:cs="Arial"/>
          <w:color w:val="0D0D0D" w:themeColor="text1" w:themeTint="F2"/>
          <w:sz w:val="20"/>
          <w:szCs w:val="20"/>
        </w:rPr>
      </w:pPr>
    </w:p>
    <w:p w14:paraId="040DDB1B" w14:textId="77777777" w:rsidR="001004A2" w:rsidRPr="00FA2ACF" w:rsidRDefault="001004A2" w:rsidP="00FA2ACF">
      <w:pPr>
        <w:spacing w:line="360" w:lineRule="auto"/>
        <w:rPr>
          <w:rFonts w:ascii="Arial" w:hAnsi="Arial" w:cs="Arial"/>
          <w:color w:val="0D0D0D" w:themeColor="text1" w:themeTint="F2"/>
          <w:sz w:val="20"/>
          <w:szCs w:val="20"/>
        </w:rPr>
      </w:pPr>
      <w:r w:rsidRPr="00FA2ACF">
        <w:rPr>
          <w:rFonts w:ascii="Arial" w:hAnsi="Arial" w:cs="Arial"/>
          <w:color w:val="0D0D0D" w:themeColor="text1" w:themeTint="F2"/>
          <w:sz w:val="20"/>
          <w:szCs w:val="20"/>
        </w:rPr>
        <w:t xml:space="preserve">Składając ofertę w postępowaniu o udzielnie udzielenie zamówienia publicznego na </w:t>
      </w:r>
      <w:sdt>
        <w:sdtPr>
          <w:rPr>
            <w:rFonts w:ascii="Arial" w:hAnsi="Arial" w:cs="Arial"/>
            <w:color w:val="0D0D0D" w:themeColor="text1" w:themeTint="F2"/>
            <w:sz w:val="20"/>
            <w:szCs w:val="20"/>
          </w:rPr>
          <w:alias w:val="Subject"/>
          <w:tag w:val=""/>
          <w:id w:val="-206653623"/>
          <w:placeholder>
            <w:docPart w:val="268CA7D4520F44B28A9F4588310BCE91"/>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Pr="00FA2ACF">
            <w:rPr>
              <w:rStyle w:val="Tekstzastpczy"/>
              <w:rFonts w:ascii="Arial" w:hAnsi="Arial" w:cs="Arial"/>
              <w:sz w:val="20"/>
              <w:szCs w:val="20"/>
            </w:rPr>
            <w:t>[Subject]</w:t>
          </w:r>
        </w:sdtContent>
      </w:sdt>
      <w:r w:rsidRPr="00FA2ACF">
        <w:rPr>
          <w:rFonts w:ascii="Arial" w:hAnsi="Arial" w:cs="Arial"/>
          <w:color w:val="0D0D0D" w:themeColor="text1" w:themeTint="F2"/>
          <w:sz w:val="20"/>
          <w:szCs w:val="20"/>
        </w:rPr>
        <w:t xml:space="preserve"> oświadczam, że wobec Wykonawcy nie zachodzą przesłanki wykluczenia z udziału w postępowaniu na podstawie art. 24 ust. 1 pkt 12-23 i ust. 5 ustawy z dnia 29 stycznia 2004 roku - Prawo zamówień publicznych.</w:t>
      </w:r>
    </w:p>
    <w:p w14:paraId="229B4EF6" w14:textId="77777777" w:rsidR="001004A2" w:rsidRPr="00FA2ACF" w:rsidRDefault="001004A2" w:rsidP="00FA2ACF">
      <w:pPr>
        <w:spacing w:line="360" w:lineRule="auto"/>
        <w:ind w:left="357" w:hanging="357"/>
        <w:rPr>
          <w:rFonts w:ascii="Arial" w:hAnsi="Arial" w:cs="Arial"/>
          <w:color w:val="0D0D0D" w:themeColor="text1" w:themeTint="F2"/>
          <w:sz w:val="20"/>
          <w:szCs w:val="20"/>
        </w:rPr>
      </w:pPr>
    </w:p>
    <w:p w14:paraId="3B30F707" w14:textId="77777777" w:rsidR="001004A2" w:rsidRPr="00FA2ACF" w:rsidRDefault="001004A2" w:rsidP="00FA2ACF">
      <w:pPr>
        <w:spacing w:line="360" w:lineRule="auto"/>
        <w:ind w:left="357" w:hanging="357"/>
        <w:rPr>
          <w:rFonts w:ascii="Arial" w:hAnsi="Arial" w:cs="Arial"/>
          <w:color w:val="0D0D0D" w:themeColor="text1" w:themeTint="F2"/>
          <w:sz w:val="20"/>
          <w:szCs w:val="20"/>
        </w:rPr>
      </w:pPr>
    </w:p>
    <w:p w14:paraId="6081A234" w14:textId="77777777" w:rsidR="001004A2" w:rsidRPr="00FA2ACF" w:rsidRDefault="001004A2" w:rsidP="00FA2ACF">
      <w:pPr>
        <w:spacing w:line="360" w:lineRule="auto"/>
        <w:ind w:left="357" w:hanging="357"/>
        <w:rPr>
          <w:rFonts w:ascii="Arial" w:hAnsi="Arial" w:cs="Arial"/>
          <w:color w:val="0D0D0D" w:themeColor="text1" w:themeTint="F2"/>
          <w:sz w:val="20"/>
          <w:szCs w:val="20"/>
        </w:rPr>
      </w:pPr>
    </w:p>
    <w:p w14:paraId="68389CD9" w14:textId="77777777" w:rsidR="001004A2" w:rsidRPr="00FA2ACF" w:rsidRDefault="001004A2" w:rsidP="00FA2ACF">
      <w:pPr>
        <w:spacing w:line="360" w:lineRule="auto"/>
        <w:ind w:left="357" w:hanging="357"/>
        <w:jc w:val="right"/>
        <w:rPr>
          <w:rFonts w:ascii="Arial" w:hAnsi="Arial" w:cs="Arial"/>
          <w:color w:val="0D0D0D" w:themeColor="text1" w:themeTint="F2"/>
          <w:sz w:val="20"/>
          <w:szCs w:val="20"/>
        </w:rPr>
      </w:pPr>
      <w:r w:rsidRPr="00FA2ACF">
        <w:rPr>
          <w:rFonts w:ascii="Arial" w:hAnsi="Arial" w:cs="Arial"/>
          <w:color w:val="0D0D0D" w:themeColor="text1" w:themeTint="F2"/>
          <w:sz w:val="20"/>
          <w:szCs w:val="20"/>
        </w:rPr>
        <w:t>………………………………………………………………………………………………</w:t>
      </w:r>
    </w:p>
    <w:p w14:paraId="5EE6299D" w14:textId="77777777" w:rsidR="001004A2" w:rsidRPr="00FA2ACF" w:rsidRDefault="001004A2" w:rsidP="00FA2ACF">
      <w:pPr>
        <w:spacing w:line="360" w:lineRule="auto"/>
        <w:ind w:left="357" w:hanging="357"/>
        <w:jc w:val="right"/>
        <w:rPr>
          <w:rFonts w:ascii="Arial" w:hAnsi="Arial" w:cs="Arial"/>
          <w:color w:val="0D0D0D" w:themeColor="text1" w:themeTint="F2"/>
          <w:sz w:val="20"/>
          <w:szCs w:val="20"/>
        </w:rPr>
      </w:pPr>
      <w:r w:rsidRPr="00FA2ACF">
        <w:rPr>
          <w:rFonts w:ascii="Arial" w:hAnsi="Arial" w:cs="Arial"/>
          <w:color w:val="0D0D0D" w:themeColor="text1" w:themeTint="F2"/>
          <w:sz w:val="20"/>
          <w:szCs w:val="20"/>
        </w:rPr>
        <w:t>(data oraz podpis przedstawiciela Wykonawcy)</w:t>
      </w:r>
      <w:r w:rsidRPr="00FA2ACF">
        <w:rPr>
          <w:rFonts w:ascii="Arial" w:hAnsi="Arial" w:cs="Arial"/>
          <w:color w:val="0D0D0D" w:themeColor="text1" w:themeTint="F2"/>
          <w:sz w:val="20"/>
          <w:szCs w:val="20"/>
        </w:rPr>
        <w:tab/>
      </w:r>
    </w:p>
    <w:p w14:paraId="3ED764BF" w14:textId="77777777" w:rsidR="001004A2" w:rsidRPr="00FA2ACF" w:rsidRDefault="001004A2" w:rsidP="00FA2ACF">
      <w:pPr>
        <w:spacing w:line="360" w:lineRule="auto"/>
        <w:ind w:left="357" w:hanging="357"/>
        <w:rPr>
          <w:rFonts w:ascii="Arial" w:hAnsi="Arial" w:cs="Arial"/>
          <w:color w:val="0D0D0D" w:themeColor="text1" w:themeTint="F2"/>
          <w:sz w:val="20"/>
          <w:szCs w:val="20"/>
        </w:rPr>
      </w:pPr>
    </w:p>
    <w:p w14:paraId="6840BEC3" w14:textId="77777777" w:rsidR="001004A2" w:rsidRPr="00FA2ACF" w:rsidRDefault="001004A2" w:rsidP="00FA2ACF">
      <w:pPr>
        <w:spacing w:line="360" w:lineRule="auto"/>
        <w:ind w:left="357" w:hanging="357"/>
        <w:rPr>
          <w:rFonts w:ascii="Arial" w:hAnsi="Arial" w:cs="Arial"/>
          <w:color w:val="0D0D0D" w:themeColor="text1" w:themeTint="F2"/>
          <w:sz w:val="20"/>
          <w:szCs w:val="20"/>
        </w:rPr>
      </w:pPr>
    </w:p>
    <w:p w14:paraId="16E334B4" w14:textId="77777777" w:rsidR="001004A2" w:rsidRPr="00FA2ACF" w:rsidRDefault="001004A2" w:rsidP="00FA2ACF">
      <w:pPr>
        <w:spacing w:line="360" w:lineRule="auto"/>
        <w:rPr>
          <w:rFonts w:ascii="Arial" w:hAnsi="Arial" w:cs="Arial"/>
          <w:b/>
          <w:color w:val="0D0D0D" w:themeColor="text1" w:themeTint="F2"/>
          <w:sz w:val="20"/>
          <w:szCs w:val="20"/>
        </w:rPr>
      </w:pPr>
      <w:r w:rsidRPr="00FA2ACF">
        <w:rPr>
          <w:rFonts w:ascii="Arial" w:hAnsi="Arial" w:cs="Arial"/>
          <w:b/>
          <w:color w:val="0D0D0D" w:themeColor="text1" w:themeTint="F2"/>
          <w:sz w:val="20"/>
          <w:szCs w:val="20"/>
        </w:rPr>
        <w:t>Część B. (należy wypełnić, jeżeli nie wypełniono części A - gdy wobec Wykonawcy zachodzą określone przesłanki wykluczenia z udziału w postępowaniu, a Wykonawca podjął środki wystarczające do wykazania rzetelności Wykonawcy)</w:t>
      </w:r>
    </w:p>
    <w:p w14:paraId="2569AC84" w14:textId="77777777" w:rsidR="001004A2" w:rsidRPr="00FA2ACF" w:rsidRDefault="001004A2" w:rsidP="00FA2ACF">
      <w:pPr>
        <w:spacing w:line="360" w:lineRule="auto"/>
        <w:rPr>
          <w:rFonts w:ascii="Arial" w:hAnsi="Arial" w:cs="Arial"/>
          <w:color w:val="0D0D0D" w:themeColor="text1" w:themeTint="F2"/>
          <w:sz w:val="20"/>
          <w:szCs w:val="20"/>
        </w:rPr>
      </w:pPr>
    </w:p>
    <w:p w14:paraId="620C1699" w14:textId="77777777" w:rsidR="001004A2" w:rsidRPr="00FA2ACF" w:rsidRDefault="001004A2" w:rsidP="00FA2ACF">
      <w:pPr>
        <w:spacing w:line="360" w:lineRule="auto"/>
        <w:rPr>
          <w:rFonts w:ascii="Arial" w:hAnsi="Arial" w:cs="Arial"/>
          <w:color w:val="0D0D0D" w:themeColor="text1" w:themeTint="F2"/>
          <w:sz w:val="20"/>
          <w:szCs w:val="20"/>
        </w:rPr>
      </w:pPr>
      <w:r w:rsidRPr="00FA2ACF">
        <w:rPr>
          <w:rFonts w:ascii="Arial" w:hAnsi="Arial" w:cs="Arial"/>
          <w:color w:val="0D0D0D" w:themeColor="text1" w:themeTint="F2"/>
          <w:sz w:val="20"/>
          <w:szCs w:val="20"/>
        </w:rPr>
        <w:t xml:space="preserve">Składając ofertę w postępowaniu o udzielenie zamówienia publicznego  na </w:t>
      </w:r>
      <w:sdt>
        <w:sdtPr>
          <w:rPr>
            <w:rFonts w:ascii="Arial" w:hAnsi="Arial" w:cs="Arial"/>
            <w:color w:val="0D0D0D" w:themeColor="text1" w:themeTint="F2"/>
            <w:sz w:val="20"/>
            <w:szCs w:val="20"/>
          </w:rPr>
          <w:alias w:val="Subject"/>
          <w:tag w:val=""/>
          <w:id w:val="23394903"/>
          <w:placeholder>
            <w:docPart w:val="A8CE14FA5B3E41C5BE2437ABBA307F0F"/>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Pr="00FA2ACF">
            <w:rPr>
              <w:rStyle w:val="Tekstzastpczy"/>
              <w:rFonts w:ascii="Arial" w:hAnsi="Arial" w:cs="Arial"/>
              <w:sz w:val="20"/>
              <w:szCs w:val="20"/>
            </w:rPr>
            <w:t>[Subject]</w:t>
          </w:r>
        </w:sdtContent>
      </w:sdt>
      <w:r w:rsidRPr="00FA2ACF">
        <w:rPr>
          <w:rFonts w:ascii="Arial" w:hAnsi="Arial" w:cs="Arial"/>
          <w:color w:val="0D0D0D" w:themeColor="text1" w:themeTint="F2"/>
          <w:sz w:val="20"/>
          <w:szCs w:val="20"/>
        </w:rPr>
        <w:t xml:space="preserve"> oświadczam, że wobec Wykonawcy nie zachodzą przesłanki wykluczenia z udziału w postępowaniu na podstawie art. 24 ust. 1 pkt 12-23 i ust. 5 ustawy z dnia 29-01-2004 roku - Prawo zamówień publicznych, za wyjątkiem następujących przesłanek powodujących wykluczenie Wykonawcy z udziału w postępowaniu:</w:t>
      </w:r>
    </w:p>
    <w:p w14:paraId="04CBD2D6" w14:textId="77777777" w:rsidR="001004A2" w:rsidRPr="00FA2ACF" w:rsidRDefault="001004A2" w:rsidP="00FA2ACF">
      <w:pPr>
        <w:spacing w:line="360" w:lineRule="auto"/>
        <w:ind w:left="357" w:hanging="357"/>
        <w:rPr>
          <w:rFonts w:ascii="Arial" w:hAnsi="Arial" w:cs="Arial"/>
          <w:color w:val="0D0D0D" w:themeColor="text1" w:themeTint="F2"/>
          <w:sz w:val="20"/>
          <w:szCs w:val="20"/>
        </w:rPr>
      </w:pPr>
    </w:p>
    <w:p w14:paraId="1A641AC2" w14:textId="77777777" w:rsidR="001004A2" w:rsidRPr="00FA2ACF" w:rsidRDefault="001004A2" w:rsidP="00FA2ACF">
      <w:pPr>
        <w:spacing w:line="360" w:lineRule="auto"/>
        <w:ind w:left="357" w:hanging="357"/>
        <w:rPr>
          <w:rFonts w:ascii="Arial" w:hAnsi="Arial" w:cs="Arial"/>
          <w:color w:val="0D0D0D" w:themeColor="text1" w:themeTint="F2"/>
          <w:sz w:val="20"/>
          <w:szCs w:val="20"/>
        </w:rPr>
      </w:pPr>
      <w:r w:rsidRPr="00FA2ACF">
        <w:rPr>
          <w:rFonts w:ascii="Arial" w:hAnsi="Arial" w:cs="Arial"/>
          <w:color w:val="0D0D0D" w:themeColor="text1" w:themeTint="F2"/>
          <w:sz w:val="20"/>
          <w:szCs w:val="20"/>
        </w:rPr>
        <w:t>……………………………………………………………………………………………………………………………………………………………</w:t>
      </w:r>
    </w:p>
    <w:p w14:paraId="0D63551A" w14:textId="77777777" w:rsidR="001004A2" w:rsidRPr="00FA2ACF" w:rsidRDefault="001004A2" w:rsidP="00FA2ACF">
      <w:pPr>
        <w:spacing w:line="360" w:lineRule="auto"/>
        <w:rPr>
          <w:rFonts w:ascii="Arial" w:hAnsi="Arial" w:cs="Arial"/>
          <w:i/>
          <w:color w:val="0D0D0D" w:themeColor="text1" w:themeTint="F2"/>
          <w:sz w:val="20"/>
          <w:szCs w:val="20"/>
        </w:rPr>
      </w:pPr>
      <w:r w:rsidRPr="00FA2ACF">
        <w:rPr>
          <w:rFonts w:ascii="Arial" w:hAnsi="Arial" w:cs="Arial"/>
          <w:i/>
          <w:color w:val="0D0D0D" w:themeColor="text1" w:themeTint="F2"/>
          <w:sz w:val="20"/>
          <w:szCs w:val="20"/>
        </w:rPr>
        <w:t>(wpisać mającą zastosowanie podstawę wykluczenia spośród wymienionych w art. 24 ust. 1 pkt 13, 14, 16, 17, 18, 19, 20 lub ust. 5 ustawy z dnia 29-01-2004 r. - Prawo zamówień publicznych).</w:t>
      </w:r>
    </w:p>
    <w:p w14:paraId="36C48B01" w14:textId="77777777" w:rsidR="001004A2" w:rsidRPr="00FA2ACF" w:rsidRDefault="001004A2" w:rsidP="00FA2ACF">
      <w:pPr>
        <w:spacing w:line="360" w:lineRule="auto"/>
        <w:rPr>
          <w:rFonts w:ascii="Arial" w:hAnsi="Arial" w:cs="Arial"/>
          <w:color w:val="0D0D0D" w:themeColor="text1" w:themeTint="F2"/>
          <w:sz w:val="20"/>
          <w:szCs w:val="20"/>
        </w:rPr>
      </w:pPr>
      <w:r w:rsidRPr="00FA2ACF">
        <w:rPr>
          <w:rFonts w:ascii="Arial" w:hAnsi="Arial" w:cs="Arial"/>
          <w:color w:val="0D0D0D" w:themeColor="text1" w:themeTint="F2"/>
          <w:sz w:val="20"/>
          <w:szCs w:val="20"/>
        </w:rPr>
        <w:t>Jednocześnie oświadczam, że w związku ze wskazanymi wyżej przesłankami, z powodu, których Wykonawca podlega wykluczeniu z udziału w postępowaniu, Wykonawca podjął na podstawie art. 24 ust. 8 ustawy z dnia 29-01-2004 roku - Prawo zamówień publicznych następujące środki naprawcze, które są wystarczające do wykazania rzetelności Wykonawcy (należy wskazać dowody na to, że podjęte przez Wykonawcę środki są wystarczające do wykazania jego rzetelności):</w:t>
      </w:r>
    </w:p>
    <w:p w14:paraId="2D1586EC" w14:textId="77777777" w:rsidR="001004A2" w:rsidRPr="00FA2ACF" w:rsidRDefault="001004A2" w:rsidP="00FA2ACF">
      <w:pPr>
        <w:spacing w:line="360" w:lineRule="auto"/>
        <w:ind w:left="357" w:hanging="357"/>
        <w:rPr>
          <w:rFonts w:ascii="Arial" w:hAnsi="Arial" w:cs="Arial"/>
          <w:color w:val="0D0D0D" w:themeColor="text1" w:themeTint="F2"/>
          <w:sz w:val="20"/>
          <w:szCs w:val="20"/>
        </w:rPr>
      </w:pPr>
      <w:r w:rsidRPr="00FA2ACF">
        <w:rPr>
          <w:rFonts w:ascii="Arial" w:hAnsi="Arial" w:cs="Arial"/>
          <w:color w:val="0D0D0D" w:themeColor="text1" w:themeTint="F2"/>
          <w:sz w:val="20"/>
          <w:szCs w:val="20"/>
        </w:rPr>
        <w:t>…………………………………………………………………………………………………………………………………………………………………………………………………………………………………………………………………………………………………………………………</w:t>
      </w:r>
    </w:p>
    <w:p w14:paraId="2DE5D23E" w14:textId="77777777" w:rsidR="001004A2" w:rsidRPr="00FA2ACF" w:rsidRDefault="001004A2" w:rsidP="00FA2ACF">
      <w:pPr>
        <w:spacing w:line="360" w:lineRule="auto"/>
        <w:ind w:left="357" w:hanging="357"/>
        <w:rPr>
          <w:rFonts w:ascii="Arial" w:hAnsi="Arial" w:cs="Arial"/>
          <w:color w:val="0D0D0D" w:themeColor="text1" w:themeTint="F2"/>
          <w:sz w:val="20"/>
          <w:szCs w:val="20"/>
        </w:rPr>
      </w:pPr>
    </w:p>
    <w:p w14:paraId="64BF6B70" w14:textId="77777777" w:rsidR="001004A2" w:rsidRPr="00FA2ACF" w:rsidRDefault="001004A2" w:rsidP="00FA2ACF">
      <w:pPr>
        <w:spacing w:line="360" w:lineRule="auto"/>
        <w:ind w:left="357" w:hanging="357"/>
        <w:rPr>
          <w:rFonts w:ascii="Arial" w:hAnsi="Arial" w:cs="Arial"/>
          <w:color w:val="0D0D0D" w:themeColor="text1" w:themeTint="F2"/>
          <w:sz w:val="20"/>
          <w:szCs w:val="20"/>
        </w:rPr>
      </w:pPr>
    </w:p>
    <w:p w14:paraId="1E899C81" w14:textId="77777777" w:rsidR="001004A2" w:rsidRPr="00FA2ACF" w:rsidRDefault="001004A2" w:rsidP="00FA2ACF">
      <w:pPr>
        <w:spacing w:line="360" w:lineRule="auto"/>
        <w:ind w:left="357" w:hanging="357"/>
        <w:rPr>
          <w:rFonts w:ascii="Arial" w:hAnsi="Arial" w:cs="Arial"/>
          <w:color w:val="0D0D0D" w:themeColor="text1" w:themeTint="F2"/>
          <w:sz w:val="20"/>
          <w:szCs w:val="20"/>
        </w:rPr>
      </w:pPr>
    </w:p>
    <w:p w14:paraId="2045BB29" w14:textId="77777777" w:rsidR="001004A2" w:rsidRPr="00FA2ACF" w:rsidRDefault="001004A2" w:rsidP="00FA2ACF">
      <w:pPr>
        <w:spacing w:line="360" w:lineRule="auto"/>
        <w:ind w:left="357" w:hanging="357"/>
        <w:jc w:val="right"/>
        <w:rPr>
          <w:rFonts w:ascii="Arial" w:hAnsi="Arial" w:cs="Arial"/>
          <w:color w:val="0D0D0D" w:themeColor="text1" w:themeTint="F2"/>
          <w:sz w:val="20"/>
          <w:szCs w:val="20"/>
        </w:rPr>
      </w:pPr>
      <w:r w:rsidRPr="00FA2ACF">
        <w:rPr>
          <w:rFonts w:ascii="Arial" w:hAnsi="Arial" w:cs="Arial"/>
          <w:color w:val="0D0D0D" w:themeColor="text1" w:themeTint="F2"/>
          <w:sz w:val="20"/>
          <w:szCs w:val="20"/>
        </w:rPr>
        <w:t>……………………………………………………………………………………………</w:t>
      </w:r>
    </w:p>
    <w:p w14:paraId="2E29D383" w14:textId="77777777" w:rsidR="001004A2" w:rsidRPr="00FA2ACF" w:rsidRDefault="001004A2" w:rsidP="00FA2ACF">
      <w:pPr>
        <w:spacing w:line="360" w:lineRule="auto"/>
        <w:ind w:left="357" w:hanging="357"/>
        <w:jc w:val="right"/>
        <w:rPr>
          <w:rFonts w:ascii="Arial" w:hAnsi="Arial" w:cs="Arial"/>
          <w:color w:val="0D0D0D" w:themeColor="text1" w:themeTint="F2"/>
          <w:sz w:val="20"/>
          <w:szCs w:val="20"/>
        </w:rPr>
      </w:pPr>
      <w:r w:rsidRPr="00FA2ACF">
        <w:rPr>
          <w:rFonts w:ascii="Arial" w:hAnsi="Arial" w:cs="Arial"/>
          <w:color w:val="0D0D0D" w:themeColor="text1" w:themeTint="F2"/>
          <w:sz w:val="20"/>
          <w:szCs w:val="20"/>
        </w:rPr>
        <w:t>(data i podpis przedstawiciela Wykonawcy)</w:t>
      </w:r>
      <w:r w:rsidRPr="00FA2ACF">
        <w:rPr>
          <w:rFonts w:ascii="Arial" w:hAnsi="Arial" w:cs="Arial"/>
          <w:color w:val="0D0D0D" w:themeColor="text1" w:themeTint="F2"/>
          <w:sz w:val="20"/>
          <w:szCs w:val="20"/>
        </w:rPr>
        <w:tab/>
      </w:r>
    </w:p>
    <w:p w14:paraId="3ABBA2CC" w14:textId="77777777" w:rsidR="001004A2" w:rsidRPr="00FA2ACF" w:rsidRDefault="001004A2" w:rsidP="00FA2ACF">
      <w:pPr>
        <w:spacing w:line="360" w:lineRule="auto"/>
        <w:ind w:left="357" w:hanging="357"/>
        <w:rPr>
          <w:rFonts w:ascii="Arial" w:hAnsi="Arial" w:cs="Arial"/>
          <w:color w:val="0D0D0D" w:themeColor="text1" w:themeTint="F2"/>
          <w:sz w:val="20"/>
          <w:szCs w:val="20"/>
        </w:rPr>
      </w:pPr>
    </w:p>
    <w:p w14:paraId="4B61498B" w14:textId="77777777" w:rsidR="001004A2" w:rsidRPr="00FA2ACF" w:rsidRDefault="001004A2" w:rsidP="00FA2ACF">
      <w:pPr>
        <w:spacing w:line="360" w:lineRule="auto"/>
        <w:ind w:left="357" w:hanging="357"/>
        <w:rPr>
          <w:rFonts w:ascii="Arial" w:hAnsi="Arial" w:cs="Arial"/>
          <w:color w:val="0D0D0D" w:themeColor="text1" w:themeTint="F2"/>
          <w:sz w:val="20"/>
          <w:szCs w:val="20"/>
        </w:rPr>
      </w:pPr>
    </w:p>
    <w:p w14:paraId="6E4F46BD" w14:textId="77777777" w:rsidR="001004A2" w:rsidRPr="00FA2ACF" w:rsidRDefault="001004A2" w:rsidP="00FA2ACF">
      <w:pPr>
        <w:shd w:val="clear" w:color="auto" w:fill="BFBFBF" w:themeFill="background1" w:themeFillShade="BF"/>
        <w:spacing w:line="360" w:lineRule="auto"/>
        <w:ind w:left="357" w:hanging="357"/>
        <w:rPr>
          <w:rFonts w:ascii="Arial" w:hAnsi="Arial" w:cs="Arial"/>
          <w:b/>
          <w:color w:val="0D0D0D" w:themeColor="text1" w:themeTint="F2"/>
          <w:sz w:val="20"/>
          <w:szCs w:val="20"/>
        </w:rPr>
      </w:pPr>
      <w:r w:rsidRPr="00FA2ACF">
        <w:rPr>
          <w:rFonts w:ascii="Arial" w:hAnsi="Arial" w:cs="Arial"/>
          <w:b/>
          <w:color w:val="0D0D0D" w:themeColor="text1" w:themeTint="F2"/>
          <w:sz w:val="20"/>
          <w:szCs w:val="20"/>
        </w:rPr>
        <w:t>OŚWIADCZENIE DOTYCZĄCE PODANYCH INFORMACJI:</w:t>
      </w:r>
    </w:p>
    <w:p w14:paraId="7259BA6A" w14:textId="77777777" w:rsidR="001004A2" w:rsidRPr="00FA2ACF" w:rsidRDefault="001004A2" w:rsidP="00FA2ACF">
      <w:pPr>
        <w:spacing w:line="360" w:lineRule="auto"/>
        <w:rPr>
          <w:rFonts w:ascii="Arial" w:hAnsi="Arial" w:cs="Arial"/>
          <w:color w:val="0D0D0D" w:themeColor="text1" w:themeTint="F2"/>
          <w:sz w:val="20"/>
          <w:szCs w:val="20"/>
        </w:rPr>
      </w:pPr>
      <w:r w:rsidRPr="00FA2ACF">
        <w:rPr>
          <w:rFonts w:ascii="Arial" w:hAnsi="Arial" w:cs="Arial"/>
          <w:color w:val="0D0D0D" w:themeColor="text1" w:themeTint="F2"/>
          <w:sz w:val="20"/>
          <w:szCs w:val="20"/>
        </w:rPr>
        <w:t xml:space="preserve">Oświadczam, że wszystkie informacje podane w powyższych oświadczeniach są aktualne </w:t>
      </w:r>
      <w:r w:rsidRPr="00FA2ACF">
        <w:rPr>
          <w:rFonts w:ascii="Arial" w:hAnsi="Arial" w:cs="Arial"/>
          <w:color w:val="0D0D0D" w:themeColor="text1" w:themeTint="F2"/>
          <w:sz w:val="20"/>
          <w:szCs w:val="20"/>
        </w:rPr>
        <w:br/>
        <w:t>i zgodne z prawdą oraz zostały przedstawione z pełną świadomością konsekwencji wprowadzenia zamawiającego w błąd przy przedstawianiu informacji.</w:t>
      </w:r>
    </w:p>
    <w:p w14:paraId="77517B27" w14:textId="77777777" w:rsidR="001004A2" w:rsidRPr="00FA2ACF" w:rsidRDefault="001004A2" w:rsidP="00FA2ACF">
      <w:pPr>
        <w:spacing w:line="360" w:lineRule="auto"/>
        <w:ind w:left="357" w:hanging="357"/>
        <w:rPr>
          <w:rFonts w:ascii="Arial" w:hAnsi="Arial" w:cs="Arial"/>
          <w:color w:val="0D0D0D" w:themeColor="text1" w:themeTint="F2"/>
          <w:sz w:val="20"/>
          <w:szCs w:val="20"/>
        </w:rPr>
      </w:pPr>
    </w:p>
    <w:p w14:paraId="0BEE70BF" w14:textId="77777777" w:rsidR="001004A2" w:rsidRPr="00FA2ACF" w:rsidRDefault="001004A2" w:rsidP="00FA2ACF">
      <w:pPr>
        <w:spacing w:line="360" w:lineRule="auto"/>
        <w:ind w:left="357" w:hanging="357"/>
        <w:rPr>
          <w:rFonts w:ascii="Arial" w:hAnsi="Arial" w:cs="Arial"/>
          <w:color w:val="0D0D0D" w:themeColor="text1" w:themeTint="F2"/>
          <w:sz w:val="20"/>
          <w:szCs w:val="20"/>
        </w:rPr>
      </w:pPr>
    </w:p>
    <w:p w14:paraId="55680050" w14:textId="77777777" w:rsidR="001004A2" w:rsidRPr="00FA2ACF" w:rsidRDefault="001004A2" w:rsidP="00FA2ACF">
      <w:pPr>
        <w:spacing w:line="360" w:lineRule="auto"/>
        <w:ind w:left="357" w:hanging="357"/>
        <w:rPr>
          <w:rFonts w:ascii="Arial" w:hAnsi="Arial" w:cs="Arial"/>
          <w:color w:val="0D0D0D" w:themeColor="text1" w:themeTint="F2"/>
          <w:sz w:val="20"/>
          <w:szCs w:val="20"/>
        </w:rPr>
      </w:pPr>
      <w:r w:rsidRPr="00FA2ACF">
        <w:rPr>
          <w:rFonts w:ascii="Arial" w:hAnsi="Arial" w:cs="Arial"/>
          <w:color w:val="0D0D0D" w:themeColor="text1" w:themeTint="F2"/>
          <w:sz w:val="20"/>
          <w:szCs w:val="20"/>
        </w:rPr>
        <w:t xml:space="preserve">…………….……. </w:t>
      </w:r>
      <w:r w:rsidRPr="00FA2ACF">
        <w:rPr>
          <w:rFonts w:ascii="Arial" w:hAnsi="Arial" w:cs="Arial"/>
          <w:i/>
          <w:color w:val="0D0D0D" w:themeColor="text1" w:themeTint="F2"/>
          <w:sz w:val="20"/>
          <w:szCs w:val="20"/>
        </w:rPr>
        <w:t xml:space="preserve">(Miejscowość), </w:t>
      </w:r>
      <w:r w:rsidRPr="00FA2ACF">
        <w:rPr>
          <w:rFonts w:ascii="Arial" w:hAnsi="Arial" w:cs="Arial"/>
          <w:color w:val="0D0D0D" w:themeColor="text1" w:themeTint="F2"/>
          <w:sz w:val="20"/>
          <w:szCs w:val="20"/>
        </w:rPr>
        <w:t xml:space="preserve">dnia …………………. R. </w:t>
      </w:r>
    </w:p>
    <w:p w14:paraId="11E0EE5B" w14:textId="77777777" w:rsidR="001004A2" w:rsidRPr="00FA2ACF" w:rsidRDefault="001004A2" w:rsidP="00FA2ACF">
      <w:pPr>
        <w:spacing w:line="360" w:lineRule="auto"/>
        <w:ind w:left="357" w:hanging="357"/>
        <w:rPr>
          <w:rFonts w:ascii="Arial" w:hAnsi="Arial" w:cs="Arial"/>
          <w:color w:val="0D0D0D" w:themeColor="text1" w:themeTint="F2"/>
          <w:sz w:val="20"/>
          <w:szCs w:val="20"/>
        </w:rPr>
      </w:pPr>
    </w:p>
    <w:p w14:paraId="7D24E51B" w14:textId="77777777" w:rsidR="001004A2" w:rsidRPr="00FA2ACF" w:rsidRDefault="001004A2" w:rsidP="00FA2ACF">
      <w:pPr>
        <w:spacing w:line="360" w:lineRule="auto"/>
        <w:ind w:left="357" w:hanging="357"/>
        <w:jc w:val="right"/>
        <w:rPr>
          <w:rFonts w:ascii="Arial" w:hAnsi="Arial" w:cs="Arial"/>
          <w:color w:val="0D0D0D" w:themeColor="text1" w:themeTint="F2"/>
          <w:sz w:val="20"/>
          <w:szCs w:val="20"/>
        </w:rPr>
      </w:pPr>
      <w:r w:rsidRPr="00FA2ACF">
        <w:rPr>
          <w:rFonts w:ascii="Arial" w:hAnsi="Arial" w:cs="Arial"/>
          <w:color w:val="0D0D0D" w:themeColor="text1" w:themeTint="F2"/>
          <w:sz w:val="20"/>
          <w:szCs w:val="20"/>
        </w:rPr>
        <w:tab/>
      </w:r>
      <w:r w:rsidRPr="00FA2ACF">
        <w:rPr>
          <w:rFonts w:ascii="Arial" w:hAnsi="Arial" w:cs="Arial"/>
          <w:color w:val="0D0D0D" w:themeColor="text1" w:themeTint="F2"/>
          <w:sz w:val="20"/>
          <w:szCs w:val="20"/>
        </w:rPr>
        <w:tab/>
      </w:r>
      <w:r w:rsidRPr="00FA2ACF">
        <w:rPr>
          <w:rFonts w:ascii="Arial" w:hAnsi="Arial" w:cs="Arial"/>
          <w:color w:val="0D0D0D" w:themeColor="text1" w:themeTint="F2"/>
          <w:sz w:val="20"/>
          <w:szCs w:val="20"/>
        </w:rPr>
        <w:tab/>
      </w:r>
      <w:r w:rsidRPr="00FA2ACF">
        <w:rPr>
          <w:rFonts w:ascii="Arial" w:hAnsi="Arial" w:cs="Arial"/>
          <w:color w:val="0D0D0D" w:themeColor="text1" w:themeTint="F2"/>
          <w:sz w:val="20"/>
          <w:szCs w:val="20"/>
        </w:rPr>
        <w:tab/>
      </w:r>
      <w:r w:rsidRPr="00FA2ACF">
        <w:rPr>
          <w:rFonts w:ascii="Arial" w:hAnsi="Arial" w:cs="Arial"/>
          <w:color w:val="0D0D0D" w:themeColor="text1" w:themeTint="F2"/>
          <w:sz w:val="20"/>
          <w:szCs w:val="20"/>
        </w:rPr>
        <w:tab/>
      </w:r>
      <w:r w:rsidRPr="00FA2ACF">
        <w:rPr>
          <w:rFonts w:ascii="Arial" w:hAnsi="Arial" w:cs="Arial"/>
          <w:color w:val="0D0D0D" w:themeColor="text1" w:themeTint="F2"/>
          <w:sz w:val="20"/>
          <w:szCs w:val="20"/>
        </w:rPr>
        <w:tab/>
      </w:r>
      <w:r w:rsidRPr="00FA2ACF">
        <w:rPr>
          <w:rFonts w:ascii="Arial" w:hAnsi="Arial" w:cs="Arial"/>
          <w:color w:val="0D0D0D" w:themeColor="text1" w:themeTint="F2"/>
          <w:sz w:val="20"/>
          <w:szCs w:val="20"/>
        </w:rPr>
        <w:tab/>
        <w:t>…………………………………………</w:t>
      </w:r>
    </w:p>
    <w:bookmarkEnd w:id="1"/>
    <w:bookmarkEnd w:id="2"/>
    <w:bookmarkEnd w:id="3"/>
    <w:p w14:paraId="0B764B07" w14:textId="77777777" w:rsidR="00970E7A" w:rsidRPr="00DB1EDF" w:rsidRDefault="00970E7A" w:rsidP="00FA2ACF">
      <w:pPr>
        <w:pStyle w:val="Akapitzlist"/>
        <w:spacing w:line="360" w:lineRule="auto"/>
        <w:ind w:left="357" w:hanging="357"/>
        <w:jc w:val="both"/>
        <w:rPr>
          <w:rFonts w:ascii="Arial" w:hAnsi="Arial" w:cs="Arial"/>
          <w:sz w:val="20"/>
          <w:szCs w:val="20"/>
        </w:rPr>
      </w:pPr>
    </w:p>
    <w:p w14:paraId="5428F5BA" w14:textId="77777777" w:rsidR="00970E7A" w:rsidRPr="00DB1EDF" w:rsidRDefault="00970E7A" w:rsidP="00FA2ACF">
      <w:pPr>
        <w:pStyle w:val="Akapitzlist"/>
        <w:spacing w:line="360" w:lineRule="auto"/>
        <w:ind w:left="357" w:hanging="357"/>
        <w:jc w:val="both"/>
        <w:rPr>
          <w:rFonts w:ascii="Arial" w:hAnsi="Arial" w:cs="Arial"/>
          <w:sz w:val="20"/>
          <w:szCs w:val="20"/>
        </w:rPr>
      </w:pPr>
    </w:p>
    <w:p w14:paraId="589511D2" w14:textId="4D890F9A" w:rsidR="00970E7A" w:rsidRPr="00FA2ACF" w:rsidRDefault="00970E7A" w:rsidP="00FA2ACF">
      <w:pPr>
        <w:spacing w:line="360" w:lineRule="auto"/>
        <w:ind w:left="357" w:hanging="357"/>
        <w:jc w:val="both"/>
        <w:rPr>
          <w:rFonts w:ascii="Arial" w:hAnsi="Arial" w:cs="Arial"/>
          <w:sz w:val="20"/>
          <w:szCs w:val="20"/>
        </w:rPr>
      </w:pPr>
      <w:r w:rsidRPr="00FA2ACF">
        <w:rPr>
          <w:rFonts w:ascii="Arial" w:hAnsi="Arial" w:cs="Arial"/>
          <w:sz w:val="20"/>
          <w:szCs w:val="20"/>
        </w:rPr>
        <w:tab/>
        <w:t xml:space="preserve">   </w:t>
      </w:r>
    </w:p>
    <w:p w14:paraId="69D9850C" w14:textId="77777777" w:rsidR="00970E7A" w:rsidRPr="00FA2ACF" w:rsidRDefault="00970E7A" w:rsidP="00FA2ACF">
      <w:pPr>
        <w:spacing w:line="360" w:lineRule="auto"/>
        <w:ind w:left="357" w:hanging="357"/>
        <w:jc w:val="center"/>
        <w:rPr>
          <w:rFonts w:ascii="Arial" w:hAnsi="Arial" w:cs="Arial"/>
          <w:sz w:val="20"/>
          <w:szCs w:val="20"/>
        </w:rPr>
      </w:pPr>
      <w:r w:rsidRPr="00FA2ACF">
        <w:rPr>
          <w:rFonts w:ascii="Arial" w:hAnsi="Arial" w:cs="Arial"/>
          <w:sz w:val="20"/>
          <w:szCs w:val="20"/>
        </w:rPr>
        <w:t xml:space="preserve">               _____________________________________</w:t>
      </w:r>
    </w:p>
    <w:p w14:paraId="58D1FC71" w14:textId="77777777" w:rsidR="00970E7A" w:rsidRPr="00FA2ACF" w:rsidRDefault="00970E7A" w:rsidP="00FA2ACF">
      <w:pPr>
        <w:spacing w:line="360" w:lineRule="auto"/>
        <w:ind w:left="357" w:hanging="357"/>
        <w:jc w:val="center"/>
        <w:rPr>
          <w:rFonts w:ascii="Arial" w:hAnsi="Arial" w:cs="Arial"/>
          <w:sz w:val="20"/>
          <w:szCs w:val="20"/>
        </w:rPr>
      </w:pPr>
      <w:r w:rsidRPr="00FA2ACF">
        <w:rPr>
          <w:rFonts w:ascii="Arial" w:hAnsi="Arial" w:cs="Arial"/>
          <w:sz w:val="20"/>
          <w:szCs w:val="20"/>
        </w:rPr>
        <w:t>(podpis czytelny lub nieczytelny z pieczątką imienną osoby lub osób upoważnionych do podpisu w imieniu Wykonawcy)</w:t>
      </w:r>
    </w:p>
    <w:p w14:paraId="0ACE6826" w14:textId="77777777" w:rsidR="00970E7A" w:rsidRPr="00DB1EDF" w:rsidRDefault="00970E7A" w:rsidP="00FA2ACF">
      <w:pPr>
        <w:spacing w:line="360" w:lineRule="auto"/>
        <w:ind w:left="357" w:hanging="357"/>
        <w:jc w:val="both"/>
        <w:rPr>
          <w:rFonts w:ascii="Arial" w:hAnsi="Arial" w:cs="Arial"/>
          <w:sz w:val="20"/>
          <w:szCs w:val="20"/>
        </w:rPr>
      </w:pPr>
    </w:p>
    <w:p w14:paraId="2B7E3F44" w14:textId="77777777" w:rsidR="001004A2" w:rsidRPr="00FA2ACF" w:rsidRDefault="001004A2" w:rsidP="00FA2ACF">
      <w:pPr>
        <w:spacing w:line="360" w:lineRule="auto"/>
        <w:ind w:left="357" w:hanging="357"/>
        <w:rPr>
          <w:rFonts w:ascii="Arial" w:hAnsi="Arial" w:cs="Arial"/>
          <w:b/>
          <w:sz w:val="20"/>
          <w:szCs w:val="20"/>
          <w:lang w:val="cs-CZ"/>
        </w:rPr>
      </w:pPr>
      <w:r w:rsidRPr="00FA2ACF">
        <w:rPr>
          <w:rFonts w:ascii="Arial" w:hAnsi="Arial" w:cs="Arial"/>
          <w:b/>
          <w:sz w:val="20"/>
          <w:szCs w:val="20"/>
          <w:lang w:val="cs-CZ"/>
        </w:rPr>
        <w:br w:type="page"/>
      </w:r>
    </w:p>
    <w:p w14:paraId="254DD5CB" w14:textId="77777777" w:rsidR="00970E7A" w:rsidRPr="00FA2ACF" w:rsidRDefault="00970E7A" w:rsidP="00FA2ACF">
      <w:pPr>
        <w:spacing w:line="360" w:lineRule="auto"/>
        <w:ind w:left="357" w:hanging="357"/>
        <w:jc w:val="right"/>
        <w:rPr>
          <w:rFonts w:ascii="Arial" w:hAnsi="Arial" w:cs="Arial"/>
          <w:b/>
          <w:bCs/>
          <w:sz w:val="20"/>
          <w:szCs w:val="20"/>
        </w:rPr>
      </w:pPr>
      <w:r w:rsidRPr="00FA2ACF">
        <w:rPr>
          <w:rFonts w:ascii="Arial" w:hAnsi="Arial" w:cs="Arial"/>
          <w:b/>
          <w:sz w:val="20"/>
          <w:szCs w:val="20"/>
          <w:lang w:val="cs-CZ"/>
        </w:rPr>
        <w:t>Załącznik nr 5</w:t>
      </w:r>
      <w:r w:rsidRPr="00FA2ACF">
        <w:rPr>
          <w:rFonts w:ascii="Arial" w:hAnsi="Arial" w:cs="Arial"/>
          <w:b/>
          <w:bCs/>
          <w:sz w:val="20"/>
          <w:szCs w:val="20"/>
          <w:lang w:val="cs-CZ"/>
        </w:rPr>
        <w:t xml:space="preserve"> do SIWZ</w:t>
      </w:r>
    </w:p>
    <w:p w14:paraId="360F882A" w14:textId="77777777" w:rsidR="00970E7A" w:rsidRPr="00FA2ACF" w:rsidRDefault="00970E7A" w:rsidP="00FA2ACF">
      <w:pPr>
        <w:tabs>
          <w:tab w:val="left" w:pos="720"/>
        </w:tabs>
        <w:suppressAutoHyphens/>
        <w:spacing w:line="360" w:lineRule="auto"/>
        <w:ind w:left="357" w:hanging="357"/>
        <w:rPr>
          <w:rFonts w:ascii="Arial" w:hAnsi="Arial" w:cs="Arial"/>
          <w:sz w:val="20"/>
          <w:szCs w:val="20"/>
          <w:lang w:eastAsia="ar-SA"/>
        </w:rPr>
      </w:pPr>
      <w:r w:rsidRPr="00FA2ACF">
        <w:rPr>
          <w:rFonts w:ascii="Arial" w:hAnsi="Arial" w:cs="Arial"/>
          <w:sz w:val="20"/>
          <w:szCs w:val="20"/>
          <w:lang w:eastAsia="ar-SA"/>
        </w:rPr>
        <w:t>………………………………..</w:t>
      </w:r>
    </w:p>
    <w:p w14:paraId="0CE78EAC" w14:textId="77777777" w:rsidR="00970E7A" w:rsidRPr="00FA2ACF" w:rsidRDefault="00970E7A" w:rsidP="00FA2ACF">
      <w:pPr>
        <w:tabs>
          <w:tab w:val="left" w:pos="720"/>
        </w:tabs>
        <w:suppressAutoHyphens/>
        <w:spacing w:line="360" w:lineRule="auto"/>
        <w:ind w:left="357" w:hanging="357"/>
        <w:rPr>
          <w:rFonts w:ascii="Arial" w:hAnsi="Arial" w:cs="Arial"/>
          <w:sz w:val="20"/>
          <w:szCs w:val="20"/>
          <w:lang w:eastAsia="ar-SA"/>
        </w:rPr>
      </w:pPr>
      <w:r w:rsidRPr="00FA2ACF">
        <w:rPr>
          <w:rFonts w:ascii="Arial" w:hAnsi="Arial" w:cs="Arial"/>
          <w:sz w:val="20"/>
          <w:szCs w:val="20"/>
          <w:lang w:eastAsia="ar-SA"/>
        </w:rPr>
        <w:t xml:space="preserve">     (pieczęć Wykonawcy)</w:t>
      </w:r>
    </w:p>
    <w:p w14:paraId="2A59270A" w14:textId="77777777" w:rsidR="00970E7A" w:rsidRPr="00FA2ACF" w:rsidRDefault="00970E7A" w:rsidP="00FA2ACF">
      <w:pPr>
        <w:tabs>
          <w:tab w:val="left" w:pos="720"/>
        </w:tabs>
        <w:suppressAutoHyphens/>
        <w:spacing w:line="360" w:lineRule="auto"/>
        <w:ind w:left="357" w:hanging="357"/>
        <w:rPr>
          <w:rFonts w:ascii="Arial" w:hAnsi="Arial" w:cs="Arial"/>
          <w:sz w:val="20"/>
          <w:szCs w:val="20"/>
          <w:lang w:eastAsia="ar-SA"/>
        </w:rPr>
      </w:pPr>
    </w:p>
    <w:p w14:paraId="393B7A35" w14:textId="77777777" w:rsidR="00970E7A" w:rsidRPr="00FA2ACF" w:rsidRDefault="00970E7A" w:rsidP="00FA2ACF">
      <w:pPr>
        <w:autoSpaceDE w:val="0"/>
        <w:spacing w:line="360" w:lineRule="auto"/>
        <w:ind w:left="357" w:hanging="357"/>
        <w:jc w:val="center"/>
        <w:rPr>
          <w:rFonts w:ascii="Arial" w:hAnsi="Arial" w:cs="Arial"/>
          <w:b/>
          <w:smallCaps/>
          <w:sz w:val="20"/>
          <w:szCs w:val="20"/>
          <w:lang w:val="cs-CZ"/>
        </w:rPr>
      </w:pPr>
    </w:p>
    <w:p w14:paraId="39CC1959" w14:textId="77777777" w:rsidR="00970E7A" w:rsidRPr="00FA2ACF" w:rsidRDefault="00970E7A" w:rsidP="00FA2ACF">
      <w:pPr>
        <w:autoSpaceDE w:val="0"/>
        <w:spacing w:line="360" w:lineRule="auto"/>
        <w:ind w:left="357" w:hanging="357"/>
        <w:jc w:val="center"/>
        <w:rPr>
          <w:rFonts w:ascii="Arial" w:hAnsi="Arial" w:cs="Arial"/>
          <w:b/>
          <w:smallCaps/>
          <w:sz w:val="20"/>
          <w:szCs w:val="20"/>
          <w:lang w:val="cs-CZ"/>
        </w:rPr>
      </w:pPr>
      <w:r w:rsidRPr="00FA2ACF">
        <w:rPr>
          <w:rFonts w:ascii="Arial" w:hAnsi="Arial" w:cs="Arial"/>
          <w:b/>
          <w:smallCaps/>
          <w:sz w:val="20"/>
          <w:szCs w:val="20"/>
          <w:lang w:val="cs-CZ"/>
        </w:rPr>
        <w:t>WYKAZ WYKONANYCH DOSTAW</w:t>
      </w:r>
    </w:p>
    <w:p w14:paraId="65F539DB" w14:textId="77777777" w:rsidR="00970E7A" w:rsidRPr="006D7AD5" w:rsidRDefault="00970E7A" w:rsidP="00FA2ACF">
      <w:pPr>
        <w:spacing w:line="360" w:lineRule="auto"/>
        <w:ind w:left="357" w:hanging="357"/>
        <w:jc w:val="center"/>
        <w:rPr>
          <w:rFonts w:ascii="Arial" w:hAnsi="Arial" w:cs="Arial"/>
          <w:b/>
          <w:bCs/>
          <w:sz w:val="20"/>
          <w:szCs w:val="20"/>
          <w:lang w:eastAsia="ar-SA"/>
        </w:rPr>
      </w:pPr>
      <w:r w:rsidRPr="006D7AD5">
        <w:rPr>
          <w:rFonts w:ascii="Arial" w:hAnsi="Arial" w:cs="Arial"/>
          <w:b/>
          <w:bCs/>
          <w:sz w:val="20"/>
          <w:szCs w:val="20"/>
          <w:lang w:eastAsia="ar-SA"/>
        </w:rPr>
        <w:t xml:space="preserve">Dostawa sprzętu komputerowego i oprogramowania </w:t>
      </w:r>
    </w:p>
    <w:p w14:paraId="0BB96E30" w14:textId="77777777" w:rsidR="00970E7A" w:rsidRPr="006D7AD5" w:rsidRDefault="00970E7A" w:rsidP="00FA2ACF">
      <w:pPr>
        <w:spacing w:line="360" w:lineRule="auto"/>
        <w:ind w:left="357" w:hanging="357"/>
        <w:jc w:val="center"/>
        <w:rPr>
          <w:rFonts w:ascii="Arial" w:hAnsi="Arial" w:cs="Arial"/>
          <w:b/>
          <w:bCs/>
          <w:sz w:val="20"/>
          <w:szCs w:val="20"/>
          <w:lang w:eastAsia="ar-SA"/>
        </w:rPr>
      </w:pPr>
      <w:r w:rsidRPr="006D7AD5">
        <w:rPr>
          <w:rFonts w:ascii="Arial" w:hAnsi="Arial" w:cs="Arial"/>
          <w:b/>
          <w:bCs/>
          <w:sz w:val="20"/>
          <w:szCs w:val="20"/>
          <w:lang w:eastAsia="ar-SA"/>
        </w:rPr>
        <w:t>do siedziby głównej Muzeum Warszawy</w:t>
      </w:r>
    </w:p>
    <w:p w14:paraId="63C4E2EE" w14:textId="77777777" w:rsidR="00970E7A" w:rsidRPr="00FA2ACF" w:rsidRDefault="00970E7A" w:rsidP="00FA2ACF">
      <w:pPr>
        <w:autoSpaceDE w:val="0"/>
        <w:spacing w:line="360" w:lineRule="auto"/>
        <w:ind w:left="357" w:hanging="357"/>
        <w:jc w:val="center"/>
        <w:rPr>
          <w:rFonts w:ascii="Arial" w:hAnsi="Arial" w:cs="Arial"/>
          <w:b/>
          <w:smallCaps/>
          <w:sz w:val="20"/>
          <w:szCs w:val="20"/>
          <w:lang w:val="cs-CZ"/>
        </w:rPr>
      </w:pPr>
    </w:p>
    <w:p w14:paraId="1342A6D8" w14:textId="77777777" w:rsidR="00970E7A" w:rsidRPr="00FA2ACF" w:rsidRDefault="00970E7A" w:rsidP="00FA2ACF">
      <w:pPr>
        <w:suppressAutoHyphens/>
        <w:spacing w:line="360" w:lineRule="auto"/>
        <w:ind w:left="357" w:hanging="357"/>
        <w:jc w:val="both"/>
        <w:rPr>
          <w:rFonts w:ascii="Arial" w:hAnsi="Arial" w:cs="Arial"/>
          <w:b/>
          <w:sz w:val="20"/>
          <w:szCs w:val="20"/>
          <w:u w:val="single"/>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3170"/>
        <w:gridCol w:w="2208"/>
        <w:gridCol w:w="1630"/>
        <w:gridCol w:w="1974"/>
      </w:tblGrid>
      <w:tr w:rsidR="00970E7A" w:rsidRPr="00DB1EDF" w14:paraId="1A7DEF94" w14:textId="77777777" w:rsidTr="00F37692">
        <w:tc>
          <w:tcPr>
            <w:tcW w:w="540" w:type="dxa"/>
            <w:vAlign w:val="center"/>
          </w:tcPr>
          <w:p w14:paraId="7F0772E6" w14:textId="77777777" w:rsidR="00970E7A" w:rsidRPr="00FA2ACF" w:rsidRDefault="00970E7A" w:rsidP="00FA2ACF">
            <w:pPr>
              <w:suppressAutoHyphens/>
              <w:spacing w:line="360" w:lineRule="auto"/>
              <w:ind w:left="357" w:hanging="357"/>
              <w:jc w:val="center"/>
              <w:rPr>
                <w:rFonts w:ascii="Arial" w:hAnsi="Arial" w:cs="Arial"/>
                <w:sz w:val="20"/>
                <w:szCs w:val="20"/>
                <w:lang w:eastAsia="ar-SA"/>
              </w:rPr>
            </w:pPr>
            <w:r w:rsidRPr="00FA2ACF">
              <w:rPr>
                <w:rFonts w:ascii="Arial" w:hAnsi="Arial" w:cs="Arial"/>
                <w:sz w:val="20"/>
                <w:szCs w:val="20"/>
                <w:lang w:eastAsia="ar-SA"/>
              </w:rPr>
              <w:t>Lp.</w:t>
            </w:r>
          </w:p>
        </w:tc>
        <w:tc>
          <w:tcPr>
            <w:tcW w:w="3198" w:type="dxa"/>
            <w:vAlign w:val="center"/>
          </w:tcPr>
          <w:p w14:paraId="5BCFD7DD" w14:textId="77777777" w:rsidR="00970E7A" w:rsidRPr="00FA2ACF" w:rsidRDefault="00970E7A" w:rsidP="00FA2ACF">
            <w:pPr>
              <w:suppressAutoHyphens/>
              <w:spacing w:line="360" w:lineRule="auto"/>
              <w:ind w:left="357" w:hanging="357"/>
              <w:jc w:val="center"/>
              <w:rPr>
                <w:rFonts w:ascii="Arial" w:hAnsi="Arial" w:cs="Arial"/>
                <w:sz w:val="20"/>
                <w:szCs w:val="20"/>
                <w:lang w:eastAsia="ar-SA"/>
              </w:rPr>
            </w:pPr>
            <w:r w:rsidRPr="00FA2ACF">
              <w:rPr>
                <w:rFonts w:ascii="Arial" w:hAnsi="Arial" w:cs="Arial"/>
                <w:sz w:val="20"/>
                <w:szCs w:val="20"/>
                <w:lang w:eastAsia="ar-SA"/>
              </w:rPr>
              <w:t>Przedmiot zamówienia</w:t>
            </w:r>
          </w:p>
        </w:tc>
        <w:tc>
          <w:tcPr>
            <w:tcW w:w="2216" w:type="dxa"/>
            <w:vAlign w:val="center"/>
          </w:tcPr>
          <w:p w14:paraId="4F99324B" w14:textId="77777777" w:rsidR="00970E7A" w:rsidRPr="00FA2ACF" w:rsidRDefault="00970E7A" w:rsidP="00FA2ACF">
            <w:pPr>
              <w:suppressAutoHyphens/>
              <w:spacing w:line="360" w:lineRule="auto"/>
              <w:ind w:left="357" w:hanging="357"/>
              <w:jc w:val="center"/>
              <w:rPr>
                <w:rFonts w:ascii="Arial" w:hAnsi="Arial" w:cs="Arial"/>
                <w:sz w:val="20"/>
                <w:szCs w:val="20"/>
                <w:lang w:eastAsia="ar-SA"/>
              </w:rPr>
            </w:pPr>
            <w:r w:rsidRPr="00FA2ACF">
              <w:rPr>
                <w:rFonts w:ascii="Arial" w:hAnsi="Arial" w:cs="Arial"/>
                <w:sz w:val="20"/>
                <w:szCs w:val="20"/>
                <w:lang w:eastAsia="ar-SA"/>
              </w:rPr>
              <w:t>Data rozpoczęcia i zakończenia zamówienia dzień/miesiąc /rok</w:t>
            </w:r>
          </w:p>
        </w:tc>
        <w:tc>
          <w:tcPr>
            <w:tcW w:w="1630" w:type="dxa"/>
            <w:vAlign w:val="center"/>
          </w:tcPr>
          <w:p w14:paraId="432B4E7F" w14:textId="77777777" w:rsidR="00970E7A" w:rsidRPr="00FA2ACF" w:rsidRDefault="00970E7A" w:rsidP="00FA2ACF">
            <w:pPr>
              <w:suppressAutoHyphens/>
              <w:spacing w:line="360" w:lineRule="auto"/>
              <w:ind w:left="357" w:hanging="357"/>
              <w:jc w:val="center"/>
              <w:rPr>
                <w:rFonts w:ascii="Arial" w:hAnsi="Arial" w:cs="Arial"/>
                <w:sz w:val="20"/>
                <w:szCs w:val="20"/>
                <w:lang w:eastAsia="ar-SA"/>
              </w:rPr>
            </w:pPr>
            <w:r w:rsidRPr="00FA2ACF">
              <w:rPr>
                <w:rFonts w:ascii="Arial" w:hAnsi="Arial" w:cs="Arial"/>
                <w:sz w:val="20"/>
                <w:szCs w:val="20"/>
                <w:lang w:eastAsia="ar-SA"/>
              </w:rPr>
              <w:t>Wartość zamówienia brutto</w:t>
            </w:r>
          </w:p>
        </w:tc>
        <w:tc>
          <w:tcPr>
            <w:tcW w:w="1923" w:type="dxa"/>
            <w:vAlign w:val="center"/>
          </w:tcPr>
          <w:p w14:paraId="6F6F4383" w14:textId="77777777" w:rsidR="00970E7A" w:rsidRPr="00FA2ACF" w:rsidRDefault="00970E7A" w:rsidP="00FA2ACF">
            <w:pPr>
              <w:suppressAutoHyphens/>
              <w:spacing w:line="360" w:lineRule="auto"/>
              <w:ind w:left="357" w:hanging="357"/>
              <w:jc w:val="center"/>
              <w:rPr>
                <w:rFonts w:ascii="Arial" w:hAnsi="Arial" w:cs="Arial"/>
                <w:sz w:val="20"/>
                <w:szCs w:val="20"/>
                <w:lang w:eastAsia="ar-SA"/>
              </w:rPr>
            </w:pPr>
            <w:r w:rsidRPr="00FA2ACF">
              <w:rPr>
                <w:rFonts w:ascii="Arial" w:hAnsi="Arial" w:cs="Arial"/>
                <w:sz w:val="20"/>
                <w:szCs w:val="20"/>
                <w:lang w:eastAsia="ar-SA"/>
              </w:rPr>
              <w:t>Nazwa Zamawiającego</w:t>
            </w:r>
          </w:p>
        </w:tc>
      </w:tr>
      <w:tr w:rsidR="00970E7A" w:rsidRPr="00DB1EDF" w14:paraId="63729D30" w14:textId="77777777" w:rsidTr="00F37692">
        <w:tc>
          <w:tcPr>
            <w:tcW w:w="540" w:type="dxa"/>
            <w:vAlign w:val="center"/>
          </w:tcPr>
          <w:p w14:paraId="6C5CC553" w14:textId="77777777" w:rsidR="00970E7A" w:rsidRPr="00FA2ACF" w:rsidRDefault="00970E7A" w:rsidP="00FA2ACF">
            <w:pPr>
              <w:suppressAutoHyphens/>
              <w:spacing w:line="360" w:lineRule="auto"/>
              <w:ind w:left="357" w:hanging="357"/>
              <w:jc w:val="center"/>
              <w:rPr>
                <w:rFonts w:ascii="Arial" w:hAnsi="Arial" w:cs="Arial"/>
                <w:sz w:val="20"/>
                <w:szCs w:val="20"/>
                <w:lang w:eastAsia="ar-SA"/>
              </w:rPr>
            </w:pPr>
          </w:p>
          <w:p w14:paraId="3E0AE2B6" w14:textId="77777777" w:rsidR="00970E7A" w:rsidRPr="00FA2ACF" w:rsidRDefault="00970E7A" w:rsidP="00FA2ACF">
            <w:pPr>
              <w:suppressAutoHyphens/>
              <w:spacing w:line="360" w:lineRule="auto"/>
              <w:ind w:left="357" w:hanging="357"/>
              <w:jc w:val="center"/>
              <w:rPr>
                <w:rFonts w:ascii="Arial" w:hAnsi="Arial" w:cs="Arial"/>
                <w:sz w:val="20"/>
                <w:szCs w:val="20"/>
                <w:lang w:eastAsia="ar-SA"/>
              </w:rPr>
            </w:pPr>
            <w:r w:rsidRPr="00FA2ACF">
              <w:rPr>
                <w:rFonts w:ascii="Arial" w:hAnsi="Arial" w:cs="Arial"/>
                <w:sz w:val="20"/>
                <w:szCs w:val="20"/>
                <w:lang w:eastAsia="ar-SA"/>
              </w:rPr>
              <w:t>1</w:t>
            </w:r>
          </w:p>
        </w:tc>
        <w:tc>
          <w:tcPr>
            <w:tcW w:w="3198" w:type="dxa"/>
          </w:tcPr>
          <w:p w14:paraId="42A826C6" w14:textId="77777777" w:rsidR="00970E7A" w:rsidRPr="00FA2ACF" w:rsidRDefault="00970E7A" w:rsidP="00FA2ACF">
            <w:pPr>
              <w:suppressAutoHyphens/>
              <w:spacing w:line="360" w:lineRule="auto"/>
              <w:ind w:left="357" w:hanging="357"/>
              <w:jc w:val="both"/>
              <w:rPr>
                <w:rFonts w:ascii="Arial" w:hAnsi="Arial" w:cs="Arial"/>
                <w:b/>
                <w:sz w:val="20"/>
                <w:szCs w:val="20"/>
                <w:u w:val="single"/>
                <w:lang w:eastAsia="ar-SA"/>
              </w:rPr>
            </w:pPr>
          </w:p>
          <w:p w14:paraId="47E45EC8" w14:textId="77777777" w:rsidR="00970E7A" w:rsidRPr="00FA2ACF" w:rsidRDefault="00970E7A" w:rsidP="00FA2ACF">
            <w:pPr>
              <w:suppressAutoHyphens/>
              <w:spacing w:line="360" w:lineRule="auto"/>
              <w:ind w:left="357" w:hanging="357"/>
              <w:jc w:val="both"/>
              <w:rPr>
                <w:rFonts w:ascii="Arial" w:hAnsi="Arial" w:cs="Arial"/>
                <w:b/>
                <w:sz w:val="20"/>
                <w:szCs w:val="20"/>
                <w:u w:val="single"/>
                <w:lang w:eastAsia="ar-SA"/>
              </w:rPr>
            </w:pPr>
          </w:p>
          <w:p w14:paraId="1F150B3B" w14:textId="77777777" w:rsidR="00970E7A" w:rsidRPr="00FA2ACF" w:rsidRDefault="00970E7A" w:rsidP="00FA2ACF">
            <w:pPr>
              <w:suppressAutoHyphens/>
              <w:spacing w:line="360" w:lineRule="auto"/>
              <w:ind w:left="357" w:hanging="357"/>
              <w:jc w:val="both"/>
              <w:rPr>
                <w:rFonts w:ascii="Arial" w:hAnsi="Arial" w:cs="Arial"/>
                <w:b/>
                <w:sz w:val="20"/>
                <w:szCs w:val="20"/>
                <w:u w:val="single"/>
                <w:lang w:eastAsia="ar-SA"/>
              </w:rPr>
            </w:pPr>
          </w:p>
          <w:p w14:paraId="055C917B" w14:textId="77777777" w:rsidR="00970E7A" w:rsidRPr="00FA2ACF" w:rsidRDefault="00970E7A" w:rsidP="00FA2ACF">
            <w:pPr>
              <w:suppressAutoHyphens/>
              <w:spacing w:line="360" w:lineRule="auto"/>
              <w:ind w:left="357" w:hanging="357"/>
              <w:jc w:val="both"/>
              <w:rPr>
                <w:rFonts w:ascii="Arial" w:hAnsi="Arial" w:cs="Arial"/>
                <w:b/>
                <w:sz w:val="20"/>
                <w:szCs w:val="20"/>
                <w:u w:val="single"/>
                <w:lang w:eastAsia="ar-SA"/>
              </w:rPr>
            </w:pPr>
          </w:p>
        </w:tc>
        <w:tc>
          <w:tcPr>
            <w:tcW w:w="2216" w:type="dxa"/>
          </w:tcPr>
          <w:p w14:paraId="4B45D441" w14:textId="77777777" w:rsidR="00970E7A" w:rsidRPr="00FA2ACF" w:rsidRDefault="00970E7A" w:rsidP="00FA2ACF">
            <w:pPr>
              <w:suppressAutoHyphens/>
              <w:spacing w:line="360" w:lineRule="auto"/>
              <w:ind w:left="357" w:hanging="357"/>
              <w:jc w:val="both"/>
              <w:rPr>
                <w:rFonts w:ascii="Arial" w:hAnsi="Arial" w:cs="Arial"/>
                <w:b/>
                <w:sz w:val="20"/>
                <w:szCs w:val="20"/>
                <w:u w:val="single"/>
                <w:lang w:eastAsia="ar-SA"/>
              </w:rPr>
            </w:pPr>
          </w:p>
        </w:tc>
        <w:tc>
          <w:tcPr>
            <w:tcW w:w="1630" w:type="dxa"/>
          </w:tcPr>
          <w:p w14:paraId="50ECA0C6" w14:textId="77777777" w:rsidR="00970E7A" w:rsidRPr="00FA2ACF" w:rsidRDefault="00970E7A" w:rsidP="00FA2ACF">
            <w:pPr>
              <w:suppressAutoHyphens/>
              <w:spacing w:line="360" w:lineRule="auto"/>
              <w:ind w:left="357" w:hanging="357"/>
              <w:jc w:val="both"/>
              <w:rPr>
                <w:rFonts w:ascii="Arial" w:hAnsi="Arial" w:cs="Arial"/>
                <w:b/>
                <w:sz w:val="20"/>
                <w:szCs w:val="20"/>
                <w:u w:val="single"/>
                <w:lang w:eastAsia="ar-SA"/>
              </w:rPr>
            </w:pPr>
          </w:p>
        </w:tc>
        <w:tc>
          <w:tcPr>
            <w:tcW w:w="1923" w:type="dxa"/>
          </w:tcPr>
          <w:p w14:paraId="20E099A2" w14:textId="77777777" w:rsidR="00970E7A" w:rsidRPr="00FA2ACF" w:rsidRDefault="00970E7A" w:rsidP="00FA2ACF">
            <w:pPr>
              <w:suppressAutoHyphens/>
              <w:spacing w:line="360" w:lineRule="auto"/>
              <w:ind w:left="357" w:hanging="357"/>
              <w:jc w:val="both"/>
              <w:rPr>
                <w:rFonts w:ascii="Arial" w:hAnsi="Arial" w:cs="Arial"/>
                <w:b/>
                <w:sz w:val="20"/>
                <w:szCs w:val="20"/>
                <w:u w:val="single"/>
                <w:lang w:eastAsia="ar-SA"/>
              </w:rPr>
            </w:pPr>
          </w:p>
        </w:tc>
      </w:tr>
      <w:tr w:rsidR="00970E7A" w:rsidRPr="00DB1EDF" w14:paraId="5EA8226D" w14:textId="77777777" w:rsidTr="00F37692">
        <w:tc>
          <w:tcPr>
            <w:tcW w:w="540" w:type="dxa"/>
            <w:vAlign w:val="center"/>
          </w:tcPr>
          <w:p w14:paraId="3F052343" w14:textId="77777777" w:rsidR="00970E7A" w:rsidRPr="00FA2ACF" w:rsidRDefault="00970E7A" w:rsidP="00FA2ACF">
            <w:pPr>
              <w:suppressAutoHyphens/>
              <w:spacing w:line="360" w:lineRule="auto"/>
              <w:ind w:left="357" w:hanging="357"/>
              <w:jc w:val="center"/>
              <w:rPr>
                <w:rFonts w:ascii="Arial" w:hAnsi="Arial" w:cs="Arial"/>
                <w:sz w:val="20"/>
                <w:szCs w:val="20"/>
                <w:lang w:eastAsia="ar-SA"/>
              </w:rPr>
            </w:pPr>
            <w:r w:rsidRPr="00FA2ACF">
              <w:rPr>
                <w:rFonts w:ascii="Arial" w:hAnsi="Arial" w:cs="Arial"/>
                <w:sz w:val="20"/>
                <w:szCs w:val="20"/>
                <w:lang w:eastAsia="ar-SA"/>
              </w:rPr>
              <w:t>2</w:t>
            </w:r>
          </w:p>
          <w:p w14:paraId="43269F9A" w14:textId="77777777" w:rsidR="00970E7A" w:rsidRPr="00FA2ACF" w:rsidRDefault="00970E7A" w:rsidP="00FA2ACF">
            <w:pPr>
              <w:suppressAutoHyphens/>
              <w:spacing w:line="360" w:lineRule="auto"/>
              <w:ind w:left="357" w:hanging="357"/>
              <w:jc w:val="center"/>
              <w:rPr>
                <w:rFonts w:ascii="Arial" w:hAnsi="Arial" w:cs="Arial"/>
                <w:sz w:val="20"/>
                <w:szCs w:val="20"/>
                <w:lang w:eastAsia="ar-SA"/>
              </w:rPr>
            </w:pPr>
          </w:p>
        </w:tc>
        <w:tc>
          <w:tcPr>
            <w:tcW w:w="3198" w:type="dxa"/>
          </w:tcPr>
          <w:p w14:paraId="3BC59DC1" w14:textId="77777777" w:rsidR="00970E7A" w:rsidRPr="00FA2ACF" w:rsidRDefault="00970E7A" w:rsidP="00FA2ACF">
            <w:pPr>
              <w:suppressAutoHyphens/>
              <w:spacing w:line="360" w:lineRule="auto"/>
              <w:ind w:left="357" w:hanging="357"/>
              <w:jc w:val="both"/>
              <w:rPr>
                <w:rFonts w:ascii="Arial" w:hAnsi="Arial" w:cs="Arial"/>
                <w:b/>
                <w:sz w:val="20"/>
                <w:szCs w:val="20"/>
                <w:u w:val="single"/>
                <w:lang w:eastAsia="ar-SA"/>
              </w:rPr>
            </w:pPr>
          </w:p>
          <w:p w14:paraId="2741C18B" w14:textId="77777777" w:rsidR="00970E7A" w:rsidRPr="00FA2ACF" w:rsidRDefault="00970E7A" w:rsidP="00FA2ACF">
            <w:pPr>
              <w:suppressAutoHyphens/>
              <w:spacing w:line="360" w:lineRule="auto"/>
              <w:ind w:left="357" w:hanging="357"/>
              <w:jc w:val="both"/>
              <w:rPr>
                <w:rFonts w:ascii="Arial" w:hAnsi="Arial" w:cs="Arial"/>
                <w:b/>
                <w:sz w:val="20"/>
                <w:szCs w:val="20"/>
                <w:u w:val="single"/>
                <w:lang w:eastAsia="ar-SA"/>
              </w:rPr>
            </w:pPr>
          </w:p>
          <w:p w14:paraId="20AAAF77" w14:textId="77777777" w:rsidR="00970E7A" w:rsidRPr="00FA2ACF" w:rsidRDefault="00970E7A" w:rsidP="00FA2ACF">
            <w:pPr>
              <w:suppressAutoHyphens/>
              <w:spacing w:line="360" w:lineRule="auto"/>
              <w:ind w:left="357" w:hanging="357"/>
              <w:jc w:val="both"/>
              <w:rPr>
                <w:rFonts w:ascii="Arial" w:hAnsi="Arial" w:cs="Arial"/>
                <w:b/>
                <w:sz w:val="20"/>
                <w:szCs w:val="20"/>
                <w:u w:val="single"/>
                <w:lang w:eastAsia="ar-SA"/>
              </w:rPr>
            </w:pPr>
          </w:p>
          <w:p w14:paraId="4F1A2406" w14:textId="77777777" w:rsidR="00970E7A" w:rsidRPr="00FA2ACF" w:rsidRDefault="00970E7A" w:rsidP="00FA2ACF">
            <w:pPr>
              <w:suppressAutoHyphens/>
              <w:spacing w:line="360" w:lineRule="auto"/>
              <w:ind w:left="357" w:hanging="357"/>
              <w:jc w:val="both"/>
              <w:rPr>
                <w:rFonts w:ascii="Arial" w:hAnsi="Arial" w:cs="Arial"/>
                <w:b/>
                <w:sz w:val="20"/>
                <w:szCs w:val="20"/>
                <w:u w:val="single"/>
                <w:lang w:eastAsia="ar-SA"/>
              </w:rPr>
            </w:pPr>
          </w:p>
        </w:tc>
        <w:tc>
          <w:tcPr>
            <w:tcW w:w="2216" w:type="dxa"/>
          </w:tcPr>
          <w:p w14:paraId="38E4D212" w14:textId="77777777" w:rsidR="00970E7A" w:rsidRPr="00FA2ACF" w:rsidRDefault="00970E7A" w:rsidP="00FA2ACF">
            <w:pPr>
              <w:suppressAutoHyphens/>
              <w:spacing w:line="360" w:lineRule="auto"/>
              <w:ind w:left="357" w:hanging="357"/>
              <w:jc w:val="both"/>
              <w:rPr>
                <w:rFonts w:ascii="Arial" w:hAnsi="Arial" w:cs="Arial"/>
                <w:b/>
                <w:sz w:val="20"/>
                <w:szCs w:val="20"/>
                <w:u w:val="single"/>
                <w:lang w:eastAsia="ar-SA"/>
              </w:rPr>
            </w:pPr>
          </w:p>
        </w:tc>
        <w:tc>
          <w:tcPr>
            <w:tcW w:w="1630" w:type="dxa"/>
          </w:tcPr>
          <w:p w14:paraId="3D5BD8DA" w14:textId="77777777" w:rsidR="00970E7A" w:rsidRPr="00FA2ACF" w:rsidRDefault="00970E7A" w:rsidP="00FA2ACF">
            <w:pPr>
              <w:suppressAutoHyphens/>
              <w:spacing w:line="360" w:lineRule="auto"/>
              <w:ind w:left="357" w:hanging="357"/>
              <w:jc w:val="both"/>
              <w:rPr>
                <w:rFonts w:ascii="Arial" w:hAnsi="Arial" w:cs="Arial"/>
                <w:b/>
                <w:sz w:val="20"/>
                <w:szCs w:val="20"/>
                <w:u w:val="single"/>
                <w:lang w:eastAsia="ar-SA"/>
              </w:rPr>
            </w:pPr>
          </w:p>
        </w:tc>
        <w:tc>
          <w:tcPr>
            <w:tcW w:w="1923" w:type="dxa"/>
          </w:tcPr>
          <w:p w14:paraId="079AF4A5" w14:textId="77777777" w:rsidR="00970E7A" w:rsidRPr="00FA2ACF" w:rsidRDefault="00970E7A" w:rsidP="00FA2ACF">
            <w:pPr>
              <w:suppressAutoHyphens/>
              <w:spacing w:line="360" w:lineRule="auto"/>
              <w:ind w:left="357" w:hanging="357"/>
              <w:jc w:val="both"/>
              <w:rPr>
                <w:rFonts w:ascii="Arial" w:hAnsi="Arial" w:cs="Arial"/>
                <w:b/>
                <w:sz w:val="20"/>
                <w:szCs w:val="20"/>
                <w:u w:val="single"/>
                <w:lang w:eastAsia="ar-SA"/>
              </w:rPr>
            </w:pPr>
          </w:p>
        </w:tc>
      </w:tr>
    </w:tbl>
    <w:p w14:paraId="733D8A2F" w14:textId="77777777" w:rsidR="00970E7A" w:rsidRPr="00FA2ACF" w:rsidRDefault="00970E7A" w:rsidP="00FA2ACF">
      <w:pPr>
        <w:spacing w:line="360" w:lineRule="auto"/>
        <w:ind w:left="357" w:hanging="357"/>
        <w:jc w:val="both"/>
        <w:rPr>
          <w:rFonts w:ascii="Arial" w:hAnsi="Arial" w:cs="Arial"/>
          <w:b/>
          <w:sz w:val="20"/>
          <w:szCs w:val="20"/>
          <w:lang w:val="cs-CZ"/>
        </w:rPr>
      </w:pPr>
    </w:p>
    <w:p w14:paraId="1AEB1E12" w14:textId="77777777" w:rsidR="00970E7A" w:rsidRPr="006D7AD5" w:rsidRDefault="00970E7A" w:rsidP="00FA2ACF">
      <w:pPr>
        <w:spacing w:line="360" w:lineRule="auto"/>
        <w:ind w:left="357" w:hanging="357"/>
        <w:jc w:val="both"/>
        <w:rPr>
          <w:rFonts w:ascii="Arial" w:hAnsi="Arial" w:cs="Arial"/>
          <w:b/>
          <w:sz w:val="20"/>
          <w:szCs w:val="20"/>
          <w:u w:val="single"/>
          <w:lang w:val="cs-CZ"/>
        </w:rPr>
      </w:pPr>
      <w:r w:rsidRPr="006D7AD5">
        <w:rPr>
          <w:rFonts w:ascii="Arial" w:hAnsi="Arial" w:cs="Arial"/>
          <w:b/>
          <w:sz w:val="20"/>
          <w:szCs w:val="20"/>
          <w:u w:val="single"/>
          <w:lang w:val="cs-CZ"/>
        </w:rPr>
        <w:t>UWAGA</w:t>
      </w:r>
    </w:p>
    <w:p w14:paraId="48ED48B8" w14:textId="77777777" w:rsidR="00970E7A" w:rsidRPr="006D7AD5" w:rsidRDefault="00970E7A" w:rsidP="00FA2ACF">
      <w:pPr>
        <w:spacing w:line="360" w:lineRule="auto"/>
        <w:jc w:val="both"/>
        <w:rPr>
          <w:rFonts w:ascii="Arial" w:hAnsi="Arial" w:cs="Arial"/>
          <w:sz w:val="20"/>
          <w:szCs w:val="20"/>
          <w:lang w:val="cs-CZ"/>
        </w:rPr>
      </w:pPr>
      <w:r w:rsidRPr="006D7AD5">
        <w:rPr>
          <w:rFonts w:ascii="Arial" w:hAnsi="Arial" w:cs="Arial"/>
          <w:sz w:val="20"/>
          <w:szCs w:val="20"/>
          <w:lang w:val="cs-CZ"/>
        </w:rPr>
        <w:t xml:space="preserve">Do wykazu </w:t>
      </w:r>
      <w:r w:rsidRPr="006D7AD5">
        <w:rPr>
          <w:rFonts w:ascii="Arial" w:hAnsi="Arial" w:cs="Arial"/>
          <w:sz w:val="20"/>
          <w:szCs w:val="20"/>
          <w:u w:val="single"/>
          <w:lang w:val="cs-CZ"/>
        </w:rPr>
        <w:t>należy dołączyć dowody na potwierdzenie</w:t>
      </w:r>
      <w:r w:rsidRPr="006D7AD5">
        <w:rPr>
          <w:rFonts w:ascii="Arial" w:hAnsi="Arial" w:cs="Arial"/>
          <w:sz w:val="20"/>
          <w:szCs w:val="20"/>
          <w:lang w:val="cs-CZ"/>
        </w:rPr>
        <w:t>, że wykazane powyżej dostawy wykonane zostały lub są wykonywane należycie.</w:t>
      </w:r>
    </w:p>
    <w:p w14:paraId="520B8CD1" w14:textId="77777777" w:rsidR="00970E7A" w:rsidRPr="00FA2ACF" w:rsidRDefault="00970E7A" w:rsidP="00FA2ACF">
      <w:pPr>
        <w:spacing w:line="360" w:lineRule="auto"/>
        <w:ind w:left="357" w:hanging="357"/>
        <w:jc w:val="both"/>
        <w:rPr>
          <w:rFonts w:ascii="Arial" w:hAnsi="Arial" w:cs="Arial"/>
          <w:sz w:val="20"/>
          <w:szCs w:val="20"/>
          <w:lang w:val="cs-CZ"/>
        </w:rPr>
      </w:pPr>
    </w:p>
    <w:p w14:paraId="2025FCD4" w14:textId="77777777" w:rsidR="00970E7A" w:rsidRPr="00FA2ACF" w:rsidRDefault="00970E7A" w:rsidP="00FA2ACF">
      <w:pPr>
        <w:spacing w:line="360" w:lineRule="auto"/>
        <w:ind w:left="357" w:hanging="357"/>
        <w:rPr>
          <w:rFonts w:ascii="Arial" w:hAnsi="Arial" w:cs="Arial"/>
          <w:b/>
          <w:bCs/>
          <w:sz w:val="20"/>
          <w:szCs w:val="20"/>
        </w:rPr>
      </w:pPr>
    </w:p>
    <w:p w14:paraId="6C610EC1" w14:textId="77777777" w:rsidR="00970E7A" w:rsidRPr="00FA2ACF" w:rsidRDefault="00970E7A" w:rsidP="00FA2ACF">
      <w:pPr>
        <w:spacing w:line="360" w:lineRule="auto"/>
        <w:ind w:left="357" w:hanging="357"/>
        <w:rPr>
          <w:rFonts w:ascii="Arial" w:hAnsi="Arial" w:cs="Arial"/>
          <w:b/>
          <w:bCs/>
          <w:sz w:val="20"/>
          <w:szCs w:val="20"/>
        </w:rPr>
      </w:pPr>
    </w:p>
    <w:p w14:paraId="627FF5BA" w14:textId="77777777" w:rsidR="00970E7A" w:rsidRPr="00FA2ACF" w:rsidRDefault="00970E7A" w:rsidP="00FA2ACF">
      <w:pPr>
        <w:spacing w:line="360" w:lineRule="auto"/>
        <w:ind w:left="357" w:hanging="357"/>
        <w:jc w:val="both"/>
        <w:rPr>
          <w:rFonts w:ascii="Arial" w:hAnsi="Arial" w:cs="Arial"/>
          <w:sz w:val="20"/>
          <w:szCs w:val="20"/>
        </w:rPr>
      </w:pPr>
      <w:r w:rsidRPr="00FA2ACF">
        <w:rPr>
          <w:rFonts w:ascii="Arial" w:hAnsi="Arial" w:cs="Arial"/>
          <w:sz w:val="20"/>
          <w:szCs w:val="20"/>
        </w:rPr>
        <w:t>_______________________, dnia _____________</w:t>
      </w:r>
    </w:p>
    <w:p w14:paraId="6202C4E6" w14:textId="77777777" w:rsidR="00970E7A" w:rsidRPr="00DB1EDF" w:rsidRDefault="00970E7A" w:rsidP="00FA2ACF">
      <w:pPr>
        <w:spacing w:line="360" w:lineRule="auto"/>
        <w:ind w:left="357" w:hanging="357"/>
        <w:jc w:val="both"/>
        <w:rPr>
          <w:rFonts w:ascii="Arial" w:hAnsi="Arial" w:cs="Arial"/>
          <w:sz w:val="20"/>
          <w:szCs w:val="20"/>
        </w:rPr>
      </w:pPr>
      <w:r w:rsidRPr="00FA2ACF">
        <w:rPr>
          <w:rFonts w:ascii="Arial" w:hAnsi="Arial" w:cs="Arial"/>
          <w:sz w:val="20"/>
          <w:szCs w:val="20"/>
        </w:rPr>
        <w:t>(miejscowość)                                     (data)</w:t>
      </w:r>
      <w:r w:rsidRPr="00FA2ACF">
        <w:rPr>
          <w:rFonts w:ascii="Arial" w:hAnsi="Arial" w:cs="Arial"/>
          <w:sz w:val="20"/>
          <w:szCs w:val="20"/>
        </w:rPr>
        <w:tab/>
      </w:r>
      <w:r w:rsidRPr="00DB1EDF">
        <w:rPr>
          <w:rFonts w:ascii="Arial" w:hAnsi="Arial" w:cs="Arial"/>
          <w:sz w:val="20"/>
          <w:szCs w:val="20"/>
        </w:rPr>
        <w:tab/>
      </w:r>
      <w:r w:rsidRPr="00DB1EDF">
        <w:rPr>
          <w:rFonts w:ascii="Arial" w:hAnsi="Arial" w:cs="Arial"/>
          <w:sz w:val="20"/>
          <w:szCs w:val="20"/>
        </w:rPr>
        <w:tab/>
      </w:r>
      <w:r w:rsidRPr="00DB1EDF">
        <w:rPr>
          <w:rFonts w:ascii="Arial" w:hAnsi="Arial" w:cs="Arial"/>
          <w:sz w:val="20"/>
          <w:szCs w:val="20"/>
        </w:rPr>
        <w:tab/>
      </w:r>
    </w:p>
    <w:p w14:paraId="1F488DB7" w14:textId="77777777" w:rsidR="00970E7A" w:rsidRPr="00DB1EDF" w:rsidRDefault="00970E7A" w:rsidP="00FA2ACF">
      <w:pPr>
        <w:spacing w:line="360" w:lineRule="auto"/>
        <w:ind w:left="357" w:hanging="357"/>
        <w:jc w:val="both"/>
        <w:rPr>
          <w:rFonts w:ascii="Arial" w:hAnsi="Arial" w:cs="Arial"/>
          <w:sz w:val="20"/>
          <w:szCs w:val="20"/>
        </w:rPr>
      </w:pPr>
      <w:r w:rsidRPr="00DB1EDF">
        <w:rPr>
          <w:rFonts w:ascii="Arial" w:hAnsi="Arial" w:cs="Arial"/>
          <w:sz w:val="20"/>
          <w:szCs w:val="20"/>
        </w:rPr>
        <w:tab/>
      </w:r>
      <w:r w:rsidRPr="00DB1EDF">
        <w:rPr>
          <w:rFonts w:ascii="Arial" w:hAnsi="Arial" w:cs="Arial"/>
          <w:sz w:val="20"/>
          <w:szCs w:val="20"/>
        </w:rPr>
        <w:tab/>
        <w:t xml:space="preserve">   </w:t>
      </w:r>
    </w:p>
    <w:p w14:paraId="3D715702" w14:textId="77777777" w:rsidR="00970E7A" w:rsidRPr="00FA2ACF" w:rsidRDefault="00970E7A" w:rsidP="00FA2ACF">
      <w:pPr>
        <w:spacing w:line="360" w:lineRule="auto"/>
        <w:ind w:left="357" w:hanging="357"/>
        <w:jc w:val="center"/>
        <w:rPr>
          <w:rFonts w:ascii="Arial" w:hAnsi="Arial" w:cs="Arial"/>
          <w:sz w:val="20"/>
          <w:szCs w:val="20"/>
        </w:rPr>
      </w:pPr>
      <w:r w:rsidRPr="00FA2ACF">
        <w:rPr>
          <w:rFonts w:ascii="Arial" w:hAnsi="Arial" w:cs="Arial"/>
          <w:sz w:val="20"/>
          <w:szCs w:val="20"/>
        </w:rPr>
        <w:t>__________________________________</w:t>
      </w:r>
    </w:p>
    <w:p w14:paraId="4023C40A" w14:textId="77777777" w:rsidR="00970E7A" w:rsidRPr="00FA2ACF" w:rsidRDefault="00970E7A" w:rsidP="00FA2ACF">
      <w:pPr>
        <w:spacing w:line="360" w:lineRule="auto"/>
        <w:ind w:left="357" w:hanging="357"/>
        <w:jc w:val="center"/>
        <w:rPr>
          <w:rFonts w:ascii="Arial" w:hAnsi="Arial" w:cs="Arial"/>
          <w:sz w:val="20"/>
          <w:szCs w:val="20"/>
        </w:rPr>
      </w:pPr>
      <w:r w:rsidRPr="00FA2ACF">
        <w:rPr>
          <w:rFonts w:ascii="Arial" w:hAnsi="Arial" w:cs="Arial"/>
          <w:sz w:val="20"/>
          <w:szCs w:val="20"/>
        </w:rPr>
        <w:t>(podpis czytelny lub nieczytelny z pieczątką imienną osoby lub osób upoważnionych do podpisu w imieniu Wykonawcy)</w:t>
      </w:r>
    </w:p>
    <w:p w14:paraId="37248515" w14:textId="77777777" w:rsidR="00970E7A" w:rsidRPr="006D7AD5" w:rsidRDefault="00970E7A" w:rsidP="00FA2ACF">
      <w:pPr>
        <w:spacing w:line="360" w:lineRule="auto"/>
        <w:ind w:left="357" w:hanging="357"/>
        <w:rPr>
          <w:rFonts w:ascii="Arial" w:hAnsi="Arial" w:cs="Arial"/>
          <w:b/>
          <w:bCs/>
          <w:sz w:val="20"/>
          <w:szCs w:val="20"/>
        </w:rPr>
      </w:pPr>
      <w:r w:rsidRPr="006D7AD5">
        <w:rPr>
          <w:rFonts w:ascii="Arial" w:hAnsi="Arial" w:cs="Arial"/>
          <w:b/>
          <w:sz w:val="20"/>
          <w:szCs w:val="20"/>
        </w:rPr>
        <w:br w:type="page"/>
      </w:r>
    </w:p>
    <w:p w14:paraId="0F123B1E" w14:textId="77777777" w:rsidR="00970E7A" w:rsidRPr="00FA2ACF" w:rsidRDefault="00970E7A" w:rsidP="00FA2ACF">
      <w:pPr>
        <w:spacing w:line="360" w:lineRule="auto"/>
        <w:ind w:left="357" w:hanging="357"/>
        <w:jc w:val="right"/>
        <w:rPr>
          <w:rFonts w:ascii="Arial" w:hAnsi="Arial" w:cs="Arial"/>
          <w:b/>
          <w:sz w:val="20"/>
          <w:szCs w:val="20"/>
        </w:rPr>
      </w:pPr>
      <w:r w:rsidRPr="00FA2ACF">
        <w:rPr>
          <w:rFonts w:ascii="Arial" w:hAnsi="Arial" w:cs="Arial"/>
          <w:b/>
          <w:sz w:val="20"/>
          <w:szCs w:val="20"/>
        </w:rPr>
        <w:t>Załącznik nr 6</w:t>
      </w:r>
      <w:r w:rsidRPr="00FA2ACF">
        <w:rPr>
          <w:rFonts w:ascii="Arial" w:hAnsi="Arial" w:cs="Arial"/>
          <w:b/>
          <w:bCs/>
          <w:sz w:val="20"/>
          <w:szCs w:val="20"/>
        </w:rPr>
        <w:t xml:space="preserve"> do SIWZ</w:t>
      </w:r>
    </w:p>
    <w:p w14:paraId="4972A220" w14:textId="77777777" w:rsidR="00970E7A" w:rsidRPr="00FA2ACF" w:rsidRDefault="00970E7A" w:rsidP="00FA2ACF">
      <w:pPr>
        <w:spacing w:line="360" w:lineRule="auto"/>
        <w:ind w:left="357" w:hanging="357"/>
        <w:jc w:val="right"/>
        <w:rPr>
          <w:rFonts w:ascii="Arial" w:hAnsi="Arial" w:cs="Arial"/>
          <w:b/>
          <w:sz w:val="20"/>
          <w:szCs w:val="20"/>
        </w:rPr>
      </w:pPr>
    </w:p>
    <w:p w14:paraId="4DC27041" w14:textId="77777777" w:rsidR="00970E7A" w:rsidRPr="00FA2ACF" w:rsidRDefault="00970E7A" w:rsidP="00FA2ACF">
      <w:pPr>
        <w:spacing w:line="360" w:lineRule="auto"/>
        <w:ind w:left="357" w:hanging="357"/>
        <w:jc w:val="center"/>
        <w:rPr>
          <w:rFonts w:ascii="Arial" w:hAnsi="Arial" w:cs="Arial"/>
          <w:sz w:val="20"/>
          <w:szCs w:val="20"/>
        </w:rPr>
      </w:pPr>
    </w:p>
    <w:p w14:paraId="37594428" w14:textId="77777777" w:rsidR="00970E7A" w:rsidRPr="00FA2ACF" w:rsidRDefault="00970E7A" w:rsidP="00FA2ACF">
      <w:pPr>
        <w:spacing w:line="360" w:lineRule="auto"/>
        <w:ind w:left="357" w:hanging="357"/>
        <w:jc w:val="center"/>
        <w:rPr>
          <w:rFonts w:ascii="Arial" w:hAnsi="Arial" w:cs="Arial"/>
          <w:sz w:val="20"/>
          <w:szCs w:val="20"/>
        </w:rPr>
      </w:pPr>
    </w:p>
    <w:p w14:paraId="6E3C7804" w14:textId="0CBA0058" w:rsidR="00970E7A" w:rsidRPr="00FA2ACF" w:rsidRDefault="00970E7A" w:rsidP="00FA2ACF">
      <w:pPr>
        <w:spacing w:line="360" w:lineRule="auto"/>
        <w:jc w:val="center"/>
        <w:rPr>
          <w:rFonts w:ascii="Arial" w:hAnsi="Arial" w:cs="Arial"/>
          <w:bCs/>
          <w:sz w:val="20"/>
          <w:szCs w:val="20"/>
        </w:rPr>
      </w:pPr>
      <w:r w:rsidRPr="00FA2ACF">
        <w:rPr>
          <w:rFonts w:ascii="Arial" w:hAnsi="Arial" w:cs="Arial"/>
          <w:b/>
          <w:sz w:val="20"/>
          <w:szCs w:val="20"/>
        </w:rPr>
        <w:t>Informacja o przynależności Wykonawcy do grupy kapitałowej</w:t>
      </w:r>
    </w:p>
    <w:p w14:paraId="2D073567" w14:textId="31D66626" w:rsidR="00970E7A" w:rsidRPr="00FA2ACF" w:rsidRDefault="00970E7A" w:rsidP="00FA2ACF">
      <w:pPr>
        <w:spacing w:line="360" w:lineRule="auto"/>
        <w:jc w:val="both"/>
        <w:rPr>
          <w:rFonts w:ascii="Arial" w:hAnsi="Arial" w:cs="Arial"/>
          <w:sz w:val="20"/>
          <w:szCs w:val="20"/>
        </w:rPr>
      </w:pPr>
      <w:r w:rsidRPr="006D7AD5">
        <w:rPr>
          <w:rFonts w:ascii="Arial" w:hAnsi="Arial" w:cs="Arial"/>
          <w:bCs/>
          <w:sz w:val="20"/>
          <w:szCs w:val="20"/>
        </w:rPr>
        <w:t xml:space="preserve">Na podstawie art. </w:t>
      </w:r>
      <w:r w:rsidR="001004A2" w:rsidRPr="006D7AD5">
        <w:rPr>
          <w:rFonts w:ascii="Arial" w:hAnsi="Arial" w:cs="Arial"/>
          <w:bCs/>
          <w:sz w:val="20"/>
          <w:szCs w:val="20"/>
        </w:rPr>
        <w:t xml:space="preserve">24 </w:t>
      </w:r>
      <w:r w:rsidRPr="006D7AD5">
        <w:rPr>
          <w:rFonts w:ascii="Arial" w:hAnsi="Arial" w:cs="Arial"/>
          <w:bCs/>
          <w:sz w:val="20"/>
          <w:szCs w:val="20"/>
        </w:rPr>
        <w:t xml:space="preserve">ust. </w:t>
      </w:r>
      <w:r w:rsidR="001004A2" w:rsidRPr="006D7AD5">
        <w:rPr>
          <w:rFonts w:ascii="Arial" w:hAnsi="Arial" w:cs="Arial"/>
          <w:bCs/>
          <w:sz w:val="20"/>
          <w:szCs w:val="20"/>
        </w:rPr>
        <w:t>4 pkt. 13</w:t>
      </w:r>
      <w:r w:rsidRPr="00427BAF">
        <w:rPr>
          <w:rFonts w:ascii="Arial" w:hAnsi="Arial" w:cs="Arial"/>
          <w:bCs/>
          <w:sz w:val="20"/>
          <w:szCs w:val="20"/>
        </w:rPr>
        <w:t xml:space="preserve"> </w:t>
      </w:r>
      <w:r w:rsidRPr="00427BAF">
        <w:rPr>
          <w:rFonts w:ascii="Arial" w:hAnsi="Arial" w:cs="Arial"/>
          <w:sz w:val="20"/>
          <w:szCs w:val="20"/>
        </w:rPr>
        <w:t xml:space="preserve">ustawy z dnia 29 stycznia 2004r. - Prawo zamówień publicznych (Dz. U. z 2014 r., poz. 423 ze zm.) </w:t>
      </w:r>
      <w:r w:rsidRPr="0073430D">
        <w:rPr>
          <w:rFonts w:ascii="Arial" w:hAnsi="Arial" w:cs="Arial"/>
          <w:bCs/>
          <w:sz w:val="20"/>
          <w:szCs w:val="20"/>
        </w:rPr>
        <w:t xml:space="preserve">oświadczam, że: </w:t>
      </w:r>
      <w:r w:rsidRPr="0073430D">
        <w:rPr>
          <w:rFonts w:ascii="Arial" w:hAnsi="Arial" w:cs="Arial"/>
          <w:b/>
          <w:sz w:val="20"/>
          <w:szCs w:val="20"/>
        </w:rPr>
        <w:t>należę/</w:t>
      </w:r>
      <w:r w:rsidRPr="0073430D">
        <w:rPr>
          <w:rFonts w:ascii="Arial" w:hAnsi="Arial" w:cs="Arial"/>
          <w:b/>
          <w:sz w:val="20"/>
          <w:szCs w:val="20"/>
          <w:u w:val="single"/>
        </w:rPr>
        <w:t>nie należę</w:t>
      </w:r>
      <w:r w:rsidRPr="00FA2ACF">
        <w:rPr>
          <w:rFonts w:ascii="Arial" w:hAnsi="Arial" w:cs="Arial"/>
          <w:b/>
          <w:i/>
          <w:sz w:val="20"/>
          <w:szCs w:val="20"/>
          <w:vertAlign w:val="superscript"/>
        </w:rPr>
        <w:t>*</w:t>
      </w:r>
      <w:r w:rsidRPr="00FA2ACF">
        <w:rPr>
          <w:rFonts w:ascii="Arial" w:hAnsi="Arial" w:cs="Arial"/>
          <w:sz w:val="20"/>
          <w:szCs w:val="20"/>
        </w:rPr>
        <w:t xml:space="preserve"> do grupy kapitałowej  w rozumieniu ustawy z dnia 16 lutego 2007 r. o ochronie konkurencji i konsumentów (Dz. U. Nr 50, poz. 331, z pózn. zm.). </w:t>
      </w:r>
    </w:p>
    <w:p w14:paraId="08988BFC" w14:textId="77777777" w:rsidR="00970E7A" w:rsidRPr="00FA2ACF" w:rsidRDefault="00970E7A" w:rsidP="00FA2ACF">
      <w:pPr>
        <w:pStyle w:val="Tekstpodstawowy22"/>
        <w:spacing w:line="360" w:lineRule="auto"/>
        <w:rPr>
          <w:rFonts w:cs="Arial"/>
          <w:sz w:val="20"/>
        </w:rPr>
      </w:pPr>
    </w:p>
    <w:p w14:paraId="5F3EF4AC" w14:textId="77777777" w:rsidR="00970E7A" w:rsidRPr="00FA2ACF" w:rsidRDefault="00970E7A" w:rsidP="00FA2ACF">
      <w:pPr>
        <w:pStyle w:val="Tekstpodstawowy22"/>
        <w:spacing w:line="360" w:lineRule="auto"/>
        <w:rPr>
          <w:rFonts w:cs="Arial"/>
          <w:sz w:val="20"/>
        </w:rPr>
      </w:pPr>
    </w:p>
    <w:p w14:paraId="0D3D582F" w14:textId="77777777" w:rsidR="00970E7A" w:rsidRPr="00FA2ACF" w:rsidRDefault="00970E7A" w:rsidP="00FA2ACF">
      <w:pPr>
        <w:pStyle w:val="Tekstpodstawowy22"/>
        <w:spacing w:line="360" w:lineRule="auto"/>
        <w:rPr>
          <w:rFonts w:cs="Arial"/>
          <w:sz w:val="20"/>
        </w:rPr>
      </w:pPr>
      <w:r w:rsidRPr="00FA2ACF">
        <w:rPr>
          <w:rFonts w:cs="Arial"/>
          <w:sz w:val="20"/>
        </w:rPr>
        <w:t xml:space="preserve">…………………….., dnia …………………. </w:t>
      </w:r>
      <w:r w:rsidRPr="00FA2ACF">
        <w:rPr>
          <w:rFonts w:cs="Arial"/>
          <w:sz w:val="20"/>
        </w:rPr>
        <w:tab/>
        <w:t xml:space="preserve"> ………………………………………..</w:t>
      </w:r>
    </w:p>
    <w:p w14:paraId="056CB38F" w14:textId="77777777" w:rsidR="00970E7A" w:rsidRPr="00FA2ACF" w:rsidRDefault="00970E7A" w:rsidP="00FA2ACF">
      <w:pPr>
        <w:spacing w:line="360" w:lineRule="auto"/>
        <w:jc w:val="both"/>
        <w:rPr>
          <w:rFonts w:ascii="Arial" w:hAnsi="Arial" w:cs="Arial"/>
          <w:i/>
          <w:sz w:val="20"/>
          <w:szCs w:val="20"/>
        </w:rPr>
      </w:pPr>
      <w:r w:rsidRPr="00FA2ACF">
        <w:rPr>
          <w:rFonts w:ascii="Arial" w:hAnsi="Arial" w:cs="Arial"/>
          <w:i/>
          <w:sz w:val="20"/>
          <w:szCs w:val="20"/>
        </w:rPr>
        <w:t>(podpis Wykonawcy)</w:t>
      </w:r>
    </w:p>
    <w:p w14:paraId="36311612" w14:textId="77777777" w:rsidR="00970E7A" w:rsidRPr="00FA2ACF" w:rsidRDefault="00970E7A" w:rsidP="00FA2ACF">
      <w:pPr>
        <w:spacing w:line="360" w:lineRule="auto"/>
        <w:jc w:val="both"/>
        <w:rPr>
          <w:rFonts w:ascii="Arial" w:hAnsi="Arial" w:cs="Arial"/>
          <w:sz w:val="20"/>
          <w:szCs w:val="20"/>
        </w:rPr>
      </w:pPr>
    </w:p>
    <w:p w14:paraId="14286EF5" w14:textId="77777777" w:rsidR="00970E7A" w:rsidRPr="00FA2ACF" w:rsidRDefault="00970E7A" w:rsidP="00FA2ACF">
      <w:pPr>
        <w:spacing w:line="360" w:lineRule="auto"/>
        <w:jc w:val="both"/>
        <w:rPr>
          <w:rFonts w:ascii="Arial" w:hAnsi="Arial" w:cs="Arial"/>
          <w:sz w:val="20"/>
          <w:szCs w:val="20"/>
        </w:rPr>
      </w:pPr>
    </w:p>
    <w:p w14:paraId="6E356C3E" w14:textId="77777777" w:rsidR="00970E7A" w:rsidRPr="00FA2ACF" w:rsidRDefault="00970E7A" w:rsidP="00FA2ACF">
      <w:pPr>
        <w:spacing w:line="360" w:lineRule="auto"/>
        <w:jc w:val="both"/>
        <w:rPr>
          <w:rFonts w:ascii="Arial" w:hAnsi="Arial" w:cs="Arial"/>
          <w:sz w:val="20"/>
          <w:szCs w:val="20"/>
        </w:rPr>
      </w:pPr>
      <w:r w:rsidRPr="00FA2ACF">
        <w:rPr>
          <w:rFonts w:ascii="Arial" w:hAnsi="Arial" w:cs="Arial"/>
          <w:sz w:val="20"/>
          <w:szCs w:val="20"/>
          <w:vertAlign w:val="superscript"/>
        </w:rPr>
        <w:t>*</w:t>
      </w:r>
      <w:r w:rsidRPr="00FA2ACF">
        <w:rPr>
          <w:rFonts w:ascii="Arial" w:hAnsi="Arial" w:cs="Arial"/>
          <w:sz w:val="20"/>
          <w:szCs w:val="20"/>
        </w:rPr>
        <w:t xml:space="preserve"> niepotrzebne skreślić</w:t>
      </w:r>
    </w:p>
    <w:p w14:paraId="12866C0E" w14:textId="77777777" w:rsidR="00970E7A" w:rsidRPr="00FA2ACF" w:rsidRDefault="00970E7A">
      <w:pPr>
        <w:spacing w:line="360" w:lineRule="auto"/>
        <w:jc w:val="both"/>
        <w:rPr>
          <w:rFonts w:ascii="Arial" w:hAnsi="Arial" w:cs="Arial"/>
          <w:bCs/>
          <w:sz w:val="20"/>
          <w:szCs w:val="20"/>
        </w:rPr>
      </w:pPr>
    </w:p>
    <w:p w14:paraId="49EC0D5B" w14:textId="77777777" w:rsidR="00970E7A" w:rsidRPr="00FA2ACF" w:rsidRDefault="00970E7A" w:rsidP="00FA2ACF">
      <w:pPr>
        <w:spacing w:line="360" w:lineRule="auto"/>
        <w:jc w:val="both"/>
        <w:rPr>
          <w:rFonts w:ascii="Arial" w:hAnsi="Arial" w:cs="Arial"/>
          <w:sz w:val="20"/>
          <w:szCs w:val="20"/>
        </w:rPr>
      </w:pPr>
    </w:p>
    <w:p w14:paraId="7FC945B4" w14:textId="77777777" w:rsidR="00970E7A" w:rsidRPr="00FA2ACF" w:rsidRDefault="00970E7A" w:rsidP="00FA2ACF">
      <w:pPr>
        <w:spacing w:line="360" w:lineRule="auto"/>
        <w:jc w:val="both"/>
        <w:rPr>
          <w:rFonts w:ascii="Arial" w:hAnsi="Arial" w:cs="Arial"/>
          <w:sz w:val="20"/>
          <w:szCs w:val="20"/>
        </w:rPr>
      </w:pPr>
      <w:r w:rsidRPr="00FA2ACF">
        <w:rPr>
          <w:rFonts w:ascii="Arial" w:hAnsi="Arial" w:cs="Arial"/>
          <w:sz w:val="20"/>
          <w:szCs w:val="20"/>
        </w:rPr>
        <w:t xml:space="preserve">W przypadku, gdy wykonawca </w:t>
      </w:r>
      <w:r w:rsidRPr="00FA2ACF">
        <w:rPr>
          <w:rFonts w:ascii="Arial" w:hAnsi="Arial" w:cs="Arial"/>
          <w:b/>
          <w:sz w:val="20"/>
          <w:szCs w:val="20"/>
          <w:u w:val="single"/>
        </w:rPr>
        <w:t>należy</w:t>
      </w:r>
      <w:r w:rsidRPr="00FA2ACF">
        <w:rPr>
          <w:rFonts w:ascii="Arial" w:hAnsi="Arial" w:cs="Arial"/>
          <w:sz w:val="20"/>
          <w:szCs w:val="20"/>
        </w:rPr>
        <w:t xml:space="preserve"> do grupy kapitałowej wraz z ofertą składa listę podmiotów należących do tej samej grupy kapitałowej.</w:t>
      </w:r>
    </w:p>
    <w:p w14:paraId="67840EF0" w14:textId="77777777" w:rsidR="00970E7A" w:rsidRPr="00FA2ACF" w:rsidRDefault="00970E7A" w:rsidP="00FA2ACF">
      <w:pPr>
        <w:spacing w:line="360" w:lineRule="auto"/>
        <w:jc w:val="both"/>
        <w:rPr>
          <w:rFonts w:ascii="Arial" w:hAnsi="Arial" w:cs="Arial"/>
          <w:sz w:val="20"/>
          <w:szCs w:val="20"/>
        </w:rPr>
      </w:pPr>
    </w:p>
    <w:p w14:paraId="503DF377" w14:textId="77777777" w:rsidR="00970E7A" w:rsidRPr="00FA2ACF" w:rsidRDefault="00970E7A" w:rsidP="00FA2ACF">
      <w:pPr>
        <w:spacing w:line="360" w:lineRule="auto"/>
        <w:jc w:val="both"/>
        <w:rPr>
          <w:rFonts w:ascii="Arial" w:hAnsi="Arial" w:cs="Arial"/>
          <w:sz w:val="20"/>
          <w:szCs w:val="20"/>
          <w:vertAlign w:val="superscript"/>
        </w:rPr>
      </w:pPr>
      <w:r w:rsidRPr="00FA2ACF">
        <w:rPr>
          <w:rFonts w:ascii="Arial" w:hAnsi="Arial" w:cs="Arial"/>
          <w:sz w:val="20"/>
          <w:szCs w:val="20"/>
          <w:u w:val="single"/>
        </w:rPr>
        <w:t>Lista podmiotów należących do grupy kapitałowej</w:t>
      </w:r>
      <w:r w:rsidRPr="00FA2ACF">
        <w:rPr>
          <w:rFonts w:ascii="Arial" w:hAnsi="Arial" w:cs="Arial"/>
          <w:sz w:val="20"/>
          <w:szCs w:val="20"/>
        </w:rPr>
        <w:t>:</w:t>
      </w:r>
      <w:r w:rsidRPr="00FA2ACF">
        <w:rPr>
          <w:rFonts w:ascii="Arial" w:hAnsi="Arial" w:cs="Arial"/>
          <w:b/>
          <w:sz w:val="20"/>
          <w:szCs w:val="20"/>
          <w:vertAlign w:val="superscript"/>
        </w:rPr>
        <w:t>*</w:t>
      </w:r>
    </w:p>
    <w:p w14:paraId="73B1F3BE" w14:textId="77777777" w:rsidR="00970E7A" w:rsidRPr="00FA2ACF" w:rsidRDefault="00970E7A" w:rsidP="00FA2ACF">
      <w:pPr>
        <w:spacing w:line="360" w:lineRule="auto"/>
        <w:ind w:left="357" w:hanging="357"/>
        <w:jc w:val="both"/>
        <w:rPr>
          <w:rFonts w:ascii="Arial" w:hAnsi="Arial" w:cs="Arial"/>
          <w:sz w:val="20"/>
          <w:szCs w:val="20"/>
        </w:rPr>
      </w:pPr>
    </w:p>
    <w:p w14:paraId="0CE0C639" w14:textId="77777777" w:rsidR="00970E7A" w:rsidRPr="00FA2ACF" w:rsidRDefault="00970E7A" w:rsidP="00FA2ACF">
      <w:pPr>
        <w:numPr>
          <w:ilvl w:val="1"/>
          <w:numId w:val="30"/>
        </w:numPr>
        <w:suppressAutoHyphens/>
        <w:spacing w:line="360" w:lineRule="auto"/>
        <w:ind w:left="357" w:hanging="357"/>
        <w:jc w:val="both"/>
        <w:rPr>
          <w:rFonts w:ascii="Arial" w:hAnsi="Arial" w:cs="Arial"/>
          <w:bCs/>
          <w:sz w:val="20"/>
          <w:szCs w:val="20"/>
        </w:rPr>
      </w:pPr>
      <w:r w:rsidRPr="00FA2ACF">
        <w:rPr>
          <w:rFonts w:ascii="Arial" w:hAnsi="Arial" w:cs="Arial"/>
          <w:sz w:val="20"/>
          <w:szCs w:val="20"/>
        </w:rPr>
        <w:t>_________________________________</w:t>
      </w:r>
    </w:p>
    <w:p w14:paraId="26213879" w14:textId="77777777" w:rsidR="00970E7A" w:rsidRPr="00FA2ACF" w:rsidRDefault="00970E7A" w:rsidP="00FA2ACF">
      <w:pPr>
        <w:numPr>
          <w:ilvl w:val="1"/>
          <w:numId w:val="30"/>
        </w:numPr>
        <w:suppressAutoHyphens/>
        <w:spacing w:line="360" w:lineRule="auto"/>
        <w:ind w:left="357" w:hanging="357"/>
        <w:jc w:val="both"/>
        <w:rPr>
          <w:rFonts w:ascii="Arial" w:hAnsi="Arial" w:cs="Arial"/>
          <w:bCs/>
          <w:sz w:val="20"/>
          <w:szCs w:val="20"/>
        </w:rPr>
      </w:pPr>
      <w:r w:rsidRPr="00FA2ACF">
        <w:rPr>
          <w:rFonts w:ascii="Arial" w:hAnsi="Arial" w:cs="Arial"/>
          <w:sz w:val="20"/>
          <w:szCs w:val="20"/>
        </w:rPr>
        <w:t>_________________________________</w:t>
      </w:r>
    </w:p>
    <w:p w14:paraId="63804389" w14:textId="77777777" w:rsidR="00970E7A" w:rsidRPr="00FA2ACF" w:rsidRDefault="00970E7A" w:rsidP="00FA2ACF">
      <w:pPr>
        <w:numPr>
          <w:ilvl w:val="1"/>
          <w:numId w:val="30"/>
        </w:numPr>
        <w:suppressAutoHyphens/>
        <w:spacing w:line="360" w:lineRule="auto"/>
        <w:ind w:left="357" w:hanging="357"/>
        <w:jc w:val="both"/>
        <w:rPr>
          <w:rFonts w:ascii="Arial" w:hAnsi="Arial" w:cs="Arial"/>
          <w:bCs/>
          <w:sz w:val="20"/>
          <w:szCs w:val="20"/>
        </w:rPr>
      </w:pPr>
      <w:r w:rsidRPr="00FA2ACF">
        <w:rPr>
          <w:rFonts w:ascii="Arial" w:hAnsi="Arial" w:cs="Arial"/>
          <w:sz w:val="20"/>
          <w:szCs w:val="20"/>
        </w:rPr>
        <w:t>_________________________________</w:t>
      </w:r>
    </w:p>
    <w:p w14:paraId="4AABC6D8" w14:textId="77777777" w:rsidR="00970E7A" w:rsidRPr="00FA2ACF" w:rsidRDefault="00970E7A" w:rsidP="00FA2ACF">
      <w:pPr>
        <w:numPr>
          <w:ilvl w:val="1"/>
          <w:numId w:val="30"/>
        </w:numPr>
        <w:suppressAutoHyphens/>
        <w:spacing w:line="360" w:lineRule="auto"/>
        <w:ind w:left="357" w:hanging="357"/>
        <w:jc w:val="both"/>
        <w:rPr>
          <w:rFonts w:ascii="Arial" w:hAnsi="Arial" w:cs="Arial"/>
          <w:bCs/>
          <w:sz w:val="20"/>
          <w:szCs w:val="20"/>
        </w:rPr>
      </w:pPr>
      <w:r w:rsidRPr="00FA2ACF">
        <w:rPr>
          <w:rFonts w:ascii="Arial" w:hAnsi="Arial" w:cs="Arial"/>
          <w:sz w:val="20"/>
          <w:szCs w:val="20"/>
        </w:rPr>
        <w:t>_________________________________</w:t>
      </w:r>
    </w:p>
    <w:p w14:paraId="3AF831C6" w14:textId="77777777" w:rsidR="00970E7A" w:rsidRPr="00FA2ACF" w:rsidRDefault="00970E7A" w:rsidP="00FA2ACF">
      <w:pPr>
        <w:numPr>
          <w:ilvl w:val="1"/>
          <w:numId w:val="30"/>
        </w:numPr>
        <w:suppressAutoHyphens/>
        <w:spacing w:line="360" w:lineRule="auto"/>
        <w:ind w:left="357" w:hanging="357"/>
        <w:jc w:val="both"/>
        <w:rPr>
          <w:rFonts w:ascii="Arial" w:hAnsi="Arial" w:cs="Arial"/>
          <w:bCs/>
          <w:sz w:val="20"/>
          <w:szCs w:val="20"/>
        </w:rPr>
      </w:pPr>
      <w:r w:rsidRPr="00FA2ACF">
        <w:rPr>
          <w:rFonts w:ascii="Arial" w:hAnsi="Arial" w:cs="Arial"/>
          <w:sz w:val="20"/>
          <w:szCs w:val="20"/>
        </w:rPr>
        <w:t>_________________________________</w:t>
      </w:r>
    </w:p>
    <w:p w14:paraId="5E9A4295" w14:textId="77777777" w:rsidR="00970E7A" w:rsidRPr="00FA2ACF" w:rsidRDefault="00970E7A" w:rsidP="00FA2ACF">
      <w:pPr>
        <w:spacing w:line="360" w:lineRule="auto"/>
        <w:ind w:left="357" w:hanging="357"/>
        <w:jc w:val="both"/>
        <w:rPr>
          <w:rFonts w:ascii="Arial" w:hAnsi="Arial" w:cs="Arial"/>
          <w:bCs/>
          <w:sz w:val="20"/>
          <w:szCs w:val="20"/>
        </w:rPr>
      </w:pPr>
      <w:r w:rsidRPr="00FA2ACF">
        <w:rPr>
          <w:rFonts w:ascii="Arial" w:hAnsi="Arial" w:cs="Arial"/>
          <w:bCs/>
          <w:sz w:val="20"/>
          <w:szCs w:val="20"/>
        </w:rPr>
        <w:t xml:space="preserve"> </w:t>
      </w:r>
    </w:p>
    <w:p w14:paraId="5EF93D2C" w14:textId="77777777" w:rsidR="00970E7A" w:rsidRPr="00FA2ACF" w:rsidRDefault="00970E7A" w:rsidP="00FA2ACF">
      <w:pPr>
        <w:spacing w:line="360" w:lineRule="auto"/>
        <w:ind w:left="357" w:hanging="357"/>
        <w:jc w:val="both"/>
        <w:rPr>
          <w:rFonts w:ascii="Arial" w:hAnsi="Arial" w:cs="Arial"/>
          <w:bCs/>
          <w:sz w:val="20"/>
          <w:szCs w:val="20"/>
        </w:rPr>
      </w:pPr>
    </w:p>
    <w:p w14:paraId="1AACA22B" w14:textId="77777777" w:rsidR="00970E7A" w:rsidRPr="00FA2ACF" w:rsidRDefault="00970E7A" w:rsidP="00FA2ACF">
      <w:pPr>
        <w:spacing w:line="360" w:lineRule="auto"/>
        <w:ind w:left="357" w:hanging="357"/>
        <w:jc w:val="both"/>
        <w:rPr>
          <w:rFonts w:ascii="Arial" w:hAnsi="Arial" w:cs="Arial"/>
          <w:bCs/>
          <w:sz w:val="20"/>
          <w:szCs w:val="20"/>
        </w:rPr>
      </w:pPr>
    </w:p>
    <w:p w14:paraId="6BD615A6" w14:textId="77777777" w:rsidR="00970E7A" w:rsidRPr="00FA2ACF" w:rsidRDefault="00970E7A" w:rsidP="00FA2ACF">
      <w:pPr>
        <w:pStyle w:val="Tekstpodstawowy22"/>
        <w:spacing w:line="360" w:lineRule="auto"/>
        <w:ind w:left="357" w:hanging="357"/>
        <w:rPr>
          <w:rFonts w:cs="Arial"/>
          <w:sz w:val="20"/>
        </w:rPr>
      </w:pPr>
      <w:r w:rsidRPr="00FA2ACF">
        <w:rPr>
          <w:rFonts w:cs="Arial"/>
          <w:sz w:val="20"/>
        </w:rPr>
        <w:t xml:space="preserve">…………………….., dnia …………………. </w:t>
      </w:r>
      <w:r w:rsidRPr="00FA2ACF">
        <w:rPr>
          <w:rFonts w:cs="Arial"/>
          <w:sz w:val="20"/>
        </w:rPr>
        <w:tab/>
      </w:r>
      <w:r w:rsidRPr="00FA2ACF">
        <w:rPr>
          <w:rFonts w:cs="Arial"/>
          <w:sz w:val="20"/>
        </w:rPr>
        <w:tab/>
        <w:t xml:space="preserve"> ………………………………………..</w:t>
      </w:r>
    </w:p>
    <w:p w14:paraId="0F096CD5" w14:textId="77777777" w:rsidR="00970E7A" w:rsidRPr="006D7AD5" w:rsidRDefault="00970E7A" w:rsidP="00FA2ACF">
      <w:pPr>
        <w:pStyle w:val="Tekstpodstawowy22"/>
        <w:spacing w:line="360" w:lineRule="auto"/>
        <w:ind w:left="357" w:hanging="357"/>
        <w:jc w:val="right"/>
        <w:rPr>
          <w:rFonts w:cs="Arial"/>
          <w:sz w:val="20"/>
        </w:rPr>
      </w:pPr>
      <w:r w:rsidRPr="00FA2ACF">
        <w:rPr>
          <w:rFonts w:cs="Arial"/>
          <w:i/>
          <w:sz w:val="20"/>
        </w:rPr>
        <w:t>(podpis Wykonawcy)</w:t>
      </w:r>
    </w:p>
    <w:p w14:paraId="77A0CDAA" w14:textId="77777777" w:rsidR="00970E7A" w:rsidRPr="00FA2ACF" w:rsidRDefault="00970E7A" w:rsidP="00FA2ACF">
      <w:pPr>
        <w:spacing w:line="360" w:lineRule="auto"/>
        <w:ind w:left="357" w:hanging="357"/>
        <w:jc w:val="both"/>
        <w:rPr>
          <w:rFonts w:ascii="Arial" w:hAnsi="Arial" w:cs="Arial"/>
          <w:bCs/>
          <w:sz w:val="20"/>
          <w:szCs w:val="20"/>
        </w:rPr>
      </w:pPr>
    </w:p>
    <w:p w14:paraId="6EFEEBFD" w14:textId="77777777" w:rsidR="00970E7A" w:rsidRPr="00FA2ACF" w:rsidRDefault="00970E7A" w:rsidP="00FA2ACF">
      <w:pPr>
        <w:spacing w:line="360" w:lineRule="auto"/>
        <w:ind w:left="357" w:hanging="357"/>
        <w:jc w:val="both"/>
        <w:rPr>
          <w:rFonts w:ascii="Arial" w:hAnsi="Arial" w:cs="Arial"/>
          <w:bCs/>
          <w:sz w:val="20"/>
          <w:szCs w:val="20"/>
        </w:rPr>
      </w:pPr>
    </w:p>
    <w:p w14:paraId="44B04537" w14:textId="77777777" w:rsidR="00970E7A" w:rsidRPr="00FA2ACF" w:rsidRDefault="00970E7A" w:rsidP="00FA2ACF">
      <w:pPr>
        <w:pStyle w:val="Tytu"/>
        <w:spacing w:line="360" w:lineRule="auto"/>
        <w:ind w:left="357" w:hanging="357"/>
        <w:jc w:val="left"/>
        <w:rPr>
          <w:rFonts w:cs="Arial"/>
          <w:i/>
          <w:sz w:val="20"/>
        </w:rPr>
      </w:pPr>
    </w:p>
    <w:p w14:paraId="24DF372D" w14:textId="77777777" w:rsidR="00970E7A" w:rsidRPr="00FA2ACF" w:rsidRDefault="00970E7A" w:rsidP="00FA2ACF">
      <w:pPr>
        <w:pStyle w:val="Tytu"/>
        <w:spacing w:line="360" w:lineRule="auto"/>
        <w:jc w:val="left"/>
        <w:rPr>
          <w:rFonts w:cs="Arial"/>
          <w:sz w:val="20"/>
        </w:rPr>
      </w:pPr>
    </w:p>
    <w:p w14:paraId="22547CC9" w14:textId="77777777" w:rsidR="00970E7A" w:rsidRPr="00FA2ACF" w:rsidRDefault="00970E7A" w:rsidP="00FA2ACF">
      <w:pPr>
        <w:pStyle w:val="Tytu"/>
        <w:spacing w:line="360" w:lineRule="auto"/>
        <w:ind w:left="357" w:hanging="357"/>
        <w:jc w:val="right"/>
        <w:rPr>
          <w:rFonts w:cs="Arial"/>
          <w:sz w:val="20"/>
        </w:rPr>
      </w:pPr>
      <w:r w:rsidRPr="00FA2ACF">
        <w:rPr>
          <w:rFonts w:cs="Arial"/>
          <w:sz w:val="20"/>
        </w:rPr>
        <w:t>Załącznik nr 7 do SIWZ</w:t>
      </w:r>
    </w:p>
    <w:p w14:paraId="1E43F0C8" w14:textId="77777777" w:rsidR="00970E7A" w:rsidRPr="00FA2ACF" w:rsidRDefault="00970E7A" w:rsidP="00FA2ACF">
      <w:pPr>
        <w:pStyle w:val="Tytu"/>
        <w:spacing w:line="360" w:lineRule="auto"/>
        <w:ind w:left="357" w:hanging="357"/>
        <w:rPr>
          <w:rFonts w:cs="Arial"/>
          <w:sz w:val="20"/>
        </w:rPr>
      </w:pPr>
      <w:r w:rsidRPr="00FA2ACF">
        <w:rPr>
          <w:rFonts w:cs="Arial"/>
          <w:sz w:val="20"/>
        </w:rPr>
        <w:t>ISTOTNE POSTANOWIENIA UMOWY</w:t>
      </w:r>
    </w:p>
    <w:p w14:paraId="2F78E041" w14:textId="77777777" w:rsidR="00970E7A" w:rsidRPr="00DB1EDF" w:rsidRDefault="00970E7A" w:rsidP="00FA2ACF">
      <w:pPr>
        <w:pStyle w:val="Podtytu"/>
        <w:spacing w:after="0" w:line="360" w:lineRule="auto"/>
        <w:ind w:left="357" w:hanging="357"/>
        <w:outlineLvl w:val="9"/>
        <w:rPr>
          <w:sz w:val="20"/>
          <w:szCs w:val="20"/>
        </w:rPr>
      </w:pPr>
    </w:p>
    <w:p w14:paraId="430C09B3" w14:textId="5915296C" w:rsidR="00970E7A" w:rsidRPr="00FA2ACF" w:rsidRDefault="00970E7A" w:rsidP="00FA2ACF">
      <w:pPr>
        <w:pStyle w:val="Tekstpodstawowy21"/>
        <w:ind w:left="357" w:hanging="357"/>
        <w:rPr>
          <w:rFonts w:ascii="Arial" w:hAnsi="Arial" w:cs="Arial"/>
          <w:sz w:val="20"/>
        </w:rPr>
      </w:pPr>
    </w:p>
    <w:p w14:paraId="3FDCFD2E" w14:textId="77777777" w:rsidR="00970E7A" w:rsidRPr="00DB1EDF" w:rsidRDefault="00970E7A" w:rsidP="00A2027A">
      <w:pPr>
        <w:pStyle w:val="Standard"/>
        <w:spacing w:after="0" w:line="360" w:lineRule="auto"/>
        <w:jc w:val="both"/>
        <w:rPr>
          <w:rFonts w:ascii="Arial" w:hAnsi="Arial" w:cs="Arial"/>
        </w:rPr>
      </w:pPr>
    </w:p>
    <w:p w14:paraId="1BE9AFCB" w14:textId="77777777" w:rsidR="00970E7A" w:rsidRPr="00FA2ACF" w:rsidRDefault="00970E7A" w:rsidP="00A2027A">
      <w:pPr>
        <w:pStyle w:val="Tekstpodstawowy21"/>
        <w:rPr>
          <w:rFonts w:ascii="Arial" w:hAnsi="Arial" w:cs="Arial"/>
          <w:sz w:val="20"/>
        </w:rPr>
      </w:pPr>
      <w:r w:rsidRPr="00DB1EDF">
        <w:rPr>
          <w:rFonts w:ascii="Arial" w:hAnsi="Arial" w:cs="Arial"/>
          <w:sz w:val="20"/>
        </w:rPr>
        <w:t>Umowa zostaje zawarta w wyniku przeprowadzenia postępowania o udzielenie zamówienia publicznego w trybie przetargu  nieograniczonego na podstawie ustawy z dnia 29 stycznia 2004 r. Prawo zamówień publicznych (Dz. U. z 2015 r. poz. 2164 – t.j.).</w:t>
      </w:r>
    </w:p>
    <w:p w14:paraId="6F09CFAB" w14:textId="77777777" w:rsidR="00970E7A" w:rsidRPr="00DB1EDF" w:rsidRDefault="00970E7A" w:rsidP="00FA2ACF">
      <w:pPr>
        <w:pStyle w:val="Standard"/>
        <w:spacing w:after="0" w:line="360" w:lineRule="auto"/>
        <w:ind w:left="357" w:hanging="357"/>
        <w:jc w:val="both"/>
        <w:rPr>
          <w:rFonts w:ascii="Arial" w:hAnsi="Arial" w:cs="Arial"/>
        </w:rPr>
      </w:pPr>
    </w:p>
    <w:p w14:paraId="6670B38D" w14:textId="77777777" w:rsidR="00970E7A" w:rsidRPr="00FA2ACF" w:rsidRDefault="00970E7A" w:rsidP="00FA2ACF">
      <w:pPr>
        <w:pStyle w:val="Standard"/>
        <w:spacing w:after="0" w:line="360" w:lineRule="auto"/>
        <w:ind w:left="357" w:hanging="357"/>
        <w:jc w:val="center"/>
        <w:rPr>
          <w:rFonts w:ascii="Arial" w:hAnsi="Arial" w:cs="Arial"/>
        </w:rPr>
      </w:pPr>
      <w:r w:rsidRPr="00DB1EDF">
        <w:rPr>
          <w:rFonts w:ascii="Arial" w:hAnsi="Arial" w:cs="Arial"/>
          <w:b/>
        </w:rPr>
        <w:t>§ 1.</w:t>
      </w:r>
    </w:p>
    <w:p w14:paraId="0CA51FBD" w14:textId="77777777" w:rsidR="00970E7A" w:rsidRPr="00FA2ACF" w:rsidRDefault="00970E7A" w:rsidP="00FA2ACF">
      <w:pPr>
        <w:pStyle w:val="Standard"/>
        <w:spacing w:after="0" w:line="360" w:lineRule="auto"/>
        <w:ind w:left="357" w:hanging="357"/>
        <w:jc w:val="center"/>
        <w:rPr>
          <w:rFonts w:ascii="Arial" w:hAnsi="Arial" w:cs="Arial"/>
        </w:rPr>
      </w:pPr>
      <w:r w:rsidRPr="00DB1EDF">
        <w:rPr>
          <w:rFonts w:ascii="Arial" w:hAnsi="Arial" w:cs="Arial"/>
          <w:b/>
        </w:rPr>
        <w:t>Przedmiot umowy</w:t>
      </w:r>
    </w:p>
    <w:p w14:paraId="35BF3E46" w14:textId="1BE2FA5D" w:rsidR="00970E7A" w:rsidRPr="00FA2ACF" w:rsidRDefault="00970E7A" w:rsidP="00FA2ACF">
      <w:pPr>
        <w:pStyle w:val="Standard"/>
        <w:numPr>
          <w:ilvl w:val="0"/>
          <w:numId w:val="42"/>
        </w:numPr>
        <w:spacing w:after="0" w:line="360" w:lineRule="auto"/>
        <w:ind w:left="357" w:hanging="357"/>
        <w:jc w:val="both"/>
        <w:rPr>
          <w:rFonts w:ascii="Arial" w:hAnsi="Arial" w:cs="Arial"/>
        </w:rPr>
      </w:pPr>
      <w:r w:rsidRPr="00DB1EDF">
        <w:rPr>
          <w:rFonts w:ascii="Arial" w:hAnsi="Arial" w:cs="Arial"/>
        </w:rPr>
        <w:t xml:space="preserve">Przedmiotem niniejszej umowy jest </w:t>
      </w:r>
      <w:r w:rsidRPr="00DB1EDF">
        <w:rPr>
          <w:rFonts w:ascii="Arial" w:hAnsi="Arial" w:cs="Arial"/>
          <w:b/>
        </w:rPr>
        <w:t>dostawa sprzętu komputerowego i oprogramowania</w:t>
      </w:r>
      <w:r w:rsidRPr="00DB1EDF">
        <w:rPr>
          <w:rFonts w:ascii="Arial" w:hAnsi="Arial" w:cs="Arial"/>
        </w:rPr>
        <w:t xml:space="preserve"> w postaci ……………………………………………………….             zgodnie z Formularzem cenowym, stanowiącym załącznik </w:t>
      </w:r>
      <w:r w:rsidR="001004A2" w:rsidRPr="00DB1EDF">
        <w:rPr>
          <w:rFonts w:ascii="Arial" w:hAnsi="Arial" w:cs="Arial"/>
        </w:rPr>
        <w:t xml:space="preserve">numer </w:t>
      </w:r>
      <w:r w:rsidRPr="00DB1EDF">
        <w:rPr>
          <w:rFonts w:ascii="Arial" w:hAnsi="Arial" w:cs="Arial"/>
        </w:rPr>
        <w:t>.. do umowy oraz Opisem przedmiotu zamówienia – Specyfikacją techniczną stanowiącym załącznik nr … do umowy (zwanego w dalszej części umowy przedmiotem umowy) do siedziby Muzeum Warszawy w Warszawie przy Rynku Starego Miasta 28-42, w ramach projektu pn. „Modernizacja, konserwacja oraz digitalizacja obiektów zabytkowych siedziby głównej Muzeum Warszawy przy Rynku Starego Miasta w Warszawie”, realizowanego w ramach programu „Konserwacja i rewitalizacja dziedzictwa kulturowego”.</w:t>
      </w:r>
    </w:p>
    <w:p w14:paraId="04C4C825" w14:textId="77777777" w:rsidR="00970E7A" w:rsidRPr="00FA2ACF" w:rsidRDefault="00970E7A" w:rsidP="00FA2ACF">
      <w:pPr>
        <w:pStyle w:val="Standard"/>
        <w:numPr>
          <w:ilvl w:val="0"/>
          <w:numId w:val="31"/>
        </w:numPr>
        <w:spacing w:after="0" w:line="360" w:lineRule="auto"/>
        <w:ind w:left="357" w:hanging="357"/>
        <w:jc w:val="both"/>
        <w:rPr>
          <w:rFonts w:ascii="Arial" w:hAnsi="Arial" w:cs="Arial"/>
        </w:rPr>
      </w:pPr>
      <w:r w:rsidRPr="00DB1EDF">
        <w:rPr>
          <w:rFonts w:ascii="Arial" w:hAnsi="Arial" w:cs="Arial"/>
        </w:rPr>
        <w:t>Dostawa, o której mowa w ust. 1, obejmuje:</w:t>
      </w:r>
    </w:p>
    <w:p w14:paraId="0C3ED636" w14:textId="77777777" w:rsidR="00970E7A" w:rsidRPr="00FA2ACF" w:rsidRDefault="00970E7A" w:rsidP="00FA2ACF">
      <w:pPr>
        <w:pStyle w:val="Standard"/>
        <w:numPr>
          <w:ilvl w:val="1"/>
          <w:numId w:val="31"/>
        </w:numPr>
        <w:spacing w:after="0" w:line="360" w:lineRule="auto"/>
        <w:ind w:left="714" w:hanging="357"/>
        <w:jc w:val="both"/>
        <w:rPr>
          <w:rFonts w:ascii="Arial" w:hAnsi="Arial" w:cs="Arial"/>
        </w:rPr>
      </w:pPr>
      <w:r w:rsidRPr="00DB1EDF">
        <w:rPr>
          <w:rFonts w:ascii="Arial" w:hAnsi="Arial" w:cs="Arial"/>
        </w:rPr>
        <w:t>dostarczenie ……………. do siedziby Zamawiającego do pomieszczenia ………………………………………..;</w:t>
      </w:r>
    </w:p>
    <w:p w14:paraId="61AC93E2" w14:textId="77777777" w:rsidR="00970E7A" w:rsidRPr="00FA2ACF" w:rsidRDefault="00970E7A" w:rsidP="00FA2ACF">
      <w:pPr>
        <w:pStyle w:val="Standard"/>
        <w:numPr>
          <w:ilvl w:val="1"/>
          <w:numId w:val="31"/>
        </w:numPr>
        <w:spacing w:after="0" w:line="360" w:lineRule="auto"/>
        <w:ind w:left="714" w:hanging="357"/>
        <w:jc w:val="both"/>
        <w:rPr>
          <w:rFonts w:ascii="Arial" w:hAnsi="Arial" w:cs="Arial"/>
        </w:rPr>
      </w:pPr>
      <w:r w:rsidRPr="00DB1EDF">
        <w:rPr>
          <w:rFonts w:ascii="Arial" w:hAnsi="Arial" w:cs="Arial"/>
        </w:rPr>
        <w:t>jego odbiór, na który składa się: rozładunek (wniesienie, rozpakowanie), montaż i instalacja, rozmieszczenie oraz uruchomienie i przeszkolenie wybranych pracowników Zamawiającego z użytkowania wskazanych urządzeń, a także uprzątnięcie opakowań;</w:t>
      </w:r>
    </w:p>
    <w:p w14:paraId="34B21CC5" w14:textId="77777777" w:rsidR="00970E7A" w:rsidRPr="00FA2ACF" w:rsidRDefault="00970E7A" w:rsidP="00FA2ACF">
      <w:pPr>
        <w:pStyle w:val="Standard"/>
        <w:numPr>
          <w:ilvl w:val="1"/>
          <w:numId w:val="31"/>
        </w:numPr>
        <w:spacing w:after="0" w:line="360" w:lineRule="auto"/>
        <w:ind w:left="714" w:hanging="357"/>
        <w:jc w:val="both"/>
        <w:rPr>
          <w:rFonts w:ascii="Arial" w:hAnsi="Arial" w:cs="Arial"/>
        </w:rPr>
      </w:pPr>
      <w:r w:rsidRPr="00DB1EDF">
        <w:rPr>
          <w:rFonts w:ascii="Arial" w:hAnsi="Arial" w:cs="Arial"/>
        </w:rPr>
        <w:t>podpisanie protokołu odbioru w siedzibie Zamawiającego.</w:t>
      </w:r>
    </w:p>
    <w:p w14:paraId="300678F9" w14:textId="77777777" w:rsidR="00970E7A" w:rsidRPr="00FA2ACF" w:rsidRDefault="00970E7A" w:rsidP="00FA2ACF">
      <w:pPr>
        <w:pStyle w:val="Standard"/>
        <w:numPr>
          <w:ilvl w:val="0"/>
          <w:numId w:val="31"/>
        </w:numPr>
        <w:spacing w:after="0" w:line="360" w:lineRule="auto"/>
        <w:ind w:left="357" w:hanging="357"/>
        <w:jc w:val="both"/>
        <w:rPr>
          <w:rFonts w:ascii="Arial" w:hAnsi="Arial" w:cs="Arial"/>
        </w:rPr>
      </w:pPr>
      <w:r w:rsidRPr="00DB1EDF">
        <w:rPr>
          <w:rFonts w:ascii="Arial" w:hAnsi="Arial" w:cs="Arial"/>
          <w:bCs/>
        </w:rPr>
        <w:t>Wykonawca zobowiązuje się do przeszkolenia personelu Zamawiającego z prawidłowej obsługi i eksploatacji  dostarczonego przedmiotu umowy  w wymiarze niezbędnym Zamawiającemu oraz w terminach uzgodnionych z  Zamawiającym. Po przeszkoleniu każdy uczestnik szkolenia otrzyma certyfikat/zaświadczenie.</w:t>
      </w:r>
    </w:p>
    <w:p w14:paraId="035BC645" w14:textId="77777777" w:rsidR="00970E7A" w:rsidRPr="00FA2ACF" w:rsidRDefault="00970E7A" w:rsidP="00FA2ACF">
      <w:pPr>
        <w:pStyle w:val="Standard"/>
        <w:numPr>
          <w:ilvl w:val="0"/>
          <w:numId w:val="31"/>
        </w:numPr>
        <w:spacing w:after="0" w:line="360" w:lineRule="auto"/>
        <w:ind w:left="357" w:hanging="357"/>
        <w:jc w:val="both"/>
        <w:rPr>
          <w:rFonts w:ascii="Arial" w:hAnsi="Arial" w:cs="Arial"/>
        </w:rPr>
      </w:pPr>
      <w:r w:rsidRPr="00DB1EDF">
        <w:rPr>
          <w:rFonts w:ascii="Arial" w:hAnsi="Arial" w:cs="Arial"/>
          <w:bCs/>
        </w:rPr>
        <w:t xml:space="preserve">Wykonawca zobowiązuje się wykonać przedmiot umowy w sposób profesjonalny, z najwyższą starannością, efektywnością oraz zgodnie z najlepszą wiedzą i praktyką zawodową, zgodnie z zaleceniami </w:t>
      </w:r>
      <w:r w:rsidRPr="00DB1EDF">
        <w:rPr>
          <w:rFonts w:ascii="Arial" w:hAnsi="Arial" w:cs="Arial"/>
        </w:rPr>
        <w:t>Zamawiającego</w:t>
      </w:r>
      <w:r w:rsidRPr="00DB1EDF">
        <w:rPr>
          <w:rFonts w:ascii="Arial" w:hAnsi="Arial" w:cs="Arial"/>
          <w:bCs/>
        </w:rPr>
        <w:t>, biorąc po uwagę cel powierzonego zadania. Wykonawca oświadcza, że posiada odpowiednie kwalifikacje, uprawnienia, wiedzę, doświadczenie niezbędne do wykonania przedmiotu umowy.</w:t>
      </w:r>
    </w:p>
    <w:p w14:paraId="72D2086D" w14:textId="77777777" w:rsidR="00970E7A" w:rsidRPr="00FA2ACF" w:rsidRDefault="00970E7A" w:rsidP="00FA2ACF">
      <w:pPr>
        <w:pStyle w:val="Standard"/>
        <w:numPr>
          <w:ilvl w:val="0"/>
          <w:numId w:val="31"/>
        </w:numPr>
        <w:spacing w:after="0" w:line="360" w:lineRule="auto"/>
        <w:ind w:left="357" w:hanging="357"/>
        <w:jc w:val="both"/>
        <w:rPr>
          <w:rFonts w:ascii="Arial" w:hAnsi="Arial" w:cs="Arial"/>
        </w:rPr>
      </w:pPr>
      <w:r w:rsidRPr="00DB1EDF">
        <w:rPr>
          <w:rFonts w:ascii="Arial" w:hAnsi="Arial" w:cs="Arial"/>
          <w:bCs/>
        </w:rPr>
        <w:t>Wykonawca jest odpowiedzialny za jakość i terminowość wykonania niniejszej umowy.</w:t>
      </w:r>
    </w:p>
    <w:p w14:paraId="7E9A22BF" w14:textId="77777777" w:rsidR="00970E7A" w:rsidRPr="00DB1EDF" w:rsidRDefault="00970E7A" w:rsidP="00FA2ACF">
      <w:pPr>
        <w:pStyle w:val="Standard"/>
        <w:spacing w:after="0" w:line="360" w:lineRule="auto"/>
        <w:ind w:left="357" w:hanging="357"/>
        <w:jc w:val="center"/>
        <w:rPr>
          <w:rFonts w:ascii="Arial" w:hAnsi="Arial" w:cs="Arial"/>
          <w:b/>
        </w:rPr>
      </w:pPr>
    </w:p>
    <w:p w14:paraId="7A3401FA" w14:textId="77777777" w:rsidR="00970E7A" w:rsidRPr="00DB1EDF" w:rsidRDefault="00970E7A" w:rsidP="00FA2ACF">
      <w:pPr>
        <w:pStyle w:val="Standard"/>
        <w:spacing w:after="0" w:line="360" w:lineRule="auto"/>
        <w:ind w:left="357" w:hanging="357"/>
        <w:jc w:val="center"/>
        <w:rPr>
          <w:rFonts w:ascii="Arial" w:hAnsi="Arial" w:cs="Arial"/>
          <w:b/>
        </w:rPr>
      </w:pPr>
    </w:p>
    <w:p w14:paraId="383CD91E" w14:textId="77777777" w:rsidR="00970E7A" w:rsidRPr="00FA2ACF" w:rsidRDefault="00970E7A" w:rsidP="00FA2ACF">
      <w:pPr>
        <w:pStyle w:val="Standard"/>
        <w:spacing w:after="0" w:line="360" w:lineRule="auto"/>
        <w:ind w:left="357" w:hanging="357"/>
        <w:jc w:val="center"/>
        <w:rPr>
          <w:rFonts w:ascii="Arial" w:hAnsi="Arial" w:cs="Arial"/>
        </w:rPr>
      </w:pPr>
      <w:r w:rsidRPr="00DB1EDF">
        <w:rPr>
          <w:rFonts w:ascii="Arial" w:hAnsi="Arial" w:cs="Arial"/>
          <w:b/>
        </w:rPr>
        <w:t>§ 2.</w:t>
      </w:r>
    </w:p>
    <w:p w14:paraId="11623323" w14:textId="77777777" w:rsidR="00970E7A" w:rsidRPr="00FA2ACF" w:rsidRDefault="00970E7A" w:rsidP="00FA2ACF">
      <w:pPr>
        <w:pStyle w:val="Standard"/>
        <w:spacing w:after="0" w:line="360" w:lineRule="auto"/>
        <w:ind w:left="357" w:hanging="357"/>
        <w:jc w:val="center"/>
        <w:rPr>
          <w:rFonts w:ascii="Arial" w:hAnsi="Arial" w:cs="Arial"/>
        </w:rPr>
      </w:pPr>
      <w:r w:rsidRPr="00DB1EDF">
        <w:rPr>
          <w:rFonts w:ascii="Arial" w:hAnsi="Arial" w:cs="Arial"/>
          <w:b/>
        </w:rPr>
        <w:t>Obowiązki Wykonawcy</w:t>
      </w:r>
    </w:p>
    <w:p w14:paraId="7F507404" w14:textId="77777777" w:rsidR="00970E7A" w:rsidRPr="00FA2ACF" w:rsidRDefault="00970E7A" w:rsidP="00FA2ACF">
      <w:pPr>
        <w:pStyle w:val="Standard"/>
        <w:numPr>
          <w:ilvl w:val="0"/>
          <w:numId w:val="43"/>
        </w:numPr>
        <w:spacing w:after="0" w:line="360" w:lineRule="auto"/>
        <w:ind w:left="357" w:hanging="357"/>
        <w:jc w:val="both"/>
        <w:rPr>
          <w:rFonts w:ascii="Arial" w:hAnsi="Arial" w:cs="Arial"/>
        </w:rPr>
      </w:pPr>
      <w:r w:rsidRPr="00DB1EDF">
        <w:rPr>
          <w:rFonts w:ascii="Arial" w:hAnsi="Arial" w:cs="Arial"/>
          <w:bCs/>
        </w:rPr>
        <w:t xml:space="preserve">Wykonawca zobowiązuje się dostarczyć przedmiot umowy fabrycznie nowy, </w:t>
      </w:r>
      <w:r w:rsidRPr="00DB1EDF">
        <w:rPr>
          <w:rFonts w:ascii="Arial" w:hAnsi="Arial" w:cs="Arial"/>
        </w:rPr>
        <w:t>nieużywany, niepowystawowy, nieregenerowany</w:t>
      </w:r>
      <w:r w:rsidRPr="00DB1EDF">
        <w:rPr>
          <w:rFonts w:ascii="Arial" w:hAnsi="Arial" w:cs="Arial"/>
          <w:bCs/>
        </w:rPr>
        <w:t>, kompletny, oznakowany znakiem CE, wraz z niezbędnymi instrukcjami i gwarancjami w języku polskim.</w:t>
      </w:r>
    </w:p>
    <w:p w14:paraId="4C7FC765" w14:textId="77777777" w:rsidR="00970E7A" w:rsidRPr="00FA2ACF" w:rsidRDefault="00970E7A" w:rsidP="00FA2ACF">
      <w:pPr>
        <w:pStyle w:val="Standard"/>
        <w:numPr>
          <w:ilvl w:val="0"/>
          <w:numId w:val="32"/>
        </w:numPr>
        <w:spacing w:after="0" w:line="360" w:lineRule="auto"/>
        <w:ind w:left="357" w:hanging="357"/>
        <w:jc w:val="both"/>
        <w:rPr>
          <w:rFonts w:ascii="Arial" w:hAnsi="Arial" w:cs="Arial"/>
        </w:rPr>
      </w:pPr>
      <w:r w:rsidRPr="00DB1EDF">
        <w:rPr>
          <w:rFonts w:ascii="Arial" w:hAnsi="Arial" w:cs="Arial"/>
          <w:bCs/>
        </w:rPr>
        <w:t>Wykonawca zapewnia, że przedmiot umowy spełnia wszelkie normy dotyczące dopuszczenia do użytkowania go w Polsce oraz posiada stosowne dokumenty świadczące o spełnianiu wszystkich niezbędnych norm i wytycznych, które powinien spełniać przedmiot umowy przed dopuszczeniem go do użytkowania.</w:t>
      </w:r>
    </w:p>
    <w:p w14:paraId="5D1156F7" w14:textId="77777777" w:rsidR="00970E7A" w:rsidRPr="00FA2ACF" w:rsidRDefault="00970E7A" w:rsidP="00FA2ACF">
      <w:pPr>
        <w:pStyle w:val="Standard"/>
        <w:numPr>
          <w:ilvl w:val="0"/>
          <w:numId w:val="32"/>
        </w:numPr>
        <w:spacing w:after="0" w:line="360" w:lineRule="auto"/>
        <w:ind w:left="357" w:hanging="357"/>
        <w:jc w:val="both"/>
        <w:rPr>
          <w:rFonts w:ascii="Arial" w:hAnsi="Arial" w:cs="Arial"/>
        </w:rPr>
      </w:pPr>
      <w:r w:rsidRPr="00DB1EDF">
        <w:rPr>
          <w:rFonts w:ascii="Arial" w:hAnsi="Arial" w:cs="Arial"/>
          <w:bCs/>
        </w:rPr>
        <w:t xml:space="preserve">Wykonawca zobowiązany jest okazać na każde żądanie </w:t>
      </w:r>
      <w:r w:rsidRPr="00DB1EDF">
        <w:rPr>
          <w:rFonts w:ascii="Arial" w:hAnsi="Arial" w:cs="Arial"/>
        </w:rPr>
        <w:t>Zamawiającego</w:t>
      </w:r>
      <w:r w:rsidRPr="00DB1EDF">
        <w:rPr>
          <w:rFonts w:ascii="Arial" w:hAnsi="Arial" w:cs="Arial"/>
          <w:bCs/>
        </w:rPr>
        <w:t xml:space="preserve"> dokumenty, o których mowa w ustępie poprzedzającym, w oryginale lub kopii poświadczonej za zgodność z oryginałem.</w:t>
      </w:r>
    </w:p>
    <w:p w14:paraId="7D42236F" w14:textId="77777777" w:rsidR="00970E7A" w:rsidRPr="00FA2ACF" w:rsidRDefault="00970E7A" w:rsidP="00FA2ACF">
      <w:pPr>
        <w:pStyle w:val="Standard"/>
        <w:numPr>
          <w:ilvl w:val="0"/>
          <w:numId w:val="32"/>
        </w:numPr>
        <w:spacing w:after="0" w:line="360" w:lineRule="auto"/>
        <w:ind w:left="357" w:hanging="357"/>
        <w:jc w:val="both"/>
        <w:rPr>
          <w:rFonts w:ascii="Arial" w:hAnsi="Arial" w:cs="Arial"/>
        </w:rPr>
      </w:pPr>
      <w:r w:rsidRPr="00DB1EDF">
        <w:rPr>
          <w:rFonts w:ascii="Arial" w:hAnsi="Arial" w:cs="Arial"/>
          <w:bCs/>
        </w:rPr>
        <w:t xml:space="preserve">Wykonawca ponosi koszty przewozu, zabezpieczenia i ubezpieczenia przedmiotu umowy na czas przewozu oraz rozładunku (wniesienia, rozpakowania), montażu i instalacji, rozmieszczenia i uruchomienia i przeszkolenia w siedzibie </w:t>
      </w:r>
      <w:r w:rsidRPr="00DB1EDF">
        <w:rPr>
          <w:rFonts w:ascii="Arial" w:hAnsi="Arial" w:cs="Arial"/>
        </w:rPr>
        <w:t>Zamawiającego</w:t>
      </w:r>
      <w:r w:rsidRPr="00DB1EDF">
        <w:rPr>
          <w:rFonts w:ascii="Arial" w:hAnsi="Arial" w:cs="Arial"/>
          <w:bCs/>
        </w:rPr>
        <w:t xml:space="preserve"> w pomieszczeniu …………………………...</w:t>
      </w:r>
    </w:p>
    <w:p w14:paraId="6D565421" w14:textId="77777777" w:rsidR="00970E7A" w:rsidRPr="00FA2ACF" w:rsidRDefault="00970E7A" w:rsidP="00FA2ACF">
      <w:pPr>
        <w:pStyle w:val="Standard"/>
        <w:numPr>
          <w:ilvl w:val="0"/>
          <w:numId w:val="32"/>
        </w:numPr>
        <w:spacing w:after="0" w:line="360" w:lineRule="auto"/>
        <w:ind w:left="357" w:hanging="357"/>
        <w:jc w:val="both"/>
        <w:rPr>
          <w:rFonts w:ascii="Arial" w:hAnsi="Arial" w:cs="Arial"/>
        </w:rPr>
      </w:pPr>
      <w:r w:rsidRPr="00DB1EDF">
        <w:rPr>
          <w:rFonts w:ascii="Arial" w:hAnsi="Arial" w:cs="Arial"/>
          <w:bCs/>
        </w:rPr>
        <w:t xml:space="preserve">Wykonawca odpowiada za przedmiot umowy do czasu podpisania protokołu odbioru przez </w:t>
      </w:r>
      <w:r w:rsidRPr="00DB1EDF">
        <w:rPr>
          <w:rFonts w:ascii="Arial" w:hAnsi="Arial" w:cs="Arial"/>
        </w:rPr>
        <w:t>Zamawiającego</w:t>
      </w:r>
      <w:r w:rsidRPr="00DB1EDF">
        <w:rPr>
          <w:rFonts w:ascii="Arial" w:hAnsi="Arial" w:cs="Arial"/>
          <w:bCs/>
        </w:rPr>
        <w:t>.</w:t>
      </w:r>
    </w:p>
    <w:p w14:paraId="23E66B1A" w14:textId="77777777" w:rsidR="00970E7A" w:rsidRPr="00FA2ACF" w:rsidRDefault="00970E7A" w:rsidP="00FA2ACF">
      <w:pPr>
        <w:pStyle w:val="Standard"/>
        <w:spacing w:after="0" w:line="360" w:lineRule="auto"/>
        <w:ind w:left="357" w:hanging="357"/>
        <w:jc w:val="center"/>
        <w:rPr>
          <w:rFonts w:ascii="Arial" w:hAnsi="Arial" w:cs="Arial"/>
        </w:rPr>
      </w:pPr>
      <w:r w:rsidRPr="00DB1EDF">
        <w:rPr>
          <w:rFonts w:ascii="Arial" w:hAnsi="Arial" w:cs="Arial"/>
          <w:b/>
        </w:rPr>
        <w:t>§ 3.</w:t>
      </w:r>
    </w:p>
    <w:p w14:paraId="59A79AB0" w14:textId="77777777" w:rsidR="00970E7A" w:rsidRPr="00FA2ACF" w:rsidRDefault="00970E7A" w:rsidP="00FA2ACF">
      <w:pPr>
        <w:pStyle w:val="Standard"/>
        <w:spacing w:after="0" w:line="360" w:lineRule="auto"/>
        <w:ind w:left="357" w:hanging="357"/>
        <w:jc w:val="center"/>
        <w:rPr>
          <w:rFonts w:ascii="Arial" w:hAnsi="Arial" w:cs="Arial"/>
        </w:rPr>
      </w:pPr>
      <w:r w:rsidRPr="00DB1EDF">
        <w:rPr>
          <w:rFonts w:ascii="Arial" w:hAnsi="Arial" w:cs="Arial"/>
          <w:b/>
        </w:rPr>
        <w:t>Termin</w:t>
      </w:r>
    </w:p>
    <w:p w14:paraId="0DE62E67" w14:textId="104B7990" w:rsidR="00970E7A" w:rsidRPr="00FA2ACF" w:rsidRDefault="00970E7A" w:rsidP="00FA2ACF">
      <w:pPr>
        <w:pStyle w:val="Standard"/>
        <w:numPr>
          <w:ilvl w:val="0"/>
          <w:numId w:val="44"/>
        </w:numPr>
        <w:spacing w:after="0" w:line="360" w:lineRule="auto"/>
        <w:ind w:left="357" w:hanging="357"/>
        <w:jc w:val="both"/>
        <w:rPr>
          <w:rFonts w:ascii="Arial" w:hAnsi="Arial" w:cs="Arial"/>
        </w:rPr>
      </w:pPr>
      <w:r w:rsidRPr="00DB1EDF">
        <w:rPr>
          <w:rFonts w:ascii="Arial" w:hAnsi="Arial" w:cs="Arial"/>
          <w:bCs/>
        </w:rPr>
        <w:t xml:space="preserve">Wykonawca zobowiązany jest dostarczyć przedmiot umowy w terminie </w:t>
      </w:r>
      <w:r w:rsidR="008E382F">
        <w:rPr>
          <w:rFonts w:ascii="Arial" w:hAnsi="Arial" w:cs="Arial"/>
          <w:bCs/>
        </w:rPr>
        <w:t>42 dni od dnia</w:t>
      </w:r>
      <w:r w:rsidRPr="00DB1EDF">
        <w:rPr>
          <w:rFonts w:ascii="Arial" w:hAnsi="Arial" w:cs="Arial"/>
          <w:bCs/>
        </w:rPr>
        <w:t xml:space="preserve"> </w:t>
      </w:r>
      <w:r w:rsidR="008E382F">
        <w:rPr>
          <w:rFonts w:ascii="Arial" w:hAnsi="Arial" w:cs="Arial"/>
          <w:bCs/>
        </w:rPr>
        <w:t>zawarcia Umowy.</w:t>
      </w:r>
    </w:p>
    <w:p w14:paraId="528EDE70" w14:textId="77777777" w:rsidR="00970E7A" w:rsidRPr="00FA2ACF" w:rsidRDefault="00970E7A" w:rsidP="00FA2ACF">
      <w:pPr>
        <w:pStyle w:val="Standard"/>
        <w:numPr>
          <w:ilvl w:val="0"/>
          <w:numId w:val="36"/>
        </w:numPr>
        <w:spacing w:after="0" w:line="360" w:lineRule="auto"/>
        <w:ind w:left="357" w:hanging="357"/>
        <w:jc w:val="both"/>
        <w:rPr>
          <w:rFonts w:ascii="Arial" w:hAnsi="Arial" w:cs="Arial"/>
        </w:rPr>
      </w:pPr>
      <w:r w:rsidRPr="00DB1EDF">
        <w:rPr>
          <w:rFonts w:ascii="Arial" w:hAnsi="Arial" w:cs="Arial"/>
        </w:rPr>
        <w:t>Zamawiający</w:t>
      </w:r>
      <w:r w:rsidRPr="00DB1EDF">
        <w:rPr>
          <w:rFonts w:ascii="Arial" w:hAnsi="Arial" w:cs="Arial"/>
          <w:bCs/>
        </w:rPr>
        <w:t xml:space="preserve"> informuje, że dzień udostępnienia pomieszczenia wynika z dokonania odbioru końcowego robót budowlanych wykonywanych w siedzibie </w:t>
      </w:r>
      <w:r w:rsidRPr="00DB1EDF">
        <w:rPr>
          <w:rFonts w:ascii="Arial" w:hAnsi="Arial" w:cs="Arial"/>
        </w:rPr>
        <w:t>Zamawiającego</w:t>
      </w:r>
      <w:r w:rsidRPr="00DB1EDF">
        <w:rPr>
          <w:rFonts w:ascii="Arial" w:hAnsi="Arial" w:cs="Arial"/>
          <w:bCs/>
        </w:rPr>
        <w:t>.</w:t>
      </w:r>
    </w:p>
    <w:p w14:paraId="4DF8514B" w14:textId="77777777" w:rsidR="00970E7A" w:rsidRPr="00FA2ACF" w:rsidRDefault="00970E7A" w:rsidP="00FA2ACF">
      <w:pPr>
        <w:pStyle w:val="Standard"/>
        <w:numPr>
          <w:ilvl w:val="0"/>
          <w:numId w:val="36"/>
        </w:numPr>
        <w:spacing w:after="0" w:line="360" w:lineRule="auto"/>
        <w:ind w:left="357" w:hanging="357"/>
        <w:jc w:val="both"/>
        <w:rPr>
          <w:rFonts w:ascii="Arial" w:hAnsi="Arial" w:cs="Arial"/>
        </w:rPr>
      </w:pPr>
      <w:r w:rsidRPr="00DB1EDF">
        <w:rPr>
          <w:rFonts w:ascii="Arial" w:hAnsi="Arial" w:cs="Arial"/>
        </w:rPr>
        <w:t xml:space="preserve">Zamawiający </w:t>
      </w:r>
      <w:r w:rsidRPr="00DB1EDF">
        <w:rPr>
          <w:rFonts w:ascii="Arial" w:hAnsi="Arial" w:cs="Arial"/>
          <w:bCs/>
        </w:rPr>
        <w:t xml:space="preserve">zastrzega, że dzień udostępnienia pomieszczenia może ulec zmianie w zależności od terminów realizacji robót budowlanych z przyczyn niezależnych od </w:t>
      </w:r>
      <w:r w:rsidRPr="00DB1EDF">
        <w:rPr>
          <w:rFonts w:ascii="Arial" w:hAnsi="Arial" w:cs="Arial"/>
        </w:rPr>
        <w:t>Zamawiającego</w:t>
      </w:r>
      <w:r w:rsidRPr="00DB1EDF">
        <w:rPr>
          <w:rFonts w:ascii="Arial" w:hAnsi="Arial" w:cs="Arial"/>
          <w:bCs/>
        </w:rPr>
        <w:t>.</w:t>
      </w:r>
    </w:p>
    <w:p w14:paraId="4A538595" w14:textId="77777777" w:rsidR="00970E7A" w:rsidRPr="00FA2ACF" w:rsidRDefault="00970E7A" w:rsidP="00FA2ACF">
      <w:pPr>
        <w:pStyle w:val="Standard"/>
        <w:numPr>
          <w:ilvl w:val="0"/>
          <w:numId w:val="36"/>
        </w:numPr>
        <w:spacing w:after="0" w:line="360" w:lineRule="auto"/>
        <w:ind w:left="357" w:hanging="357"/>
        <w:jc w:val="both"/>
        <w:rPr>
          <w:rFonts w:ascii="Arial" w:hAnsi="Arial" w:cs="Arial"/>
        </w:rPr>
      </w:pPr>
      <w:r w:rsidRPr="00DB1EDF">
        <w:rPr>
          <w:rFonts w:ascii="Arial" w:hAnsi="Arial" w:cs="Arial"/>
        </w:rPr>
        <w:t>Zamawiający</w:t>
      </w:r>
      <w:r w:rsidRPr="00DB1EDF">
        <w:rPr>
          <w:rFonts w:ascii="Arial" w:hAnsi="Arial" w:cs="Arial"/>
          <w:bCs/>
        </w:rPr>
        <w:t xml:space="preserve"> zobowiązuje się zawiadomić Wykonawcę o terminie odbioru końcowego robót budowlanych oddzielnym pismem.</w:t>
      </w:r>
    </w:p>
    <w:p w14:paraId="01388F15" w14:textId="77777777" w:rsidR="00970E7A" w:rsidRPr="00DB1EDF" w:rsidRDefault="00970E7A" w:rsidP="00FA2ACF">
      <w:pPr>
        <w:pStyle w:val="Standard"/>
        <w:spacing w:after="0" w:line="360" w:lineRule="auto"/>
        <w:ind w:left="357" w:hanging="357"/>
        <w:rPr>
          <w:rFonts w:ascii="Arial" w:hAnsi="Arial" w:cs="Arial"/>
          <w:b/>
        </w:rPr>
      </w:pPr>
    </w:p>
    <w:p w14:paraId="71D5C5F5" w14:textId="77777777" w:rsidR="00970E7A" w:rsidRPr="00FA2ACF" w:rsidRDefault="00970E7A" w:rsidP="00FA2ACF">
      <w:pPr>
        <w:pStyle w:val="Standard"/>
        <w:spacing w:after="0" w:line="360" w:lineRule="auto"/>
        <w:ind w:left="357" w:hanging="357"/>
        <w:jc w:val="center"/>
        <w:rPr>
          <w:rFonts w:ascii="Arial" w:hAnsi="Arial" w:cs="Arial"/>
        </w:rPr>
      </w:pPr>
      <w:r w:rsidRPr="00DB1EDF">
        <w:rPr>
          <w:rFonts w:ascii="Arial" w:hAnsi="Arial" w:cs="Arial"/>
          <w:b/>
        </w:rPr>
        <w:t>§ 4.</w:t>
      </w:r>
    </w:p>
    <w:p w14:paraId="31184416" w14:textId="77777777" w:rsidR="00970E7A" w:rsidRPr="00FA2ACF" w:rsidRDefault="00970E7A" w:rsidP="00FA2ACF">
      <w:pPr>
        <w:pStyle w:val="Standard"/>
        <w:spacing w:after="0" w:line="360" w:lineRule="auto"/>
        <w:ind w:left="357" w:hanging="357"/>
        <w:jc w:val="center"/>
        <w:rPr>
          <w:rFonts w:ascii="Arial" w:hAnsi="Arial" w:cs="Arial"/>
        </w:rPr>
      </w:pPr>
      <w:r w:rsidRPr="00DB1EDF">
        <w:rPr>
          <w:rFonts w:ascii="Arial" w:hAnsi="Arial" w:cs="Arial"/>
          <w:b/>
        </w:rPr>
        <w:t>Protokół odbioru</w:t>
      </w:r>
    </w:p>
    <w:p w14:paraId="0AF8DD95" w14:textId="77777777" w:rsidR="00970E7A" w:rsidRPr="00FA2ACF" w:rsidRDefault="00970E7A" w:rsidP="00FA2ACF">
      <w:pPr>
        <w:pStyle w:val="Standard"/>
        <w:numPr>
          <w:ilvl w:val="0"/>
          <w:numId w:val="45"/>
        </w:numPr>
        <w:tabs>
          <w:tab w:val="left" w:pos="-360"/>
          <w:tab w:val="left" w:pos="-11"/>
          <w:tab w:val="left" w:pos="5801"/>
        </w:tabs>
        <w:spacing w:after="0" w:line="360" w:lineRule="auto"/>
        <w:ind w:left="357" w:hanging="357"/>
        <w:jc w:val="both"/>
        <w:rPr>
          <w:rFonts w:ascii="Arial" w:hAnsi="Arial" w:cs="Arial"/>
        </w:rPr>
      </w:pPr>
      <w:r w:rsidRPr="00DB1EDF">
        <w:rPr>
          <w:rFonts w:ascii="Arial" w:hAnsi="Arial" w:cs="Arial"/>
        </w:rPr>
        <w:t>Strony zgodnie ustalają, że odbiór przedmiotu umowy zostanie potwierdzony protokołem odbioru podpisanym przez przedstawicieli Stron. Z chwilą podpisania protokołu odbioru Zamawiający nabywa własność sprzętu …………..</w:t>
      </w:r>
    </w:p>
    <w:p w14:paraId="08594B97" w14:textId="77777777" w:rsidR="00970E7A" w:rsidRPr="00FA2ACF" w:rsidRDefault="00970E7A" w:rsidP="00FA2ACF">
      <w:pPr>
        <w:pStyle w:val="Standard"/>
        <w:numPr>
          <w:ilvl w:val="0"/>
          <w:numId w:val="33"/>
        </w:numPr>
        <w:tabs>
          <w:tab w:val="left" w:pos="-360"/>
          <w:tab w:val="left" w:pos="-11"/>
          <w:tab w:val="left" w:pos="5801"/>
        </w:tabs>
        <w:spacing w:after="0" w:line="360" w:lineRule="auto"/>
        <w:ind w:left="357" w:hanging="357"/>
        <w:jc w:val="both"/>
        <w:rPr>
          <w:rFonts w:ascii="Arial" w:hAnsi="Arial" w:cs="Arial"/>
        </w:rPr>
      </w:pPr>
      <w:r w:rsidRPr="00DB1EDF">
        <w:rPr>
          <w:rFonts w:ascii="Arial" w:hAnsi="Arial" w:cs="Arial"/>
        </w:rPr>
        <w:t>Protokół odbioru jest podstawą wystawienia faktury.</w:t>
      </w:r>
    </w:p>
    <w:p w14:paraId="64B584A5" w14:textId="77777777" w:rsidR="00970E7A" w:rsidRPr="00FA2ACF" w:rsidRDefault="00970E7A" w:rsidP="00FA2ACF">
      <w:pPr>
        <w:pStyle w:val="Standard"/>
        <w:numPr>
          <w:ilvl w:val="0"/>
          <w:numId w:val="33"/>
        </w:numPr>
        <w:tabs>
          <w:tab w:val="left" w:pos="-360"/>
          <w:tab w:val="left" w:pos="-11"/>
          <w:tab w:val="left" w:pos="5801"/>
        </w:tabs>
        <w:spacing w:after="0" w:line="360" w:lineRule="auto"/>
        <w:ind w:left="357" w:hanging="357"/>
        <w:jc w:val="both"/>
        <w:rPr>
          <w:rFonts w:ascii="Arial" w:hAnsi="Arial" w:cs="Arial"/>
        </w:rPr>
      </w:pPr>
      <w:r w:rsidRPr="00DB1EDF">
        <w:rPr>
          <w:rFonts w:ascii="Arial" w:hAnsi="Arial" w:cs="Arial"/>
        </w:rPr>
        <w:t>Wykonawca zobowiązuje się dołączyć do protokołu odbioru:</w:t>
      </w:r>
    </w:p>
    <w:p w14:paraId="22AE8EE7" w14:textId="77777777" w:rsidR="00970E7A" w:rsidRPr="00FA2ACF" w:rsidRDefault="00970E7A" w:rsidP="00FA2ACF">
      <w:pPr>
        <w:pStyle w:val="Standard"/>
        <w:numPr>
          <w:ilvl w:val="1"/>
          <w:numId w:val="33"/>
        </w:numPr>
        <w:tabs>
          <w:tab w:val="left" w:pos="-1080"/>
          <w:tab w:val="left" w:pos="-731"/>
          <w:tab w:val="left" w:pos="5081"/>
        </w:tabs>
        <w:spacing w:after="0" w:line="360" w:lineRule="auto"/>
        <w:ind w:left="714" w:hanging="357"/>
        <w:jc w:val="both"/>
        <w:rPr>
          <w:rFonts w:ascii="Arial" w:hAnsi="Arial" w:cs="Arial"/>
        </w:rPr>
      </w:pPr>
      <w:r w:rsidRPr="00DB1EDF">
        <w:rPr>
          <w:rFonts w:ascii="Arial" w:hAnsi="Arial" w:cs="Arial"/>
        </w:rPr>
        <w:t>instrukcje obsługi urządzeń,</w:t>
      </w:r>
    </w:p>
    <w:p w14:paraId="1DACE90B" w14:textId="77777777" w:rsidR="00970E7A" w:rsidRPr="00FA2ACF" w:rsidRDefault="00970E7A" w:rsidP="00FA2ACF">
      <w:pPr>
        <w:pStyle w:val="Standard"/>
        <w:numPr>
          <w:ilvl w:val="1"/>
          <w:numId w:val="33"/>
        </w:numPr>
        <w:tabs>
          <w:tab w:val="left" w:pos="-1080"/>
          <w:tab w:val="left" w:pos="-731"/>
          <w:tab w:val="left" w:pos="5081"/>
        </w:tabs>
        <w:spacing w:after="0" w:line="360" w:lineRule="auto"/>
        <w:ind w:left="714" w:hanging="357"/>
        <w:jc w:val="both"/>
        <w:rPr>
          <w:rFonts w:ascii="Arial" w:hAnsi="Arial" w:cs="Arial"/>
        </w:rPr>
      </w:pPr>
      <w:r w:rsidRPr="00DB1EDF">
        <w:rPr>
          <w:rFonts w:ascii="Arial" w:hAnsi="Arial" w:cs="Arial"/>
        </w:rPr>
        <w:t>podręczniki użytkownika dla wszystkich urządzeń i podzespołów sprzętu,</w:t>
      </w:r>
    </w:p>
    <w:p w14:paraId="0D751C86" w14:textId="77777777" w:rsidR="00970E7A" w:rsidRPr="00FA2ACF" w:rsidRDefault="00970E7A" w:rsidP="00FA2ACF">
      <w:pPr>
        <w:pStyle w:val="Standard"/>
        <w:numPr>
          <w:ilvl w:val="1"/>
          <w:numId w:val="33"/>
        </w:numPr>
        <w:tabs>
          <w:tab w:val="left" w:pos="-1080"/>
          <w:tab w:val="left" w:pos="-731"/>
          <w:tab w:val="left" w:pos="5081"/>
        </w:tabs>
        <w:spacing w:after="0" w:line="360" w:lineRule="auto"/>
        <w:ind w:left="714" w:hanging="357"/>
        <w:jc w:val="both"/>
        <w:rPr>
          <w:rFonts w:ascii="Arial" w:hAnsi="Arial" w:cs="Arial"/>
        </w:rPr>
      </w:pPr>
      <w:r w:rsidRPr="00DB1EDF">
        <w:rPr>
          <w:rFonts w:ascii="Arial" w:hAnsi="Arial" w:cs="Arial"/>
        </w:rPr>
        <w:t>szczegółowe warunki gwarancji oraz karty gwarancyjne urządzeń,</w:t>
      </w:r>
    </w:p>
    <w:p w14:paraId="60D3E5C4" w14:textId="77777777" w:rsidR="00970E7A" w:rsidRPr="00FA2ACF" w:rsidRDefault="00970E7A" w:rsidP="00FA2ACF">
      <w:pPr>
        <w:pStyle w:val="Standard"/>
        <w:numPr>
          <w:ilvl w:val="1"/>
          <w:numId w:val="33"/>
        </w:numPr>
        <w:tabs>
          <w:tab w:val="left" w:pos="-1080"/>
          <w:tab w:val="left" w:pos="-731"/>
          <w:tab w:val="left" w:pos="5081"/>
        </w:tabs>
        <w:spacing w:after="0" w:line="360" w:lineRule="auto"/>
        <w:ind w:left="714" w:hanging="357"/>
        <w:jc w:val="both"/>
        <w:rPr>
          <w:rFonts w:ascii="Arial" w:hAnsi="Arial" w:cs="Arial"/>
        </w:rPr>
      </w:pPr>
      <w:r w:rsidRPr="00DB1EDF">
        <w:rPr>
          <w:rFonts w:ascii="Arial" w:hAnsi="Arial" w:cs="Arial"/>
        </w:rPr>
        <w:t>listę autoryzowanych kontaktów serwisowych.</w:t>
      </w:r>
    </w:p>
    <w:p w14:paraId="3C228D09" w14:textId="77777777" w:rsidR="00970E7A" w:rsidRPr="00FA2ACF" w:rsidRDefault="00970E7A" w:rsidP="00FA2ACF">
      <w:pPr>
        <w:pStyle w:val="Standard"/>
        <w:numPr>
          <w:ilvl w:val="0"/>
          <w:numId w:val="33"/>
        </w:numPr>
        <w:tabs>
          <w:tab w:val="left" w:pos="-360"/>
          <w:tab w:val="left" w:pos="-11"/>
          <w:tab w:val="left" w:pos="5801"/>
        </w:tabs>
        <w:spacing w:after="0" w:line="360" w:lineRule="auto"/>
        <w:ind w:left="357" w:hanging="357"/>
        <w:jc w:val="both"/>
        <w:rPr>
          <w:rFonts w:ascii="Arial" w:hAnsi="Arial" w:cs="Arial"/>
        </w:rPr>
      </w:pPr>
      <w:r w:rsidRPr="00DB1EDF">
        <w:rPr>
          <w:rFonts w:ascii="Arial" w:hAnsi="Arial" w:cs="Arial"/>
        </w:rPr>
        <w:t>Wykonawca może załączyć dokumenty wymienione w ust. 3 w formie elektronicznej, na wybranym przez siebie nośniku danych.</w:t>
      </w:r>
    </w:p>
    <w:p w14:paraId="14895D47" w14:textId="77777777" w:rsidR="00970E7A" w:rsidRPr="00DB1EDF" w:rsidRDefault="00970E7A" w:rsidP="00FA2ACF">
      <w:pPr>
        <w:pStyle w:val="Standard"/>
        <w:tabs>
          <w:tab w:val="left" w:pos="360"/>
          <w:tab w:val="left" w:pos="709"/>
          <w:tab w:val="left" w:pos="6521"/>
        </w:tabs>
        <w:spacing w:after="0" w:line="360" w:lineRule="auto"/>
        <w:ind w:left="357" w:hanging="357"/>
        <w:jc w:val="center"/>
        <w:rPr>
          <w:rFonts w:ascii="Arial" w:hAnsi="Arial" w:cs="Arial"/>
          <w:b/>
        </w:rPr>
      </w:pPr>
    </w:p>
    <w:p w14:paraId="74CC1973" w14:textId="77777777" w:rsidR="00970E7A" w:rsidRPr="00FA2ACF" w:rsidRDefault="00970E7A" w:rsidP="00FA2ACF">
      <w:pPr>
        <w:pStyle w:val="Standard"/>
        <w:tabs>
          <w:tab w:val="left" w:pos="360"/>
          <w:tab w:val="left" w:pos="709"/>
          <w:tab w:val="left" w:pos="6521"/>
        </w:tabs>
        <w:spacing w:after="0" w:line="360" w:lineRule="auto"/>
        <w:ind w:left="357" w:hanging="357"/>
        <w:jc w:val="center"/>
        <w:rPr>
          <w:rFonts w:ascii="Arial" w:hAnsi="Arial" w:cs="Arial"/>
        </w:rPr>
      </w:pPr>
      <w:r w:rsidRPr="00DB1EDF">
        <w:rPr>
          <w:rFonts w:ascii="Arial" w:hAnsi="Arial" w:cs="Arial"/>
          <w:b/>
        </w:rPr>
        <w:t>§ 5.</w:t>
      </w:r>
    </w:p>
    <w:p w14:paraId="54F93482" w14:textId="77777777" w:rsidR="00970E7A" w:rsidRPr="00FA2ACF" w:rsidRDefault="00970E7A" w:rsidP="00FA2ACF">
      <w:pPr>
        <w:pStyle w:val="Standard"/>
        <w:tabs>
          <w:tab w:val="left" w:pos="360"/>
          <w:tab w:val="left" w:pos="709"/>
          <w:tab w:val="left" w:pos="6521"/>
        </w:tabs>
        <w:spacing w:after="0" w:line="360" w:lineRule="auto"/>
        <w:ind w:left="357" w:hanging="357"/>
        <w:jc w:val="center"/>
        <w:rPr>
          <w:rFonts w:ascii="Arial" w:hAnsi="Arial" w:cs="Arial"/>
        </w:rPr>
      </w:pPr>
      <w:r w:rsidRPr="00DB1EDF">
        <w:rPr>
          <w:rFonts w:ascii="Arial" w:hAnsi="Arial" w:cs="Arial"/>
          <w:b/>
        </w:rPr>
        <w:t>Warunki odbioru</w:t>
      </w:r>
    </w:p>
    <w:p w14:paraId="77603012" w14:textId="77777777" w:rsidR="00970E7A" w:rsidRPr="00FA2ACF" w:rsidRDefault="00970E7A" w:rsidP="00FA2ACF">
      <w:pPr>
        <w:pStyle w:val="Standard"/>
        <w:tabs>
          <w:tab w:val="left" w:pos="360"/>
          <w:tab w:val="left" w:pos="6521"/>
        </w:tabs>
        <w:spacing w:after="0" w:line="360" w:lineRule="auto"/>
        <w:ind w:left="357" w:hanging="357"/>
        <w:jc w:val="both"/>
        <w:rPr>
          <w:rFonts w:ascii="Arial" w:hAnsi="Arial" w:cs="Arial"/>
        </w:rPr>
      </w:pPr>
      <w:r w:rsidRPr="00DB1EDF">
        <w:rPr>
          <w:rFonts w:ascii="Arial" w:hAnsi="Arial" w:cs="Arial"/>
        </w:rPr>
        <w:t>Odbiór przedmiotu umowy zostanie przeprowadzony z uwzględnieniem poniższych zasad:</w:t>
      </w:r>
    </w:p>
    <w:p w14:paraId="4021225E" w14:textId="77777777" w:rsidR="00970E7A" w:rsidRPr="00FA2ACF" w:rsidRDefault="00970E7A" w:rsidP="00FA2ACF">
      <w:pPr>
        <w:pStyle w:val="Standard"/>
        <w:numPr>
          <w:ilvl w:val="0"/>
          <w:numId w:val="46"/>
        </w:numPr>
        <w:tabs>
          <w:tab w:val="left" w:pos="-360"/>
          <w:tab w:val="left" w:pos="5801"/>
        </w:tabs>
        <w:spacing w:after="0" w:line="360" w:lineRule="auto"/>
        <w:ind w:left="357" w:hanging="357"/>
        <w:jc w:val="both"/>
        <w:rPr>
          <w:rFonts w:ascii="Arial" w:hAnsi="Arial" w:cs="Arial"/>
        </w:rPr>
      </w:pPr>
      <w:r w:rsidRPr="00DB1EDF">
        <w:rPr>
          <w:rFonts w:ascii="Arial" w:hAnsi="Arial" w:cs="Arial"/>
        </w:rPr>
        <w:t>podczas odbioru Zamawiający zweryfikuje przedmiot umowy pod względem zgodności z wymaganiami SIWZ, treścią złożonej oferty oraz niniejszą umową;</w:t>
      </w:r>
    </w:p>
    <w:p w14:paraId="5230457E" w14:textId="77777777" w:rsidR="00970E7A" w:rsidRPr="00FA2ACF" w:rsidRDefault="00970E7A" w:rsidP="00FA2ACF">
      <w:pPr>
        <w:pStyle w:val="Standard"/>
        <w:numPr>
          <w:ilvl w:val="0"/>
          <w:numId w:val="37"/>
        </w:numPr>
        <w:tabs>
          <w:tab w:val="left" w:pos="-360"/>
          <w:tab w:val="left" w:pos="5801"/>
        </w:tabs>
        <w:spacing w:after="0" w:line="360" w:lineRule="auto"/>
        <w:ind w:left="357" w:hanging="357"/>
        <w:jc w:val="both"/>
        <w:rPr>
          <w:rFonts w:ascii="Arial" w:hAnsi="Arial" w:cs="Arial"/>
        </w:rPr>
      </w:pPr>
      <w:r w:rsidRPr="00DB1EDF">
        <w:rPr>
          <w:rFonts w:ascii="Arial" w:hAnsi="Arial" w:cs="Arial"/>
        </w:rPr>
        <w:t>w przypadku stwierdzenia zgodności dostarczonego przedmiotu umowy z wymaganiami SIWZ, treścią złożonej oferty oraz niniejszą umową, Zamawiający dokona jego przyjęcia poprzez zezwolenie na dokonanie przez Wykonawcę dalszych czynności odbioru, zgodnie z § 1 ust. 2 lit. b i podpisze protokół odbioru;</w:t>
      </w:r>
    </w:p>
    <w:p w14:paraId="20E6C858" w14:textId="77777777" w:rsidR="00970E7A" w:rsidRPr="00FA2ACF" w:rsidRDefault="00970E7A" w:rsidP="00FA2ACF">
      <w:pPr>
        <w:pStyle w:val="Standard"/>
        <w:numPr>
          <w:ilvl w:val="0"/>
          <w:numId w:val="37"/>
        </w:numPr>
        <w:tabs>
          <w:tab w:val="left" w:pos="-360"/>
          <w:tab w:val="left" w:pos="5801"/>
        </w:tabs>
        <w:spacing w:after="0" w:line="360" w:lineRule="auto"/>
        <w:ind w:left="357" w:hanging="357"/>
        <w:jc w:val="both"/>
        <w:rPr>
          <w:rFonts w:ascii="Arial" w:hAnsi="Arial" w:cs="Arial"/>
        </w:rPr>
      </w:pPr>
      <w:r w:rsidRPr="00DB1EDF">
        <w:rPr>
          <w:rFonts w:ascii="Arial" w:hAnsi="Arial" w:cs="Arial"/>
        </w:rPr>
        <w:t>protokół odbioru zostanie sporządzony w 3 egzemplarzach, w tym w 2 egzemplarzach dla Zamawiającego;</w:t>
      </w:r>
    </w:p>
    <w:p w14:paraId="50A09C14" w14:textId="77777777" w:rsidR="00970E7A" w:rsidRPr="00FA2ACF" w:rsidRDefault="00970E7A" w:rsidP="00FA2ACF">
      <w:pPr>
        <w:pStyle w:val="Standard"/>
        <w:numPr>
          <w:ilvl w:val="0"/>
          <w:numId w:val="37"/>
        </w:numPr>
        <w:tabs>
          <w:tab w:val="left" w:pos="-360"/>
          <w:tab w:val="left" w:pos="5801"/>
        </w:tabs>
        <w:spacing w:after="0" w:line="360" w:lineRule="auto"/>
        <w:ind w:left="357" w:hanging="357"/>
        <w:jc w:val="both"/>
        <w:rPr>
          <w:rFonts w:ascii="Arial" w:hAnsi="Arial" w:cs="Arial"/>
        </w:rPr>
      </w:pPr>
      <w:r w:rsidRPr="00DB1EDF">
        <w:rPr>
          <w:rFonts w:ascii="Arial" w:hAnsi="Arial" w:cs="Arial"/>
        </w:rPr>
        <w:t>w przypadku braków ilościowych w dostarczonym przedmiocie umowy, dostarczenia przedmiotu umowy o widocznych cechach uszkodzenia, bądź dostarczenia przedmiotu umowy niezgodnego z wymaganiami SIWZ, treścią złożonej oferty lub niniejszą umową, Zamawiający w ciągu 7 dni od dnia wystąpienia jednego z powyższych przypadków, sporządzi protokół niezgodności;</w:t>
      </w:r>
    </w:p>
    <w:p w14:paraId="3C908960" w14:textId="77777777" w:rsidR="00970E7A" w:rsidRPr="00FA2ACF" w:rsidRDefault="00970E7A" w:rsidP="00FA2ACF">
      <w:pPr>
        <w:pStyle w:val="Standard"/>
        <w:numPr>
          <w:ilvl w:val="0"/>
          <w:numId w:val="37"/>
        </w:numPr>
        <w:tabs>
          <w:tab w:val="left" w:pos="-360"/>
          <w:tab w:val="left" w:pos="5801"/>
        </w:tabs>
        <w:spacing w:after="0" w:line="360" w:lineRule="auto"/>
        <w:ind w:left="357" w:hanging="357"/>
        <w:jc w:val="both"/>
        <w:rPr>
          <w:rFonts w:ascii="Arial" w:hAnsi="Arial" w:cs="Arial"/>
        </w:rPr>
      </w:pPr>
      <w:r w:rsidRPr="00DB1EDF">
        <w:rPr>
          <w:rFonts w:ascii="Arial" w:hAnsi="Arial" w:cs="Arial"/>
        </w:rPr>
        <w:t>w sytuacji, o której mowa w ustępie poprzedzającym, Wykonawca w terminie …. dni od daty doręczenia mu protokołu niezgodności, na swój koszt odbierze przedmiot umowy, który jest niezgodny z wymaganiami SIWZ, treścią złożonej oferty lub niniejszą umową i następnie usunie wady lub wymieni na wolny od wad i ponownie dostarczy, na własny koszt do siedziby Zamawiającego do pomieszczenia …………………………..…; ponowny odbiór przedmiotu umowy nastąpi z powtórzeniem procedury odbioru opisanej w powyższych ustępach;</w:t>
      </w:r>
    </w:p>
    <w:p w14:paraId="0FF3071D" w14:textId="77777777" w:rsidR="00970E7A" w:rsidRPr="00FA2ACF" w:rsidRDefault="00970E7A" w:rsidP="00FA2ACF">
      <w:pPr>
        <w:pStyle w:val="Standard"/>
        <w:numPr>
          <w:ilvl w:val="0"/>
          <w:numId w:val="37"/>
        </w:numPr>
        <w:tabs>
          <w:tab w:val="left" w:pos="-360"/>
          <w:tab w:val="left" w:pos="5801"/>
        </w:tabs>
        <w:spacing w:after="0" w:line="360" w:lineRule="auto"/>
        <w:ind w:left="357" w:hanging="357"/>
        <w:jc w:val="both"/>
        <w:rPr>
          <w:rFonts w:ascii="Arial" w:hAnsi="Arial" w:cs="Arial"/>
        </w:rPr>
      </w:pPr>
      <w:r w:rsidRPr="00DB1EDF">
        <w:rPr>
          <w:rFonts w:ascii="Arial" w:hAnsi="Arial" w:cs="Arial"/>
        </w:rPr>
        <w:t>osobami odpowiedzialnymi za wykonanie niniejszej umowy po stronie Zamawiającego, w tym upoważnionymi do odbioru przedmiotu umowy i podpisania protokołu odbioru są: ……………………………………………………………………………...;</w:t>
      </w:r>
    </w:p>
    <w:p w14:paraId="796491D6" w14:textId="77777777" w:rsidR="00970E7A" w:rsidRPr="00FA2ACF" w:rsidRDefault="00970E7A" w:rsidP="00FA2ACF">
      <w:pPr>
        <w:pStyle w:val="Standard"/>
        <w:numPr>
          <w:ilvl w:val="0"/>
          <w:numId w:val="37"/>
        </w:numPr>
        <w:tabs>
          <w:tab w:val="left" w:pos="-360"/>
          <w:tab w:val="left" w:pos="-11"/>
          <w:tab w:val="left" w:pos="5801"/>
        </w:tabs>
        <w:spacing w:after="0" w:line="360" w:lineRule="auto"/>
        <w:ind w:left="357" w:hanging="357"/>
        <w:jc w:val="both"/>
        <w:rPr>
          <w:rFonts w:ascii="Arial" w:hAnsi="Arial" w:cs="Arial"/>
        </w:rPr>
      </w:pPr>
      <w:r w:rsidRPr="00DB1EDF">
        <w:rPr>
          <w:rFonts w:ascii="Arial" w:hAnsi="Arial" w:cs="Arial"/>
        </w:rPr>
        <w:t>osobami odpowiedzialnymi za wykonanie niniejszej umowy po stronie Wykonawcy i upoważnionymi w tym celu przez Wykonawcę, są …………………………………………………………………………………………..;</w:t>
      </w:r>
    </w:p>
    <w:p w14:paraId="223BC8B0" w14:textId="77777777" w:rsidR="00970E7A" w:rsidRPr="00FA2ACF" w:rsidRDefault="00970E7A" w:rsidP="00FA2ACF">
      <w:pPr>
        <w:pStyle w:val="Standard"/>
        <w:numPr>
          <w:ilvl w:val="0"/>
          <w:numId w:val="37"/>
        </w:numPr>
        <w:tabs>
          <w:tab w:val="left" w:pos="-360"/>
          <w:tab w:val="left" w:pos="-11"/>
          <w:tab w:val="left" w:pos="5801"/>
        </w:tabs>
        <w:spacing w:after="0" w:line="360" w:lineRule="auto"/>
        <w:ind w:left="357" w:hanging="357"/>
        <w:jc w:val="both"/>
        <w:rPr>
          <w:rFonts w:ascii="Arial" w:hAnsi="Arial" w:cs="Arial"/>
        </w:rPr>
      </w:pPr>
      <w:r w:rsidRPr="00DB1EDF">
        <w:rPr>
          <w:rFonts w:ascii="Arial" w:hAnsi="Arial" w:cs="Arial"/>
        </w:rPr>
        <w:t>w związku z zabytkowym charakterem budynku, w którym znajduje się siedziba Zamawiającego, oraz licznymi barierami budowlanymi, należy rozpatrywać indywidualne trasy dostawy przedmiotu umowy, w sposób umożliwiający wprowadzenie go do poszczególnych pomieszczeń Zamawiającego. Ograniczenia w dostępie do kamienic siedziby Zamawiającego wynikają z zarządzenia nr 4143/2010 Prezydenta m.st. Warszawy z dnia 29 stycznia 2010 r. w sprawie wjazdu w strefę objętą zakazem ruchu oraz ograniczonym postojem na terenie Starego i Nowego Miasta oraz Placu Zamkowego.</w:t>
      </w:r>
    </w:p>
    <w:p w14:paraId="6A8ECAD9" w14:textId="77777777" w:rsidR="00970E7A" w:rsidRPr="00DB1EDF" w:rsidRDefault="00970E7A" w:rsidP="00FA2ACF">
      <w:pPr>
        <w:pStyle w:val="Standard"/>
        <w:tabs>
          <w:tab w:val="left" w:pos="360"/>
          <w:tab w:val="left" w:pos="709"/>
          <w:tab w:val="left" w:pos="6521"/>
        </w:tabs>
        <w:spacing w:after="0" w:line="360" w:lineRule="auto"/>
        <w:ind w:left="357" w:hanging="357"/>
        <w:jc w:val="center"/>
        <w:rPr>
          <w:rFonts w:ascii="Arial" w:hAnsi="Arial" w:cs="Arial"/>
          <w:b/>
        </w:rPr>
      </w:pPr>
    </w:p>
    <w:p w14:paraId="0308C88B" w14:textId="77777777" w:rsidR="00970E7A" w:rsidRPr="00FA2ACF" w:rsidRDefault="00970E7A" w:rsidP="00FA2ACF">
      <w:pPr>
        <w:pStyle w:val="Standard"/>
        <w:tabs>
          <w:tab w:val="left" w:pos="360"/>
          <w:tab w:val="left" w:pos="709"/>
          <w:tab w:val="left" w:pos="6521"/>
        </w:tabs>
        <w:spacing w:after="0" w:line="360" w:lineRule="auto"/>
        <w:ind w:left="357" w:hanging="357"/>
        <w:jc w:val="center"/>
        <w:rPr>
          <w:rFonts w:ascii="Arial" w:hAnsi="Arial" w:cs="Arial"/>
        </w:rPr>
      </w:pPr>
      <w:r w:rsidRPr="00DB1EDF">
        <w:rPr>
          <w:rFonts w:ascii="Arial" w:hAnsi="Arial" w:cs="Arial"/>
          <w:b/>
        </w:rPr>
        <w:t>§ 6.</w:t>
      </w:r>
    </w:p>
    <w:p w14:paraId="03022A95" w14:textId="77777777" w:rsidR="00970E7A" w:rsidRPr="00FA2ACF" w:rsidRDefault="00970E7A" w:rsidP="00FA2ACF">
      <w:pPr>
        <w:pStyle w:val="Standard"/>
        <w:tabs>
          <w:tab w:val="left" w:pos="360"/>
          <w:tab w:val="left" w:pos="709"/>
          <w:tab w:val="left" w:pos="6521"/>
        </w:tabs>
        <w:spacing w:after="0" w:line="360" w:lineRule="auto"/>
        <w:ind w:left="357" w:hanging="357"/>
        <w:jc w:val="center"/>
        <w:rPr>
          <w:rFonts w:ascii="Arial" w:hAnsi="Arial" w:cs="Arial"/>
        </w:rPr>
      </w:pPr>
      <w:r w:rsidRPr="00DB1EDF">
        <w:rPr>
          <w:rFonts w:ascii="Arial" w:hAnsi="Arial" w:cs="Arial"/>
          <w:b/>
        </w:rPr>
        <w:t>Gwarancja i rękojmia</w:t>
      </w:r>
    </w:p>
    <w:p w14:paraId="05283E72" w14:textId="77777777" w:rsidR="00970E7A" w:rsidRPr="00DB1EDF" w:rsidRDefault="00970E7A" w:rsidP="00FA2ACF">
      <w:pPr>
        <w:pStyle w:val="Default"/>
        <w:numPr>
          <w:ilvl w:val="0"/>
          <w:numId w:val="61"/>
        </w:numPr>
        <w:spacing w:line="360" w:lineRule="auto"/>
        <w:ind w:left="357" w:hanging="357"/>
        <w:rPr>
          <w:rFonts w:ascii="Arial" w:hAnsi="Arial" w:cs="Arial"/>
          <w:sz w:val="20"/>
          <w:szCs w:val="20"/>
        </w:rPr>
      </w:pPr>
      <w:r w:rsidRPr="00DB1EDF">
        <w:rPr>
          <w:rFonts w:ascii="Arial" w:hAnsi="Arial" w:cs="Arial"/>
          <w:sz w:val="20"/>
          <w:szCs w:val="20"/>
        </w:rPr>
        <w:t xml:space="preserve">Wykonawca gwarantuje Zamawiającemu, że przedmiot umowy będzie: </w:t>
      </w:r>
    </w:p>
    <w:p w14:paraId="73F05B3F" w14:textId="77777777" w:rsidR="00970E7A" w:rsidRPr="00DB1EDF" w:rsidRDefault="00970E7A" w:rsidP="00FA2ACF">
      <w:pPr>
        <w:pStyle w:val="Default"/>
        <w:numPr>
          <w:ilvl w:val="0"/>
          <w:numId w:val="62"/>
        </w:numPr>
        <w:spacing w:line="360" w:lineRule="auto"/>
        <w:ind w:left="714" w:hanging="357"/>
        <w:rPr>
          <w:rFonts w:ascii="Arial" w:hAnsi="Arial" w:cs="Arial"/>
          <w:sz w:val="20"/>
          <w:szCs w:val="20"/>
        </w:rPr>
      </w:pPr>
      <w:r w:rsidRPr="00DB1EDF">
        <w:rPr>
          <w:rFonts w:ascii="Arial" w:hAnsi="Arial" w:cs="Arial"/>
          <w:sz w:val="20"/>
          <w:szCs w:val="20"/>
        </w:rPr>
        <w:t xml:space="preserve">zgodny z Umową, </w:t>
      </w:r>
    </w:p>
    <w:p w14:paraId="66E96F2B" w14:textId="77777777" w:rsidR="00970E7A" w:rsidRPr="00DB1EDF" w:rsidRDefault="00970E7A" w:rsidP="00FA2ACF">
      <w:pPr>
        <w:pStyle w:val="Default"/>
        <w:numPr>
          <w:ilvl w:val="0"/>
          <w:numId w:val="62"/>
        </w:numPr>
        <w:spacing w:line="360" w:lineRule="auto"/>
        <w:ind w:left="714" w:hanging="357"/>
        <w:rPr>
          <w:rFonts w:ascii="Arial" w:hAnsi="Arial" w:cs="Arial"/>
          <w:sz w:val="20"/>
          <w:szCs w:val="20"/>
        </w:rPr>
      </w:pPr>
      <w:r w:rsidRPr="00DB1EDF">
        <w:rPr>
          <w:rFonts w:ascii="Arial" w:hAnsi="Arial" w:cs="Arial"/>
          <w:sz w:val="20"/>
          <w:szCs w:val="20"/>
        </w:rPr>
        <w:t xml:space="preserve">kompletny, wolny od wad fizycznych oraz wad prawnych i roszczeń osób trzecich, </w:t>
      </w:r>
    </w:p>
    <w:p w14:paraId="245AAB5A" w14:textId="77777777" w:rsidR="00970E7A" w:rsidRPr="00DB1EDF" w:rsidRDefault="00970E7A" w:rsidP="00FA2ACF">
      <w:pPr>
        <w:pStyle w:val="Default"/>
        <w:numPr>
          <w:ilvl w:val="0"/>
          <w:numId w:val="62"/>
        </w:numPr>
        <w:spacing w:line="360" w:lineRule="auto"/>
        <w:ind w:left="714" w:hanging="357"/>
        <w:rPr>
          <w:rFonts w:ascii="Arial" w:hAnsi="Arial" w:cs="Arial"/>
          <w:sz w:val="20"/>
          <w:szCs w:val="20"/>
        </w:rPr>
      </w:pPr>
      <w:r w:rsidRPr="00DB1EDF">
        <w:rPr>
          <w:rFonts w:ascii="Arial" w:hAnsi="Arial" w:cs="Arial"/>
          <w:sz w:val="20"/>
          <w:szCs w:val="20"/>
        </w:rPr>
        <w:t xml:space="preserve">zgodny z obowiązującym prawem polskim, </w:t>
      </w:r>
    </w:p>
    <w:p w14:paraId="456C504C" w14:textId="77777777" w:rsidR="00970E7A" w:rsidRPr="00DB1EDF" w:rsidRDefault="00970E7A" w:rsidP="00FA2ACF">
      <w:pPr>
        <w:pStyle w:val="Default"/>
        <w:numPr>
          <w:ilvl w:val="0"/>
          <w:numId w:val="61"/>
        </w:numPr>
        <w:spacing w:line="360" w:lineRule="auto"/>
        <w:ind w:left="357" w:hanging="357"/>
        <w:jc w:val="both"/>
        <w:rPr>
          <w:rFonts w:ascii="Arial" w:hAnsi="Arial" w:cs="Arial"/>
          <w:sz w:val="20"/>
          <w:szCs w:val="20"/>
        </w:rPr>
      </w:pPr>
      <w:r w:rsidRPr="00DB1EDF">
        <w:rPr>
          <w:rFonts w:ascii="Arial" w:hAnsi="Arial" w:cs="Arial"/>
          <w:sz w:val="20"/>
          <w:szCs w:val="20"/>
        </w:rPr>
        <w:t>Wykonawca udziela Zamawiającemu gwarancji jakości na przedmiot umowy na okres wskazany w załączniku n</w:t>
      </w:r>
      <w:r w:rsidR="001004A2" w:rsidRPr="00DB1EDF">
        <w:rPr>
          <w:rFonts w:ascii="Arial" w:hAnsi="Arial" w:cs="Arial"/>
          <w:sz w:val="20"/>
          <w:szCs w:val="20"/>
        </w:rPr>
        <w:t>ume</w:t>
      </w:r>
      <w:r w:rsidRPr="00DB1EDF">
        <w:rPr>
          <w:rFonts w:ascii="Arial" w:hAnsi="Arial" w:cs="Arial"/>
          <w:sz w:val="20"/>
          <w:szCs w:val="20"/>
        </w:rPr>
        <w:t xml:space="preserve">r … (opis przedmiotu zamówienia), liczony od dnia podpisania protokołu odbioru, z zastrzeżeniem ust. 14 poniżej, w ramach wynagrodzenia wskazanego w § 8 ust. 1 umowy. </w:t>
      </w:r>
    </w:p>
    <w:p w14:paraId="67513AB7" w14:textId="77777777" w:rsidR="00970E7A" w:rsidRPr="00DB1EDF" w:rsidRDefault="00970E7A" w:rsidP="00FA2ACF">
      <w:pPr>
        <w:pStyle w:val="Default"/>
        <w:numPr>
          <w:ilvl w:val="0"/>
          <w:numId w:val="61"/>
        </w:numPr>
        <w:spacing w:line="360" w:lineRule="auto"/>
        <w:ind w:left="357" w:hanging="357"/>
        <w:jc w:val="both"/>
        <w:rPr>
          <w:rFonts w:ascii="Arial" w:hAnsi="Arial" w:cs="Arial"/>
          <w:sz w:val="20"/>
          <w:szCs w:val="20"/>
        </w:rPr>
      </w:pPr>
      <w:r w:rsidRPr="00DB1EDF">
        <w:rPr>
          <w:rFonts w:ascii="Arial" w:hAnsi="Arial" w:cs="Arial"/>
          <w:sz w:val="20"/>
          <w:szCs w:val="20"/>
        </w:rPr>
        <w:t xml:space="preserve">Wykonawca ponosi odpowiedzialność względem Zamawiającego z tytułu rękojmi za wady fizyczne przedmiotu umowy na zasadach określonych w kodeksie cywilnym przez okres 36 (słownie: trzydziestu sześciu) miesięcy od dnia podpisania protokołu odbioru.. </w:t>
      </w:r>
    </w:p>
    <w:p w14:paraId="324666C8" w14:textId="77777777" w:rsidR="00970E7A" w:rsidRPr="00DB1EDF" w:rsidRDefault="00970E7A" w:rsidP="00FA2ACF">
      <w:pPr>
        <w:pStyle w:val="Default"/>
        <w:numPr>
          <w:ilvl w:val="0"/>
          <w:numId w:val="61"/>
        </w:numPr>
        <w:spacing w:line="360" w:lineRule="auto"/>
        <w:ind w:left="357" w:hanging="357"/>
        <w:jc w:val="both"/>
        <w:rPr>
          <w:rFonts w:ascii="Arial" w:hAnsi="Arial" w:cs="Arial"/>
          <w:sz w:val="20"/>
          <w:szCs w:val="20"/>
        </w:rPr>
      </w:pPr>
      <w:r w:rsidRPr="00DB1EDF">
        <w:rPr>
          <w:rFonts w:ascii="Arial" w:hAnsi="Arial" w:cs="Arial"/>
          <w:sz w:val="20"/>
          <w:szCs w:val="20"/>
        </w:rPr>
        <w:t xml:space="preserve">Wykonawca zobowiązany jest usunąć wadę w terminie nie dłuższym niż 3 (słownie: trzy) dni roboczych, liczonych od momentu przekazania przedmiotu umowy na podstawie protokołu naprawy. </w:t>
      </w:r>
    </w:p>
    <w:p w14:paraId="51E1DA80" w14:textId="77777777" w:rsidR="00970E7A" w:rsidRPr="00DB1EDF" w:rsidRDefault="00970E7A" w:rsidP="00FA2ACF">
      <w:pPr>
        <w:pStyle w:val="Default"/>
        <w:numPr>
          <w:ilvl w:val="0"/>
          <w:numId w:val="61"/>
        </w:numPr>
        <w:spacing w:line="360" w:lineRule="auto"/>
        <w:ind w:left="357" w:hanging="357"/>
        <w:jc w:val="both"/>
        <w:rPr>
          <w:rFonts w:ascii="Arial" w:hAnsi="Arial" w:cs="Arial"/>
          <w:sz w:val="20"/>
          <w:szCs w:val="20"/>
        </w:rPr>
      </w:pPr>
      <w:r w:rsidRPr="00DB1EDF">
        <w:rPr>
          <w:rFonts w:ascii="Arial" w:hAnsi="Arial" w:cs="Arial"/>
          <w:sz w:val="20"/>
          <w:szCs w:val="20"/>
        </w:rPr>
        <w:t xml:space="preserve">W przypadku braku możliwości usunięcia wady w czasie określonym powyżej, Wykonawca zobowiązany jest, nie później niż następnego dnia roboczego od momentu zgłoszenia wady, dostarczyć na czas naprawy sprzęt zastępczy o parametrach nie gorszych niż sprzęt posiadający wadę. Przed dostarczeniem sprzętu zastępczego Wykonawca zobowiązany jest podać jego parametry Zamawiającemu w celu uzyskania </w:t>
      </w:r>
      <w:r w:rsidRPr="00DB1EDF">
        <w:rPr>
          <w:rFonts w:ascii="Arial" w:hAnsi="Arial" w:cs="Arial"/>
          <w:color w:val="auto"/>
          <w:sz w:val="20"/>
          <w:szCs w:val="20"/>
        </w:rPr>
        <w:t xml:space="preserve">jego akceptacji na dostarczenie sprzętu zastępczego. Dostarczenie sprzętu zastępczego następuje po dokonaniu jego akceptacji przez Zamawiającego. </w:t>
      </w:r>
    </w:p>
    <w:p w14:paraId="60884427" w14:textId="77777777" w:rsidR="00970E7A" w:rsidRPr="00DB1EDF" w:rsidRDefault="00970E7A" w:rsidP="00FA2ACF">
      <w:pPr>
        <w:pStyle w:val="Default"/>
        <w:numPr>
          <w:ilvl w:val="0"/>
          <w:numId w:val="61"/>
        </w:numPr>
        <w:spacing w:line="360" w:lineRule="auto"/>
        <w:ind w:left="357" w:hanging="357"/>
        <w:jc w:val="both"/>
        <w:rPr>
          <w:rFonts w:ascii="Arial" w:hAnsi="Arial" w:cs="Arial"/>
          <w:sz w:val="20"/>
          <w:szCs w:val="20"/>
        </w:rPr>
      </w:pPr>
      <w:r w:rsidRPr="00DB1EDF">
        <w:rPr>
          <w:rFonts w:ascii="Arial" w:hAnsi="Arial" w:cs="Arial"/>
          <w:color w:val="auto"/>
          <w:sz w:val="20"/>
          <w:szCs w:val="20"/>
        </w:rPr>
        <w:t xml:space="preserve">Wykonawca zobowiązuje się przyjmować zgłoszenia wady w godzinach od 8.00 do 16.00 w dni robocze. </w:t>
      </w:r>
    </w:p>
    <w:p w14:paraId="66AB7C55" w14:textId="77777777" w:rsidR="00970E7A" w:rsidRPr="00DB1EDF" w:rsidRDefault="00970E7A" w:rsidP="00FA2ACF">
      <w:pPr>
        <w:pStyle w:val="Default"/>
        <w:numPr>
          <w:ilvl w:val="0"/>
          <w:numId w:val="61"/>
        </w:numPr>
        <w:spacing w:line="360" w:lineRule="auto"/>
        <w:ind w:left="357" w:hanging="357"/>
        <w:jc w:val="both"/>
        <w:rPr>
          <w:rFonts w:ascii="Arial" w:hAnsi="Arial" w:cs="Arial"/>
          <w:sz w:val="20"/>
          <w:szCs w:val="20"/>
        </w:rPr>
      </w:pPr>
      <w:r w:rsidRPr="00DB1EDF">
        <w:rPr>
          <w:rFonts w:ascii="Arial" w:hAnsi="Arial" w:cs="Arial"/>
          <w:color w:val="auto"/>
          <w:sz w:val="20"/>
          <w:szCs w:val="20"/>
        </w:rPr>
        <w:t xml:space="preserve">Zgłoszenia wady będą dokonywane przez Zamawiającego pod numerem telefonu Wykonawcy: ………………. lub przy użyciu poczty elektronicznej na adres e-mail Wykonawcy: ………………., w dni robocze, przy czym zgłoszenia wady otrzymane po godzinie 16: 00 będą traktowane, jako zgłoszenia wady otrzymane o godzinie 8: 00 następnego dnia roboczego z uwzględnieniem ust. 4 powyżej. </w:t>
      </w:r>
    </w:p>
    <w:p w14:paraId="5BCDC5DC" w14:textId="77777777" w:rsidR="00970E7A" w:rsidRPr="00DB1EDF" w:rsidRDefault="00970E7A" w:rsidP="00FA2ACF">
      <w:pPr>
        <w:pStyle w:val="Default"/>
        <w:numPr>
          <w:ilvl w:val="0"/>
          <w:numId w:val="61"/>
        </w:numPr>
        <w:spacing w:line="360" w:lineRule="auto"/>
        <w:ind w:left="357" w:hanging="357"/>
        <w:jc w:val="both"/>
        <w:rPr>
          <w:rFonts w:ascii="Arial" w:hAnsi="Arial" w:cs="Arial"/>
          <w:sz w:val="20"/>
          <w:szCs w:val="20"/>
        </w:rPr>
      </w:pPr>
      <w:r w:rsidRPr="00DB1EDF">
        <w:rPr>
          <w:rFonts w:ascii="Arial" w:hAnsi="Arial" w:cs="Arial"/>
          <w:color w:val="auto"/>
          <w:sz w:val="20"/>
          <w:szCs w:val="20"/>
        </w:rPr>
        <w:t xml:space="preserve">Zgłoszenie wady będzie zawierało rodzaj i typ wadliwego sprzętu. </w:t>
      </w:r>
    </w:p>
    <w:p w14:paraId="002C61DE" w14:textId="77777777" w:rsidR="00970E7A" w:rsidRPr="00DB1EDF" w:rsidRDefault="00970E7A" w:rsidP="00FA2ACF">
      <w:pPr>
        <w:pStyle w:val="Default"/>
        <w:numPr>
          <w:ilvl w:val="0"/>
          <w:numId w:val="61"/>
        </w:numPr>
        <w:spacing w:line="360" w:lineRule="auto"/>
        <w:ind w:left="357" w:hanging="357"/>
        <w:jc w:val="both"/>
        <w:rPr>
          <w:rFonts w:ascii="Arial" w:hAnsi="Arial" w:cs="Arial"/>
          <w:sz w:val="20"/>
          <w:szCs w:val="20"/>
        </w:rPr>
      </w:pPr>
      <w:r w:rsidRPr="00DB1EDF">
        <w:rPr>
          <w:rFonts w:ascii="Arial" w:hAnsi="Arial" w:cs="Arial"/>
          <w:color w:val="auto"/>
          <w:sz w:val="20"/>
          <w:szCs w:val="20"/>
        </w:rPr>
        <w:t xml:space="preserve">Wykonawca zobowiązany jest do przesłania potwierdzenia przyjęcia zgłoszenia niezwłocznie na adres e – mail wskazany w § ….. .. umowy. </w:t>
      </w:r>
    </w:p>
    <w:p w14:paraId="41B32610" w14:textId="77777777" w:rsidR="00970E7A" w:rsidRPr="00DB1EDF" w:rsidRDefault="00970E7A" w:rsidP="00FA2ACF">
      <w:pPr>
        <w:pStyle w:val="Default"/>
        <w:numPr>
          <w:ilvl w:val="0"/>
          <w:numId w:val="61"/>
        </w:numPr>
        <w:spacing w:line="360" w:lineRule="auto"/>
        <w:ind w:left="357" w:hanging="357"/>
        <w:jc w:val="both"/>
        <w:rPr>
          <w:rFonts w:ascii="Arial" w:hAnsi="Arial" w:cs="Arial"/>
          <w:sz w:val="20"/>
          <w:szCs w:val="20"/>
        </w:rPr>
      </w:pPr>
      <w:r w:rsidRPr="00DB1EDF">
        <w:rPr>
          <w:rFonts w:ascii="Arial" w:hAnsi="Arial" w:cs="Arial"/>
          <w:color w:val="auto"/>
          <w:sz w:val="20"/>
          <w:szCs w:val="20"/>
        </w:rPr>
        <w:t xml:space="preserve">Wykonawca poinformuje przedstawiciela Zamawiającego o terminie usunięcia wady, na adres e-mail wskazany w § ……….. umowy. </w:t>
      </w:r>
    </w:p>
    <w:p w14:paraId="10C8184C" w14:textId="77777777" w:rsidR="00970E7A" w:rsidRPr="00DB1EDF" w:rsidRDefault="00970E7A" w:rsidP="00FA2ACF">
      <w:pPr>
        <w:pStyle w:val="Default"/>
        <w:numPr>
          <w:ilvl w:val="0"/>
          <w:numId w:val="61"/>
        </w:numPr>
        <w:spacing w:line="360" w:lineRule="auto"/>
        <w:ind w:left="357" w:hanging="357"/>
        <w:jc w:val="both"/>
        <w:rPr>
          <w:rFonts w:ascii="Arial" w:hAnsi="Arial" w:cs="Arial"/>
          <w:sz w:val="20"/>
          <w:szCs w:val="20"/>
        </w:rPr>
      </w:pPr>
      <w:r w:rsidRPr="00DB1EDF">
        <w:rPr>
          <w:rFonts w:ascii="Arial" w:hAnsi="Arial" w:cs="Arial"/>
          <w:color w:val="auto"/>
          <w:sz w:val="20"/>
          <w:szCs w:val="20"/>
        </w:rPr>
        <w:t xml:space="preserve">Wykonawca usunie wadę w siedzibie Zamawiającego, jeżeli nie będzie to możliwe, Wykonawca ponosi wszelkie koszty opakowania i transportu wadliwego sprzętu do miejsca naprawy i z powrotem.. </w:t>
      </w:r>
    </w:p>
    <w:p w14:paraId="6758CD5C" w14:textId="77777777" w:rsidR="00970E7A" w:rsidRPr="00DB1EDF" w:rsidRDefault="00970E7A" w:rsidP="00FA2ACF">
      <w:pPr>
        <w:pStyle w:val="Default"/>
        <w:numPr>
          <w:ilvl w:val="0"/>
          <w:numId w:val="61"/>
        </w:numPr>
        <w:spacing w:line="360" w:lineRule="auto"/>
        <w:ind w:left="357" w:hanging="357"/>
        <w:jc w:val="both"/>
        <w:rPr>
          <w:rFonts w:ascii="Arial" w:hAnsi="Arial" w:cs="Arial"/>
          <w:sz w:val="20"/>
          <w:szCs w:val="20"/>
        </w:rPr>
      </w:pPr>
      <w:r w:rsidRPr="00DB1EDF">
        <w:rPr>
          <w:rFonts w:ascii="Arial" w:hAnsi="Arial" w:cs="Arial"/>
          <w:color w:val="auto"/>
          <w:sz w:val="20"/>
          <w:szCs w:val="20"/>
        </w:rPr>
        <w:t xml:space="preserve">W przypadku niewywiązania się Wykonawcy z obowiązków opisanych powyżej, Zamawiający zastrzega prawo do naprawy sprzętu, elementu sprzętu lub wymiany elementu sprzętu na koszt i ryzyko Wykonawcy. Koszty naprawy sprzętu, elementu sprzętu lub wymiany elementu sprzętu zostaną zwrócone Zamawiającemu w terminie 7 (słownie: siedmiu) dni od dnia doręczenia wezwania Wykonawcy do ich zwrotu przez Zamawiającego. </w:t>
      </w:r>
    </w:p>
    <w:p w14:paraId="54CB33A3" w14:textId="77777777" w:rsidR="00970E7A" w:rsidRPr="00DB1EDF" w:rsidRDefault="00970E7A" w:rsidP="00FA2ACF">
      <w:pPr>
        <w:pStyle w:val="Default"/>
        <w:numPr>
          <w:ilvl w:val="0"/>
          <w:numId w:val="61"/>
        </w:numPr>
        <w:spacing w:line="360" w:lineRule="auto"/>
        <w:ind w:left="357" w:hanging="357"/>
        <w:jc w:val="both"/>
        <w:rPr>
          <w:rFonts w:ascii="Arial" w:hAnsi="Arial" w:cs="Arial"/>
          <w:sz w:val="20"/>
          <w:szCs w:val="20"/>
        </w:rPr>
      </w:pPr>
      <w:r w:rsidRPr="00DB1EDF">
        <w:rPr>
          <w:rFonts w:ascii="Arial" w:hAnsi="Arial" w:cs="Arial"/>
          <w:color w:val="auto"/>
          <w:sz w:val="20"/>
          <w:szCs w:val="20"/>
        </w:rPr>
        <w:t xml:space="preserve">Prawidłowe usunięcie wady zostanie potwierdzone protokołem naprawy podpisanym bez uwag i zastrzeżeń przez Zamawiającego. </w:t>
      </w:r>
    </w:p>
    <w:p w14:paraId="1288DFAA" w14:textId="77777777" w:rsidR="00970E7A" w:rsidRPr="00DB1EDF" w:rsidRDefault="00970E7A" w:rsidP="00FA2ACF">
      <w:pPr>
        <w:pStyle w:val="Default"/>
        <w:numPr>
          <w:ilvl w:val="0"/>
          <w:numId w:val="61"/>
        </w:numPr>
        <w:spacing w:line="360" w:lineRule="auto"/>
        <w:ind w:left="357" w:hanging="357"/>
        <w:jc w:val="both"/>
        <w:rPr>
          <w:rFonts w:ascii="Arial" w:hAnsi="Arial" w:cs="Arial"/>
          <w:sz w:val="20"/>
          <w:szCs w:val="20"/>
        </w:rPr>
      </w:pPr>
      <w:r w:rsidRPr="00DB1EDF">
        <w:rPr>
          <w:rFonts w:ascii="Arial" w:hAnsi="Arial" w:cs="Arial"/>
          <w:color w:val="auto"/>
          <w:sz w:val="20"/>
          <w:szCs w:val="20"/>
        </w:rPr>
        <w:t xml:space="preserve">Wykonywanie przez Zamawiającego uprawnień z gwarancji nie wyłącza uprawnień wynikających z rękojmi. </w:t>
      </w:r>
    </w:p>
    <w:p w14:paraId="27F9425E" w14:textId="77777777" w:rsidR="00970E7A" w:rsidRPr="00DB1EDF" w:rsidRDefault="00970E7A" w:rsidP="00FA2ACF">
      <w:pPr>
        <w:pStyle w:val="Standard"/>
        <w:tabs>
          <w:tab w:val="left" w:pos="360"/>
          <w:tab w:val="left" w:pos="709"/>
          <w:tab w:val="left" w:pos="6521"/>
        </w:tabs>
        <w:spacing w:after="0" w:line="360" w:lineRule="auto"/>
        <w:ind w:left="357" w:hanging="357"/>
        <w:jc w:val="center"/>
        <w:rPr>
          <w:rFonts w:ascii="Arial" w:hAnsi="Arial" w:cs="Arial"/>
          <w:b/>
        </w:rPr>
      </w:pPr>
    </w:p>
    <w:p w14:paraId="2073E02D" w14:textId="6DAB8B5D" w:rsidR="00970E7A" w:rsidRPr="00FA2ACF" w:rsidRDefault="00970E7A" w:rsidP="00FA2ACF">
      <w:pPr>
        <w:pStyle w:val="Standard"/>
        <w:tabs>
          <w:tab w:val="left" w:pos="360"/>
          <w:tab w:val="left" w:pos="709"/>
          <w:tab w:val="left" w:pos="6521"/>
        </w:tabs>
        <w:spacing w:after="0" w:line="360" w:lineRule="auto"/>
        <w:ind w:left="357" w:hanging="357"/>
        <w:jc w:val="center"/>
        <w:rPr>
          <w:rFonts w:ascii="Arial" w:hAnsi="Arial" w:cs="Arial"/>
        </w:rPr>
      </w:pPr>
      <w:r w:rsidRPr="00DB1EDF">
        <w:rPr>
          <w:rFonts w:ascii="Arial" w:hAnsi="Arial" w:cs="Arial"/>
          <w:b/>
        </w:rPr>
        <w:t xml:space="preserve">§ </w:t>
      </w:r>
      <w:r w:rsidR="001004A2" w:rsidRPr="00DB1EDF">
        <w:rPr>
          <w:rFonts w:ascii="Arial" w:hAnsi="Arial" w:cs="Arial"/>
          <w:b/>
        </w:rPr>
        <w:t>7</w:t>
      </w:r>
      <w:r w:rsidRPr="00DB1EDF">
        <w:rPr>
          <w:rFonts w:ascii="Arial" w:hAnsi="Arial" w:cs="Arial"/>
          <w:b/>
        </w:rPr>
        <w:t>.</w:t>
      </w:r>
    </w:p>
    <w:p w14:paraId="186BD187" w14:textId="77777777" w:rsidR="00970E7A" w:rsidRPr="00DB1EDF" w:rsidRDefault="00970E7A" w:rsidP="00FA2ACF">
      <w:pPr>
        <w:pStyle w:val="Standard"/>
        <w:tabs>
          <w:tab w:val="left" w:pos="360"/>
          <w:tab w:val="left" w:pos="709"/>
          <w:tab w:val="left" w:pos="6521"/>
        </w:tabs>
        <w:spacing w:after="0" w:line="360" w:lineRule="auto"/>
        <w:ind w:left="357" w:hanging="357"/>
        <w:jc w:val="center"/>
        <w:rPr>
          <w:rFonts w:ascii="Arial" w:hAnsi="Arial" w:cs="Arial"/>
          <w:b/>
        </w:rPr>
      </w:pPr>
      <w:r w:rsidRPr="00DB1EDF">
        <w:rPr>
          <w:rFonts w:ascii="Arial" w:hAnsi="Arial" w:cs="Arial"/>
          <w:b/>
        </w:rPr>
        <w:t>Wynagrodzenie</w:t>
      </w:r>
    </w:p>
    <w:p w14:paraId="7B51DDD7" w14:textId="77777777" w:rsidR="00970E7A" w:rsidRPr="00DB1EDF" w:rsidRDefault="00970E7A" w:rsidP="00FA2ACF">
      <w:pPr>
        <w:numPr>
          <w:ilvl w:val="6"/>
          <w:numId w:val="1"/>
        </w:numPr>
        <w:tabs>
          <w:tab w:val="left" w:pos="-1985"/>
        </w:tabs>
        <w:spacing w:line="360" w:lineRule="auto"/>
        <w:ind w:left="357" w:hanging="357"/>
        <w:jc w:val="both"/>
        <w:rPr>
          <w:rFonts w:ascii="Arial" w:hAnsi="Arial" w:cs="Arial"/>
          <w:sz w:val="20"/>
          <w:szCs w:val="20"/>
        </w:rPr>
      </w:pPr>
      <w:r w:rsidRPr="00DB1EDF">
        <w:rPr>
          <w:rFonts w:ascii="Arial" w:hAnsi="Arial" w:cs="Arial"/>
          <w:sz w:val="20"/>
          <w:szCs w:val="20"/>
        </w:rPr>
        <w:t xml:space="preserve">Za  wykonanie przedmiotu umowy Zamawiającemu zobowiązuje się zapłacić Wykonawcy </w:t>
      </w:r>
      <w:r w:rsidRPr="00DB1EDF">
        <w:rPr>
          <w:rFonts w:ascii="Arial" w:hAnsi="Arial" w:cs="Arial"/>
          <w:w w:val="101"/>
          <w:sz w:val="20"/>
          <w:szCs w:val="20"/>
        </w:rPr>
        <w:t xml:space="preserve">wynagrodzenie </w:t>
      </w:r>
      <w:r w:rsidRPr="00DB1EDF">
        <w:rPr>
          <w:rFonts w:ascii="Arial" w:hAnsi="Arial" w:cs="Arial"/>
          <w:sz w:val="20"/>
          <w:szCs w:val="20"/>
        </w:rPr>
        <w:t xml:space="preserve">netto w kwocie: ……………………………………………………………… zł </w:t>
      </w:r>
    </w:p>
    <w:p w14:paraId="0EB86AFC" w14:textId="77777777" w:rsidR="00970E7A" w:rsidRPr="00DB1EDF" w:rsidRDefault="00970E7A" w:rsidP="00FA2ACF">
      <w:pPr>
        <w:tabs>
          <w:tab w:val="left" w:pos="426"/>
        </w:tabs>
        <w:spacing w:line="360" w:lineRule="auto"/>
        <w:ind w:left="357" w:hanging="357"/>
        <w:rPr>
          <w:rFonts w:ascii="Arial" w:hAnsi="Arial" w:cs="Arial"/>
          <w:sz w:val="20"/>
          <w:szCs w:val="20"/>
        </w:rPr>
      </w:pPr>
      <w:r w:rsidRPr="00DB1EDF">
        <w:rPr>
          <w:rFonts w:ascii="Arial" w:hAnsi="Arial" w:cs="Arial"/>
          <w:sz w:val="20"/>
          <w:szCs w:val="20"/>
        </w:rPr>
        <w:tab/>
        <w:t xml:space="preserve">(słownie: …………………………………………………………………………………………zł), </w:t>
      </w:r>
    </w:p>
    <w:p w14:paraId="53ECEBFC" w14:textId="77777777" w:rsidR="00970E7A" w:rsidRPr="00DB1EDF" w:rsidRDefault="00970E7A" w:rsidP="00FA2ACF">
      <w:pPr>
        <w:tabs>
          <w:tab w:val="left" w:pos="426"/>
        </w:tabs>
        <w:spacing w:line="360" w:lineRule="auto"/>
        <w:ind w:left="357" w:hanging="357"/>
        <w:rPr>
          <w:rFonts w:ascii="Arial" w:hAnsi="Arial" w:cs="Arial"/>
          <w:sz w:val="20"/>
          <w:szCs w:val="20"/>
        </w:rPr>
      </w:pPr>
      <w:r w:rsidRPr="00DB1EDF">
        <w:rPr>
          <w:rFonts w:ascii="Arial" w:hAnsi="Arial" w:cs="Arial"/>
          <w:sz w:val="20"/>
          <w:szCs w:val="20"/>
        </w:rPr>
        <w:tab/>
        <w:t xml:space="preserve">łącznie z podatkiem VAT brutto: ………………………….…….…………………..…………zł, </w:t>
      </w:r>
    </w:p>
    <w:p w14:paraId="4326035B" w14:textId="77777777" w:rsidR="00970E7A" w:rsidRPr="00DB1EDF" w:rsidRDefault="00D62F8D" w:rsidP="00FA2ACF">
      <w:pPr>
        <w:tabs>
          <w:tab w:val="left" w:pos="426"/>
        </w:tabs>
        <w:spacing w:line="360" w:lineRule="auto"/>
        <w:ind w:left="357" w:hanging="357"/>
        <w:rPr>
          <w:rFonts w:ascii="Arial" w:hAnsi="Arial" w:cs="Arial"/>
          <w:sz w:val="20"/>
          <w:szCs w:val="20"/>
        </w:rPr>
      </w:pPr>
      <w:r>
        <w:rPr>
          <w:rFonts w:ascii="Arial" w:hAnsi="Arial" w:cs="Arial"/>
          <w:sz w:val="20"/>
          <w:szCs w:val="20"/>
        </w:rPr>
        <w:tab/>
      </w:r>
      <w:r w:rsidR="00970E7A" w:rsidRPr="00DB1EDF">
        <w:rPr>
          <w:rFonts w:ascii="Arial" w:hAnsi="Arial" w:cs="Arial"/>
          <w:sz w:val="20"/>
          <w:szCs w:val="20"/>
        </w:rPr>
        <w:t xml:space="preserve">(słownie złotych: …………………………………………………………………………….……), w tym podatek VAT: …………………………………………………………………………… zł. </w:t>
      </w:r>
    </w:p>
    <w:p w14:paraId="245B879D" w14:textId="77777777" w:rsidR="00970E7A" w:rsidRPr="00FA2ACF" w:rsidRDefault="00970E7A" w:rsidP="00FA2ACF">
      <w:pPr>
        <w:pStyle w:val="Standard"/>
        <w:tabs>
          <w:tab w:val="left" w:pos="-360"/>
          <w:tab w:val="left" w:pos="5801"/>
        </w:tabs>
        <w:spacing w:after="0" w:line="360" w:lineRule="auto"/>
        <w:ind w:left="357"/>
        <w:jc w:val="both"/>
        <w:rPr>
          <w:rFonts w:ascii="Arial" w:hAnsi="Arial" w:cs="Arial"/>
        </w:rPr>
      </w:pPr>
      <w:r w:rsidRPr="00DB1EDF">
        <w:rPr>
          <w:rFonts w:ascii="Arial" w:hAnsi="Arial" w:cs="Arial"/>
        </w:rPr>
        <w:t>(słownie złotych: …………………………………………………………….………………….…).</w:t>
      </w:r>
    </w:p>
    <w:p w14:paraId="666E456F" w14:textId="77777777" w:rsidR="00970E7A" w:rsidRPr="00DB1EDF" w:rsidRDefault="00970E7A" w:rsidP="00FA2ACF">
      <w:pPr>
        <w:pStyle w:val="Akapitzlist"/>
        <w:numPr>
          <w:ilvl w:val="0"/>
          <w:numId w:val="39"/>
        </w:numPr>
        <w:tabs>
          <w:tab w:val="left" w:pos="-360"/>
          <w:tab w:val="left" w:pos="5801"/>
        </w:tabs>
        <w:autoSpaceDN w:val="0"/>
        <w:spacing w:line="360" w:lineRule="auto"/>
        <w:ind w:left="357" w:hanging="357"/>
        <w:jc w:val="both"/>
        <w:textAlignment w:val="baseline"/>
        <w:rPr>
          <w:rFonts w:ascii="Arial" w:hAnsi="Arial" w:cs="Arial"/>
          <w:vanish/>
          <w:kern w:val="3"/>
          <w:sz w:val="20"/>
          <w:szCs w:val="20"/>
        </w:rPr>
      </w:pPr>
    </w:p>
    <w:p w14:paraId="2F6AA464" w14:textId="77777777" w:rsidR="00970E7A" w:rsidRPr="00FA2ACF" w:rsidRDefault="00970E7A" w:rsidP="00FA2ACF">
      <w:pPr>
        <w:pStyle w:val="Standard"/>
        <w:numPr>
          <w:ilvl w:val="0"/>
          <w:numId w:val="39"/>
        </w:numPr>
        <w:tabs>
          <w:tab w:val="left" w:pos="-360"/>
          <w:tab w:val="left" w:pos="5801"/>
        </w:tabs>
        <w:spacing w:after="0" w:line="360" w:lineRule="auto"/>
        <w:ind w:left="357" w:hanging="357"/>
        <w:jc w:val="both"/>
        <w:rPr>
          <w:rFonts w:ascii="Arial" w:hAnsi="Arial" w:cs="Arial"/>
        </w:rPr>
      </w:pPr>
      <w:r w:rsidRPr="00DB1EDF">
        <w:rPr>
          <w:rFonts w:ascii="Arial" w:hAnsi="Arial" w:cs="Arial"/>
        </w:rPr>
        <w:t>Wynagrodzenie, o którym mowa w ust. 1, płatne będzie przelewem na konto Wykonawcy, w terminie do …… dni od dnia otrzymania przez Zamawiającego prawidłowo wystawionej faktury, przy czym za dzień zapłaty uważa się dzień obciążenia rachunku bankowego Zamawiającego.</w:t>
      </w:r>
    </w:p>
    <w:p w14:paraId="29316DD7" w14:textId="77777777" w:rsidR="00970E7A" w:rsidRPr="00FA2ACF" w:rsidRDefault="00970E7A" w:rsidP="00FA2ACF">
      <w:pPr>
        <w:pStyle w:val="Standard"/>
        <w:numPr>
          <w:ilvl w:val="0"/>
          <w:numId w:val="39"/>
        </w:numPr>
        <w:tabs>
          <w:tab w:val="left" w:pos="-360"/>
          <w:tab w:val="left" w:pos="5801"/>
        </w:tabs>
        <w:spacing w:after="0" w:line="360" w:lineRule="auto"/>
        <w:ind w:left="357" w:hanging="357"/>
        <w:jc w:val="both"/>
        <w:rPr>
          <w:rFonts w:ascii="Arial" w:hAnsi="Arial" w:cs="Arial"/>
        </w:rPr>
      </w:pPr>
      <w:r w:rsidRPr="00DB1EDF">
        <w:rPr>
          <w:rFonts w:ascii="Arial" w:hAnsi="Arial" w:cs="Arial"/>
        </w:rPr>
        <w:t>Podstawą do wystawienia faktury będzie podpisany bez zastrzeżeń, przez upoważnionego pracownika Zamawiającego protokół odbioru potwierdzający należyte wykonanie przedmiotu umowy przez Wykonawcę.</w:t>
      </w:r>
    </w:p>
    <w:p w14:paraId="684F9EF4" w14:textId="77777777" w:rsidR="00970E7A" w:rsidRPr="00FA2ACF" w:rsidRDefault="00970E7A" w:rsidP="00FA2ACF">
      <w:pPr>
        <w:pStyle w:val="Standard"/>
        <w:numPr>
          <w:ilvl w:val="0"/>
          <w:numId w:val="39"/>
        </w:numPr>
        <w:tabs>
          <w:tab w:val="left" w:pos="-360"/>
          <w:tab w:val="left" w:pos="5801"/>
        </w:tabs>
        <w:spacing w:after="0" w:line="360" w:lineRule="auto"/>
        <w:ind w:left="357" w:hanging="357"/>
        <w:jc w:val="both"/>
        <w:rPr>
          <w:rFonts w:ascii="Arial" w:hAnsi="Arial" w:cs="Arial"/>
        </w:rPr>
      </w:pPr>
      <w:r w:rsidRPr="00DB1EDF">
        <w:rPr>
          <w:rFonts w:ascii="Arial" w:hAnsi="Arial" w:cs="Arial"/>
        </w:rPr>
        <w:t>Przez otrzymanie faktury, o czym mowa w ust. 2, rozumie się wpływ dokumentu faktury do kancelarii Zamawiającego.</w:t>
      </w:r>
    </w:p>
    <w:p w14:paraId="5191EC47" w14:textId="77777777" w:rsidR="00970E7A" w:rsidRPr="00FA2ACF" w:rsidRDefault="00970E7A" w:rsidP="00FA2ACF">
      <w:pPr>
        <w:pStyle w:val="Standard"/>
        <w:numPr>
          <w:ilvl w:val="0"/>
          <w:numId w:val="39"/>
        </w:numPr>
        <w:tabs>
          <w:tab w:val="left" w:pos="-360"/>
          <w:tab w:val="left" w:pos="5801"/>
        </w:tabs>
        <w:spacing w:after="0" w:line="360" w:lineRule="auto"/>
        <w:ind w:left="357" w:hanging="357"/>
        <w:jc w:val="both"/>
        <w:rPr>
          <w:rFonts w:ascii="Arial" w:hAnsi="Arial" w:cs="Arial"/>
        </w:rPr>
      </w:pPr>
      <w:r w:rsidRPr="00DB1EDF">
        <w:rPr>
          <w:rFonts w:ascii="Arial" w:hAnsi="Arial" w:cs="Arial"/>
          <w:bCs/>
        </w:rPr>
        <w:t>Wynagrodzenie obejmuje wszystkie</w:t>
      </w:r>
      <w:r w:rsidRPr="00DB1EDF">
        <w:rPr>
          <w:rFonts w:ascii="Arial" w:hAnsi="Arial" w:cs="Arial"/>
        </w:rPr>
        <w:t xml:space="preserve"> koszty związane z dostawą, na którą składają się czynności wskazane w § 1 ust. 2.</w:t>
      </w:r>
    </w:p>
    <w:p w14:paraId="66224060" w14:textId="77777777" w:rsidR="00970E7A" w:rsidRPr="00FA2ACF" w:rsidRDefault="00970E7A" w:rsidP="00FA2ACF">
      <w:pPr>
        <w:pStyle w:val="Standard"/>
        <w:numPr>
          <w:ilvl w:val="0"/>
          <w:numId w:val="39"/>
        </w:numPr>
        <w:tabs>
          <w:tab w:val="left" w:pos="-360"/>
          <w:tab w:val="left" w:pos="5801"/>
        </w:tabs>
        <w:spacing w:after="0" w:line="360" w:lineRule="auto"/>
        <w:ind w:left="357" w:hanging="357"/>
        <w:jc w:val="both"/>
        <w:rPr>
          <w:rFonts w:ascii="Arial" w:hAnsi="Arial" w:cs="Arial"/>
        </w:rPr>
      </w:pPr>
      <w:r w:rsidRPr="00DB1EDF">
        <w:rPr>
          <w:rFonts w:ascii="Arial" w:hAnsi="Arial" w:cs="Arial"/>
        </w:rPr>
        <w:t>Wynagrodzenie wskazane w ust. 1 pokrywa wszystkie roszczenia Wykonawcy wynikające z wykonania niniejszej umowy.</w:t>
      </w:r>
    </w:p>
    <w:p w14:paraId="4B0C81E2" w14:textId="77777777" w:rsidR="00970E7A" w:rsidRPr="00FA2ACF" w:rsidRDefault="00970E7A" w:rsidP="00FA2ACF">
      <w:pPr>
        <w:pStyle w:val="Standard"/>
        <w:numPr>
          <w:ilvl w:val="0"/>
          <w:numId w:val="39"/>
        </w:numPr>
        <w:tabs>
          <w:tab w:val="left" w:pos="-360"/>
          <w:tab w:val="left" w:pos="5801"/>
        </w:tabs>
        <w:spacing w:after="0" w:line="360" w:lineRule="auto"/>
        <w:ind w:left="357" w:hanging="357"/>
        <w:jc w:val="both"/>
        <w:rPr>
          <w:rFonts w:ascii="Arial" w:hAnsi="Arial" w:cs="Arial"/>
        </w:rPr>
      </w:pPr>
      <w:r w:rsidRPr="00DB1EDF">
        <w:rPr>
          <w:rFonts w:ascii="Arial" w:hAnsi="Arial" w:cs="Arial"/>
        </w:rPr>
        <w:t>Wykonawca nie może bez zgody Zamawiającego przenieść wierzytelności wynikającej z niniejszej umowy na osoby trzecie.</w:t>
      </w:r>
    </w:p>
    <w:p w14:paraId="5141412A" w14:textId="6B367EDF" w:rsidR="00ED5DC5" w:rsidRDefault="00ED5DC5" w:rsidP="00FA2ACF">
      <w:pPr>
        <w:pStyle w:val="Domylnie"/>
        <w:tabs>
          <w:tab w:val="left" w:pos="360"/>
          <w:tab w:val="left" w:pos="709"/>
          <w:tab w:val="left" w:pos="6521"/>
        </w:tabs>
        <w:spacing w:after="0" w:line="360" w:lineRule="auto"/>
        <w:ind w:left="357" w:hanging="357"/>
        <w:jc w:val="center"/>
        <w:rPr>
          <w:rFonts w:ascii="Arial" w:hAnsi="Arial" w:cs="Arial"/>
          <w:kern w:val="3"/>
        </w:rPr>
      </w:pPr>
      <w:r>
        <w:rPr>
          <w:rFonts w:ascii="Arial" w:hAnsi="Arial" w:cs="Arial"/>
          <w:kern w:val="3"/>
        </w:rPr>
        <w:br/>
      </w:r>
    </w:p>
    <w:p w14:paraId="24AE0E87" w14:textId="77777777" w:rsidR="00ED5DC5" w:rsidRDefault="00ED5DC5">
      <w:pPr>
        <w:rPr>
          <w:rFonts w:ascii="Arial" w:eastAsia="Times New Roman" w:hAnsi="Arial" w:cs="Arial"/>
          <w:kern w:val="3"/>
          <w:sz w:val="20"/>
          <w:szCs w:val="20"/>
          <w:lang w:eastAsia="ar-SA"/>
        </w:rPr>
      </w:pPr>
      <w:r>
        <w:rPr>
          <w:rFonts w:ascii="Arial" w:hAnsi="Arial" w:cs="Arial"/>
          <w:kern w:val="3"/>
        </w:rPr>
        <w:br w:type="page"/>
      </w:r>
    </w:p>
    <w:p w14:paraId="033D8C28" w14:textId="77777777" w:rsidR="00D62F8D" w:rsidRDefault="00D62F8D" w:rsidP="00FA2ACF">
      <w:pPr>
        <w:pStyle w:val="Domylnie"/>
        <w:tabs>
          <w:tab w:val="left" w:pos="360"/>
          <w:tab w:val="left" w:pos="709"/>
          <w:tab w:val="left" w:pos="6521"/>
        </w:tabs>
        <w:spacing w:after="0" w:line="360" w:lineRule="auto"/>
        <w:ind w:left="357" w:hanging="357"/>
        <w:jc w:val="center"/>
        <w:rPr>
          <w:rFonts w:ascii="Arial" w:hAnsi="Arial" w:cs="Arial"/>
          <w:b/>
        </w:rPr>
      </w:pPr>
    </w:p>
    <w:p w14:paraId="4F6DCD8F" w14:textId="690E56DC" w:rsidR="00970E7A" w:rsidRPr="00DB1EDF" w:rsidRDefault="00970E7A" w:rsidP="00FA2ACF">
      <w:pPr>
        <w:pStyle w:val="Domylnie"/>
        <w:tabs>
          <w:tab w:val="left" w:pos="360"/>
          <w:tab w:val="left" w:pos="709"/>
          <w:tab w:val="left" w:pos="6521"/>
        </w:tabs>
        <w:spacing w:after="0" w:line="360" w:lineRule="auto"/>
        <w:ind w:left="357" w:hanging="357"/>
        <w:jc w:val="center"/>
        <w:rPr>
          <w:rFonts w:ascii="Arial" w:hAnsi="Arial" w:cs="Arial"/>
          <w:b/>
        </w:rPr>
      </w:pPr>
      <w:r w:rsidRPr="00DB1EDF">
        <w:rPr>
          <w:rFonts w:ascii="Arial" w:hAnsi="Arial" w:cs="Arial"/>
          <w:b/>
        </w:rPr>
        <w:t xml:space="preserve">§ </w:t>
      </w:r>
      <w:r w:rsidR="001004A2" w:rsidRPr="00DB1EDF">
        <w:rPr>
          <w:rFonts w:ascii="Arial" w:hAnsi="Arial" w:cs="Arial"/>
          <w:b/>
        </w:rPr>
        <w:t>8</w:t>
      </w:r>
      <w:r w:rsidRPr="00DB1EDF">
        <w:rPr>
          <w:rFonts w:ascii="Arial" w:hAnsi="Arial" w:cs="Arial"/>
          <w:b/>
        </w:rPr>
        <w:t>.</w:t>
      </w:r>
    </w:p>
    <w:p w14:paraId="4273D6F8" w14:textId="77777777" w:rsidR="00970E7A" w:rsidRPr="00DB1EDF" w:rsidRDefault="00970E7A" w:rsidP="00FA2ACF">
      <w:pPr>
        <w:pStyle w:val="Domylnie"/>
        <w:tabs>
          <w:tab w:val="left" w:pos="360"/>
          <w:tab w:val="left" w:pos="709"/>
          <w:tab w:val="left" w:pos="6521"/>
        </w:tabs>
        <w:spacing w:after="0" w:line="360" w:lineRule="auto"/>
        <w:ind w:left="357" w:hanging="357"/>
        <w:jc w:val="center"/>
        <w:rPr>
          <w:rFonts w:ascii="Arial" w:hAnsi="Arial" w:cs="Arial"/>
          <w:b/>
        </w:rPr>
      </w:pPr>
      <w:r w:rsidRPr="00DB1EDF">
        <w:rPr>
          <w:rFonts w:ascii="Arial" w:hAnsi="Arial" w:cs="Arial"/>
          <w:b/>
        </w:rPr>
        <w:t>Zabezpieczenie należytego wykonania umowy</w:t>
      </w:r>
    </w:p>
    <w:p w14:paraId="710AB0C6" w14:textId="77777777" w:rsidR="00970E7A" w:rsidRPr="00DB1EDF" w:rsidRDefault="00970E7A" w:rsidP="00FA2ACF">
      <w:pPr>
        <w:pStyle w:val="Numeracja"/>
        <w:numPr>
          <w:ilvl w:val="2"/>
          <w:numId w:val="30"/>
        </w:numPr>
        <w:tabs>
          <w:tab w:val="clear" w:pos="360"/>
          <w:tab w:val="clear" w:pos="709"/>
        </w:tabs>
        <w:spacing w:before="0" w:after="0"/>
        <w:ind w:left="357" w:hanging="357"/>
        <w:rPr>
          <w:rFonts w:cs="Arial"/>
          <w:b w:val="0"/>
          <w:bCs/>
        </w:rPr>
      </w:pPr>
      <w:r w:rsidRPr="00DB1EDF">
        <w:rPr>
          <w:rFonts w:cs="Arial"/>
          <w:b w:val="0"/>
        </w:rPr>
        <w:t>Wykonawca wniósł zabezpieczenie należytego wykonania umowy w wysokości 5% (słownie: pięć procent) wynagrodzenia wykonawcy brutto, o którym mowa w § 4 ust 1 w kwocie _______ złotych (słownie złotych: ____________, 00/100), w formie: _____________________.</w:t>
      </w:r>
    </w:p>
    <w:p w14:paraId="422C7D1D" w14:textId="77777777" w:rsidR="00970E7A" w:rsidRPr="00DB1EDF" w:rsidRDefault="00970E7A" w:rsidP="00FA2ACF">
      <w:pPr>
        <w:pStyle w:val="Numeracja"/>
        <w:numPr>
          <w:ilvl w:val="0"/>
          <w:numId w:val="30"/>
        </w:numPr>
        <w:tabs>
          <w:tab w:val="clear" w:pos="360"/>
          <w:tab w:val="num" w:pos="709"/>
        </w:tabs>
        <w:spacing w:before="0" w:after="0"/>
        <w:ind w:left="357" w:hanging="357"/>
        <w:rPr>
          <w:rFonts w:cs="Arial"/>
          <w:b w:val="0"/>
          <w:bCs/>
        </w:rPr>
      </w:pPr>
      <w:r w:rsidRPr="00DB1EDF">
        <w:rPr>
          <w:rFonts w:cs="Arial"/>
          <w:b w:val="0"/>
        </w:rPr>
        <w:t>Zamawiający nie wyraża zgody na wniesienie zabezpieczenia należytego wykonania umowy w innej formie niż wskazane w ust. 4 poniżej.</w:t>
      </w:r>
    </w:p>
    <w:p w14:paraId="3FC88BA4" w14:textId="77777777" w:rsidR="00970E7A" w:rsidRPr="00DB1EDF" w:rsidRDefault="00970E7A" w:rsidP="00FA2ACF">
      <w:pPr>
        <w:pStyle w:val="Numeracja"/>
        <w:numPr>
          <w:ilvl w:val="0"/>
          <w:numId w:val="30"/>
        </w:numPr>
        <w:tabs>
          <w:tab w:val="clear" w:pos="360"/>
          <w:tab w:val="num" w:pos="709"/>
        </w:tabs>
        <w:spacing w:before="0" w:after="0"/>
        <w:ind w:left="357" w:hanging="357"/>
        <w:rPr>
          <w:rFonts w:cs="Arial"/>
          <w:b w:val="0"/>
          <w:bCs/>
        </w:rPr>
      </w:pPr>
      <w:r w:rsidRPr="00DB1EDF">
        <w:rPr>
          <w:rFonts w:cs="Arial"/>
          <w:b w:val="0"/>
        </w:rPr>
        <w:t xml:space="preserve">Jeżeli zabezpieczenie zostało wniesione w pieniądzu, Zamawiający przechowuje </w:t>
      </w:r>
      <w:r w:rsidRPr="00DB1EDF">
        <w:rPr>
          <w:rFonts w:cs="Arial"/>
          <w:b w:val="0"/>
        </w:rPr>
        <w:br/>
        <w:t>je na oprocentowanym rachunku bankowym. Zamawiający zwraca zabezpieczenie wniesione w pieniądzu z odsetkami wynikającymi z umowy rachunku bankowego, na którym było ono przechowywane, pomniejszone o koszty prowadzenia tego rachunku oraz prowizji bankowej za przelew pieniędzy na rachunek bankowy Wykonawcy.</w:t>
      </w:r>
    </w:p>
    <w:p w14:paraId="0BA1DEB5" w14:textId="77777777" w:rsidR="00970E7A" w:rsidRPr="00DB1EDF" w:rsidRDefault="00970E7A" w:rsidP="00FA2ACF">
      <w:pPr>
        <w:pStyle w:val="Numeracja"/>
        <w:numPr>
          <w:ilvl w:val="0"/>
          <w:numId w:val="30"/>
        </w:numPr>
        <w:tabs>
          <w:tab w:val="clear" w:pos="360"/>
          <w:tab w:val="num" w:pos="709"/>
        </w:tabs>
        <w:spacing w:before="0" w:after="0"/>
        <w:ind w:left="357" w:hanging="357"/>
        <w:rPr>
          <w:rFonts w:cs="Arial"/>
          <w:b w:val="0"/>
          <w:bCs/>
        </w:rPr>
      </w:pPr>
      <w:r w:rsidRPr="00DB1EDF">
        <w:rPr>
          <w:rFonts w:cs="Arial"/>
          <w:b w:val="0"/>
        </w:rPr>
        <w:t>W trakcie realizacji Umowy Wykonawca może dokonać zmiany formy zabezpieczenia na jedną lub kilka poniższych form:</w:t>
      </w:r>
    </w:p>
    <w:p w14:paraId="5BE98E35" w14:textId="77777777" w:rsidR="00970E7A" w:rsidRPr="00DB1EDF" w:rsidRDefault="00970E7A" w:rsidP="00FA2ACF">
      <w:pPr>
        <w:pStyle w:val="Akapitzlist"/>
        <w:numPr>
          <w:ilvl w:val="0"/>
          <w:numId w:val="50"/>
        </w:numPr>
        <w:autoSpaceDE w:val="0"/>
        <w:autoSpaceDN w:val="0"/>
        <w:adjustRightInd w:val="0"/>
        <w:spacing w:line="360" w:lineRule="auto"/>
        <w:ind w:left="714" w:hanging="357"/>
        <w:jc w:val="both"/>
        <w:rPr>
          <w:rFonts w:ascii="Arial" w:hAnsi="Arial" w:cs="Arial"/>
          <w:sz w:val="20"/>
          <w:szCs w:val="20"/>
        </w:rPr>
      </w:pPr>
      <w:r w:rsidRPr="00DB1EDF">
        <w:rPr>
          <w:rFonts w:ascii="Arial" w:hAnsi="Arial" w:cs="Arial"/>
          <w:sz w:val="20"/>
          <w:szCs w:val="20"/>
        </w:rPr>
        <w:t>poręczenie bankowe lub poręczenie spółdzielczej kasy oszczędnościowo-kredytowej, z tym że poręczenie kasy jest zawsze poręczeniem pieniężnym;</w:t>
      </w:r>
    </w:p>
    <w:p w14:paraId="2A0179E5" w14:textId="77777777" w:rsidR="00970E7A" w:rsidRPr="00DB1EDF" w:rsidRDefault="00970E7A" w:rsidP="00FA2ACF">
      <w:pPr>
        <w:pStyle w:val="Akapitzlist"/>
        <w:numPr>
          <w:ilvl w:val="0"/>
          <w:numId w:val="50"/>
        </w:numPr>
        <w:autoSpaceDE w:val="0"/>
        <w:autoSpaceDN w:val="0"/>
        <w:adjustRightInd w:val="0"/>
        <w:spacing w:line="360" w:lineRule="auto"/>
        <w:ind w:left="714" w:hanging="357"/>
        <w:jc w:val="both"/>
        <w:rPr>
          <w:rFonts w:ascii="Arial" w:hAnsi="Arial" w:cs="Arial"/>
          <w:sz w:val="20"/>
          <w:szCs w:val="20"/>
        </w:rPr>
      </w:pPr>
      <w:r w:rsidRPr="00DB1EDF">
        <w:rPr>
          <w:rFonts w:ascii="Arial" w:hAnsi="Arial" w:cs="Arial"/>
          <w:sz w:val="20"/>
          <w:szCs w:val="20"/>
        </w:rPr>
        <w:t>gwarancja bankowe;</w:t>
      </w:r>
    </w:p>
    <w:p w14:paraId="15AE1C96" w14:textId="77777777" w:rsidR="00970E7A" w:rsidRPr="00DB1EDF" w:rsidRDefault="00970E7A" w:rsidP="00FA2ACF">
      <w:pPr>
        <w:pStyle w:val="Akapitzlist"/>
        <w:numPr>
          <w:ilvl w:val="0"/>
          <w:numId w:val="50"/>
        </w:numPr>
        <w:autoSpaceDE w:val="0"/>
        <w:autoSpaceDN w:val="0"/>
        <w:adjustRightInd w:val="0"/>
        <w:spacing w:line="360" w:lineRule="auto"/>
        <w:ind w:left="714" w:hanging="357"/>
        <w:jc w:val="both"/>
        <w:rPr>
          <w:rFonts w:ascii="Arial" w:hAnsi="Arial" w:cs="Arial"/>
          <w:sz w:val="20"/>
          <w:szCs w:val="20"/>
        </w:rPr>
      </w:pPr>
      <w:r w:rsidRPr="00DB1EDF">
        <w:rPr>
          <w:rFonts w:ascii="Arial" w:hAnsi="Arial" w:cs="Arial"/>
          <w:sz w:val="20"/>
          <w:szCs w:val="20"/>
        </w:rPr>
        <w:t>gwarancja ubezpieczeniowa;</w:t>
      </w:r>
    </w:p>
    <w:p w14:paraId="538B6A87" w14:textId="77777777" w:rsidR="00970E7A" w:rsidRPr="00DB1EDF" w:rsidRDefault="00970E7A" w:rsidP="00FA2ACF">
      <w:pPr>
        <w:pStyle w:val="Akapitzlist"/>
        <w:numPr>
          <w:ilvl w:val="0"/>
          <w:numId w:val="50"/>
        </w:numPr>
        <w:autoSpaceDE w:val="0"/>
        <w:autoSpaceDN w:val="0"/>
        <w:adjustRightInd w:val="0"/>
        <w:spacing w:line="360" w:lineRule="auto"/>
        <w:ind w:left="714" w:hanging="357"/>
        <w:jc w:val="both"/>
        <w:rPr>
          <w:rFonts w:ascii="Arial" w:hAnsi="Arial" w:cs="Arial"/>
          <w:sz w:val="20"/>
          <w:szCs w:val="20"/>
        </w:rPr>
      </w:pPr>
      <w:r w:rsidRPr="00DB1EDF">
        <w:rPr>
          <w:rFonts w:ascii="Arial" w:hAnsi="Arial" w:cs="Arial"/>
          <w:sz w:val="20"/>
          <w:szCs w:val="20"/>
        </w:rPr>
        <w:t>poręczenie udzielane przez podmioty, o których mowa w art. 6 b ust. 5 pkt 2 ustawy z dnia 9 listopada 2000 r. o utworzeniu Polskiej Agencji Rozwoju Przedsiębiorczości (tekst jednolity: Dz. U. z 2007 r. Nr 42, poz. 275 ze zm.).</w:t>
      </w:r>
    </w:p>
    <w:p w14:paraId="26829430" w14:textId="77777777" w:rsidR="00970E7A" w:rsidRPr="00DB1EDF" w:rsidRDefault="00970E7A" w:rsidP="00FA2ACF">
      <w:pPr>
        <w:pStyle w:val="Numeracja"/>
        <w:numPr>
          <w:ilvl w:val="0"/>
          <w:numId w:val="30"/>
        </w:numPr>
        <w:tabs>
          <w:tab w:val="clear" w:pos="360"/>
          <w:tab w:val="num" w:pos="709"/>
        </w:tabs>
        <w:spacing w:before="0" w:after="0"/>
        <w:ind w:left="357" w:hanging="357"/>
        <w:rPr>
          <w:rFonts w:cs="Arial"/>
          <w:b w:val="0"/>
          <w:bCs/>
        </w:rPr>
      </w:pPr>
      <w:r w:rsidRPr="00DB1EDF">
        <w:rPr>
          <w:rFonts w:cs="Arial"/>
          <w:b w:val="0"/>
        </w:rPr>
        <w:t>Zmiana formy zabezpieczenia jest dokonywana z zachowaniem ciągłości zabezpieczenia i bez zmniejszania jego wysokości i nie stanowi zmiany Umowy.</w:t>
      </w:r>
    </w:p>
    <w:p w14:paraId="7A7BB26D" w14:textId="77777777" w:rsidR="00970E7A" w:rsidRPr="00DB1EDF" w:rsidRDefault="00970E7A" w:rsidP="00FA2ACF">
      <w:pPr>
        <w:pStyle w:val="Numeracja"/>
        <w:numPr>
          <w:ilvl w:val="0"/>
          <w:numId w:val="30"/>
        </w:numPr>
        <w:tabs>
          <w:tab w:val="clear" w:pos="360"/>
          <w:tab w:val="num" w:pos="709"/>
        </w:tabs>
        <w:spacing w:before="0" w:after="0"/>
        <w:ind w:left="357" w:hanging="357"/>
        <w:rPr>
          <w:rFonts w:cs="Arial"/>
          <w:b w:val="0"/>
          <w:bCs/>
        </w:rPr>
      </w:pPr>
      <w:r w:rsidRPr="00DB1EDF">
        <w:rPr>
          <w:rFonts w:cs="Arial"/>
          <w:b w:val="0"/>
        </w:rPr>
        <w:t>Dowód wniesienia zabezpieczenia został przekazany Zamawiającemu i dołączony do umowy jako załącznik numer ...</w:t>
      </w:r>
    </w:p>
    <w:p w14:paraId="7678FA41" w14:textId="77777777" w:rsidR="00970E7A" w:rsidRPr="00DB1EDF" w:rsidRDefault="00970E7A" w:rsidP="00FA2ACF">
      <w:pPr>
        <w:pStyle w:val="Numeracja"/>
        <w:numPr>
          <w:ilvl w:val="0"/>
          <w:numId w:val="30"/>
        </w:numPr>
        <w:tabs>
          <w:tab w:val="clear" w:pos="360"/>
          <w:tab w:val="num" w:pos="709"/>
        </w:tabs>
        <w:spacing w:before="0" w:after="0"/>
        <w:ind w:left="357" w:hanging="357"/>
        <w:rPr>
          <w:rFonts w:cs="Arial"/>
          <w:b w:val="0"/>
          <w:bCs/>
        </w:rPr>
      </w:pPr>
      <w:r w:rsidRPr="00DB1EDF">
        <w:rPr>
          <w:rFonts w:cs="Arial"/>
          <w:b w:val="0"/>
        </w:rPr>
        <w:t>Zamawiający będzie uprawniony do skorzystania z zabezpieczenia należytego wykonania Umowy w celu pokrycia swoich roszczeń wobec Wykonawcy, z tytułu niewykonania lub nienależytego wykonania zawartej z nim Umowy, po uprzednim pisemnym poinformowaniu Wykonawcy o wysokości roszczeń i przyczynach skorzystania z zabezpieczenia.</w:t>
      </w:r>
    </w:p>
    <w:p w14:paraId="1A2576CB" w14:textId="77777777" w:rsidR="00970E7A" w:rsidRPr="00DB1EDF" w:rsidRDefault="00970E7A" w:rsidP="00FA2ACF">
      <w:pPr>
        <w:pStyle w:val="Numeracja"/>
        <w:numPr>
          <w:ilvl w:val="0"/>
          <w:numId w:val="30"/>
        </w:numPr>
        <w:tabs>
          <w:tab w:val="clear" w:pos="360"/>
          <w:tab w:val="num" w:pos="709"/>
        </w:tabs>
        <w:spacing w:before="0" w:after="0"/>
        <w:ind w:left="357" w:hanging="357"/>
        <w:rPr>
          <w:rFonts w:cs="Arial"/>
        </w:rPr>
      </w:pPr>
      <w:r w:rsidRPr="00DB1EDF">
        <w:rPr>
          <w:rFonts w:cs="Arial"/>
          <w:b w:val="0"/>
        </w:rPr>
        <w:t>Zabezpieczenie należytego wykonania Umowy w przypadku, gdy Zamawiający nie skorzysta z uprawnień określonych w ust. 7 zostanie zwrócone w terminie 30 dni po zakończeniu trwania Umowy i uznaniu przez Zamawiającego, że została ona należycie wykonana.</w:t>
      </w:r>
    </w:p>
    <w:p w14:paraId="6DEF2248" w14:textId="77777777" w:rsidR="00D62F8D" w:rsidRDefault="00D62F8D" w:rsidP="00FA2ACF">
      <w:pPr>
        <w:pStyle w:val="Standard"/>
        <w:tabs>
          <w:tab w:val="left" w:pos="360"/>
          <w:tab w:val="left" w:pos="709"/>
          <w:tab w:val="left" w:pos="6521"/>
        </w:tabs>
        <w:spacing w:after="0" w:line="360" w:lineRule="auto"/>
        <w:ind w:left="357" w:hanging="357"/>
        <w:jc w:val="center"/>
        <w:rPr>
          <w:rFonts w:ascii="Arial" w:hAnsi="Arial" w:cs="Arial"/>
          <w:b/>
        </w:rPr>
      </w:pPr>
    </w:p>
    <w:p w14:paraId="1A13A0DA" w14:textId="77777777" w:rsidR="00ED5DC5" w:rsidRDefault="00ED5DC5">
      <w:pPr>
        <w:rPr>
          <w:rFonts w:ascii="Arial" w:eastAsia="Times New Roman" w:hAnsi="Arial" w:cs="Arial"/>
          <w:b/>
          <w:kern w:val="3"/>
          <w:sz w:val="20"/>
          <w:szCs w:val="20"/>
          <w:lang w:eastAsia="ar-SA"/>
        </w:rPr>
      </w:pPr>
      <w:r>
        <w:rPr>
          <w:rFonts w:ascii="Arial" w:hAnsi="Arial" w:cs="Arial"/>
          <w:b/>
        </w:rPr>
        <w:br w:type="page"/>
      </w:r>
    </w:p>
    <w:p w14:paraId="0A03221D" w14:textId="44700F9C" w:rsidR="00970E7A" w:rsidRPr="00FA2ACF" w:rsidRDefault="00970E7A" w:rsidP="00FA2ACF">
      <w:pPr>
        <w:pStyle w:val="Standard"/>
        <w:tabs>
          <w:tab w:val="left" w:pos="360"/>
          <w:tab w:val="left" w:pos="709"/>
          <w:tab w:val="left" w:pos="6521"/>
        </w:tabs>
        <w:spacing w:after="0" w:line="360" w:lineRule="auto"/>
        <w:ind w:left="357" w:hanging="357"/>
        <w:jc w:val="center"/>
        <w:rPr>
          <w:rFonts w:ascii="Arial" w:hAnsi="Arial" w:cs="Arial"/>
        </w:rPr>
      </w:pPr>
      <w:r w:rsidRPr="00DB1EDF">
        <w:rPr>
          <w:rFonts w:ascii="Arial" w:hAnsi="Arial" w:cs="Arial"/>
          <w:b/>
        </w:rPr>
        <w:t xml:space="preserve">§ </w:t>
      </w:r>
      <w:r w:rsidR="001004A2" w:rsidRPr="00DB1EDF">
        <w:rPr>
          <w:rFonts w:ascii="Arial" w:hAnsi="Arial" w:cs="Arial"/>
          <w:b/>
        </w:rPr>
        <w:t>9</w:t>
      </w:r>
      <w:r w:rsidRPr="00DB1EDF">
        <w:rPr>
          <w:rFonts w:ascii="Arial" w:hAnsi="Arial" w:cs="Arial"/>
          <w:b/>
        </w:rPr>
        <w:t>.</w:t>
      </w:r>
    </w:p>
    <w:p w14:paraId="3540730D" w14:textId="77777777" w:rsidR="00970E7A" w:rsidRPr="00FA2ACF" w:rsidRDefault="00970E7A" w:rsidP="00FA2ACF">
      <w:pPr>
        <w:pStyle w:val="Standard"/>
        <w:tabs>
          <w:tab w:val="left" w:pos="360"/>
          <w:tab w:val="left" w:pos="709"/>
          <w:tab w:val="left" w:pos="6521"/>
        </w:tabs>
        <w:spacing w:after="0" w:line="360" w:lineRule="auto"/>
        <w:ind w:left="357" w:hanging="357"/>
        <w:jc w:val="center"/>
        <w:rPr>
          <w:rFonts w:ascii="Arial" w:hAnsi="Arial" w:cs="Arial"/>
        </w:rPr>
      </w:pPr>
      <w:r w:rsidRPr="00DB1EDF">
        <w:rPr>
          <w:rFonts w:ascii="Arial" w:hAnsi="Arial" w:cs="Arial"/>
          <w:b/>
        </w:rPr>
        <w:t>Kary umowne</w:t>
      </w:r>
    </w:p>
    <w:p w14:paraId="048A7C43" w14:textId="054F2999" w:rsidR="00970E7A" w:rsidRPr="006D7AD5" w:rsidRDefault="00970E7A" w:rsidP="00FA2ACF">
      <w:pPr>
        <w:numPr>
          <w:ilvl w:val="0"/>
          <w:numId w:val="58"/>
        </w:numPr>
        <w:tabs>
          <w:tab w:val="left" w:pos="567"/>
          <w:tab w:val="left" w:pos="6521"/>
        </w:tabs>
        <w:suppressAutoHyphens/>
        <w:spacing w:line="360" w:lineRule="auto"/>
        <w:ind w:left="357" w:hanging="357"/>
        <w:jc w:val="both"/>
        <w:rPr>
          <w:rFonts w:ascii="Arial" w:hAnsi="Arial" w:cs="Arial"/>
          <w:sz w:val="20"/>
          <w:szCs w:val="20"/>
        </w:rPr>
      </w:pPr>
      <w:r w:rsidRPr="006D7AD5">
        <w:rPr>
          <w:rFonts w:ascii="Arial" w:hAnsi="Arial" w:cs="Arial"/>
          <w:sz w:val="20"/>
          <w:szCs w:val="20"/>
        </w:rPr>
        <w:t xml:space="preserve">W przypadku niewykonania umowy przez Wykonawcę Zamawiający może żądać zapłaty kary umownej w wysokości 20% wartości wynagrodzenia brutto, wskazanego w § </w:t>
      </w:r>
      <w:r w:rsidR="001004A2" w:rsidRPr="006D7AD5">
        <w:rPr>
          <w:rFonts w:ascii="Arial" w:hAnsi="Arial" w:cs="Arial"/>
          <w:sz w:val="20"/>
          <w:szCs w:val="20"/>
        </w:rPr>
        <w:t>7</w:t>
      </w:r>
      <w:r w:rsidRPr="006D7AD5">
        <w:rPr>
          <w:rFonts w:ascii="Arial" w:hAnsi="Arial" w:cs="Arial"/>
          <w:sz w:val="20"/>
          <w:szCs w:val="20"/>
        </w:rPr>
        <w:t xml:space="preserve"> umowy.</w:t>
      </w:r>
    </w:p>
    <w:p w14:paraId="0E252E5B" w14:textId="7B361572" w:rsidR="001004A2" w:rsidRPr="006D7AD5" w:rsidRDefault="00970E7A" w:rsidP="00FA2ACF">
      <w:pPr>
        <w:numPr>
          <w:ilvl w:val="0"/>
          <w:numId w:val="58"/>
        </w:numPr>
        <w:tabs>
          <w:tab w:val="left" w:pos="567"/>
          <w:tab w:val="left" w:pos="6521"/>
        </w:tabs>
        <w:suppressAutoHyphens/>
        <w:spacing w:line="360" w:lineRule="auto"/>
        <w:ind w:left="357" w:hanging="357"/>
        <w:jc w:val="both"/>
        <w:rPr>
          <w:rFonts w:ascii="Arial" w:hAnsi="Arial" w:cs="Arial"/>
          <w:sz w:val="20"/>
          <w:szCs w:val="20"/>
        </w:rPr>
      </w:pPr>
      <w:r w:rsidRPr="006D7AD5">
        <w:rPr>
          <w:rFonts w:ascii="Arial" w:hAnsi="Arial" w:cs="Arial"/>
          <w:sz w:val="20"/>
          <w:szCs w:val="20"/>
        </w:rPr>
        <w:t xml:space="preserve"> </w:t>
      </w:r>
      <w:r w:rsidR="001004A2" w:rsidRPr="00427BAF">
        <w:rPr>
          <w:rFonts w:ascii="Arial" w:hAnsi="Arial" w:cs="Arial"/>
          <w:sz w:val="20"/>
          <w:szCs w:val="20"/>
        </w:rPr>
        <w:t xml:space="preserve">W przypadku </w:t>
      </w:r>
      <w:r w:rsidR="001004A2" w:rsidRPr="0073430D">
        <w:rPr>
          <w:rFonts w:ascii="Arial" w:hAnsi="Arial" w:cs="Arial"/>
          <w:sz w:val="20"/>
          <w:szCs w:val="20"/>
        </w:rPr>
        <w:t xml:space="preserve">opóźnienia względem terminów określonych w </w:t>
      </w:r>
      <w:r w:rsidR="001004A2" w:rsidRPr="00FA2ACF">
        <w:rPr>
          <w:rFonts w:ascii="Arial" w:hAnsi="Arial" w:cs="Arial"/>
          <w:sz w:val="20"/>
          <w:szCs w:val="20"/>
        </w:rPr>
        <w:t>§</w:t>
      </w:r>
      <w:r w:rsidR="001004A2" w:rsidRPr="00DB1EDF">
        <w:rPr>
          <w:rFonts w:ascii="Arial" w:hAnsi="Arial" w:cs="Arial"/>
          <w:sz w:val="20"/>
          <w:szCs w:val="20"/>
        </w:rPr>
        <w:t xml:space="preserve"> 3 i </w:t>
      </w:r>
      <w:r w:rsidR="001004A2" w:rsidRPr="00FA2ACF">
        <w:rPr>
          <w:rFonts w:ascii="Arial" w:hAnsi="Arial" w:cs="Arial"/>
          <w:sz w:val="20"/>
          <w:szCs w:val="20"/>
        </w:rPr>
        <w:t>§</w:t>
      </w:r>
      <w:r w:rsidR="001004A2" w:rsidRPr="00DB1EDF">
        <w:rPr>
          <w:rFonts w:ascii="Arial" w:hAnsi="Arial" w:cs="Arial"/>
          <w:sz w:val="20"/>
          <w:szCs w:val="20"/>
        </w:rPr>
        <w:t xml:space="preserve"> 6 umowy, Zamawiający może zadąć od Wykonawcy zapłaty kary umownej w wysokości do 1% </w:t>
      </w:r>
      <w:r w:rsidR="001004A2" w:rsidRPr="006D7AD5">
        <w:rPr>
          <w:rFonts w:ascii="Arial" w:hAnsi="Arial" w:cs="Arial"/>
          <w:sz w:val="20"/>
          <w:szCs w:val="20"/>
        </w:rPr>
        <w:t>wartości wynagrodzenia brutto, wskazanego w § 7 umowy za każdy dzień opóźnienia.</w:t>
      </w:r>
    </w:p>
    <w:p w14:paraId="43701381" w14:textId="77777777" w:rsidR="001004A2" w:rsidRPr="006D7AD5" w:rsidRDefault="001004A2" w:rsidP="00FA2ACF">
      <w:pPr>
        <w:numPr>
          <w:ilvl w:val="0"/>
          <w:numId w:val="58"/>
        </w:numPr>
        <w:tabs>
          <w:tab w:val="left" w:pos="567"/>
          <w:tab w:val="left" w:pos="6521"/>
        </w:tabs>
        <w:suppressAutoHyphens/>
        <w:spacing w:line="360" w:lineRule="auto"/>
        <w:ind w:left="357" w:hanging="357"/>
        <w:jc w:val="both"/>
        <w:rPr>
          <w:rFonts w:ascii="Arial" w:hAnsi="Arial" w:cs="Arial"/>
          <w:sz w:val="20"/>
          <w:szCs w:val="20"/>
        </w:rPr>
      </w:pPr>
      <w:r w:rsidRPr="00427BAF">
        <w:rPr>
          <w:rFonts w:ascii="Arial" w:hAnsi="Arial" w:cs="Arial"/>
          <w:sz w:val="20"/>
          <w:szCs w:val="20"/>
        </w:rPr>
        <w:t xml:space="preserve">W przypadku innego niż określone w ust. 2 powyżej nienależytego wykonania postanowień umowy </w:t>
      </w:r>
      <w:r w:rsidR="00DB1EDF" w:rsidRPr="00DB1EDF">
        <w:rPr>
          <w:rFonts w:ascii="Arial" w:hAnsi="Arial" w:cs="Arial"/>
          <w:sz w:val="20"/>
          <w:szCs w:val="20"/>
        </w:rPr>
        <w:t>Zamawiający może zadąć od Wykonawcy zapłaty kary umownej w wysokości do 1% wartości wynagrodzenia brutto, wskazanego w § 7 umowy za każdy</w:t>
      </w:r>
      <w:r w:rsidR="00DB1EDF" w:rsidRPr="006D7AD5">
        <w:rPr>
          <w:rFonts w:ascii="Arial" w:hAnsi="Arial" w:cs="Arial"/>
          <w:sz w:val="20"/>
          <w:szCs w:val="20"/>
        </w:rPr>
        <w:t xml:space="preserve"> przypadek naruszenia.</w:t>
      </w:r>
    </w:p>
    <w:p w14:paraId="3DA9096A" w14:textId="77777777" w:rsidR="00DB1EDF" w:rsidRPr="006D7AD5" w:rsidRDefault="00DB1EDF" w:rsidP="00FA2ACF">
      <w:pPr>
        <w:numPr>
          <w:ilvl w:val="0"/>
          <w:numId w:val="58"/>
        </w:numPr>
        <w:tabs>
          <w:tab w:val="left" w:pos="567"/>
          <w:tab w:val="left" w:pos="6521"/>
        </w:tabs>
        <w:suppressAutoHyphens/>
        <w:spacing w:line="360" w:lineRule="auto"/>
        <w:ind w:left="357" w:hanging="357"/>
        <w:jc w:val="both"/>
        <w:rPr>
          <w:rFonts w:ascii="Arial" w:hAnsi="Arial" w:cs="Arial"/>
          <w:sz w:val="20"/>
          <w:szCs w:val="20"/>
        </w:rPr>
      </w:pPr>
      <w:r w:rsidRPr="006D7AD5">
        <w:rPr>
          <w:rFonts w:ascii="Arial" w:hAnsi="Arial" w:cs="Arial"/>
          <w:sz w:val="20"/>
          <w:szCs w:val="20"/>
        </w:rPr>
        <w:t>Kary umowne określone w ust. 2 i 3 powyżej podlegają kumulacji.</w:t>
      </w:r>
    </w:p>
    <w:p w14:paraId="18DB0146" w14:textId="77777777" w:rsidR="00970E7A" w:rsidRPr="0073430D" w:rsidRDefault="00970E7A" w:rsidP="00FA2ACF">
      <w:pPr>
        <w:numPr>
          <w:ilvl w:val="0"/>
          <w:numId w:val="58"/>
        </w:numPr>
        <w:tabs>
          <w:tab w:val="left" w:pos="567"/>
          <w:tab w:val="left" w:pos="6521"/>
        </w:tabs>
        <w:suppressAutoHyphens/>
        <w:spacing w:line="360" w:lineRule="auto"/>
        <w:ind w:left="357" w:hanging="357"/>
        <w:jc w:val="both"/>
        <w:rPr>
          <w:rFonts w:ascii="Arial" w:hAnsi="Arial" w:cs="Arial"/>
          <w:sz w:val="20"/>
          <w:szCs w:val="20"/>
        </w:rPr>
      </w:pPr>
      <w:r w:rsidRPr="00427BAF">
        <w:rPr>
          <w:rFonts w:ascii="Arial" w:hAnsi="Arial" w:cs="Arial"/>
          <w:sz w:val="20"/>
          <w:szCs w:val="20"/>
        </w:rPr>
        <w:t>Niezależnie od odpowiedzialności Wykonawcy przewidzianej w niniejszym paragrafie, jeżeli wysokość szkody poniesione</w:t>
      </w:r>
      <w:r w:rsidRPr="0073430D">
        <w:rPr>
          <w:rFonts w:ascii="Arial" w:hAnsi="Arial" w:cs="Arial"/>
          <w:sz w:val="20"/>
          <w:szCs w:val="20"/>
        </w:rPr>
        <w:t>j przez Zamawiający jest wyższa, niż wysokość zastrzeżonych kar umownych, Zamawiający może dochodzić na zasadach ogólnych odszkodowania, przewyższającego wysokość zastrzeżonych kar umownych, jeśli wysokość szkody poniesionej z tytułu niewykonania lub nienależytego wykonania umowy przewyższa wysokość zastrzeżonej kary umownej.</w:t>
      </w:r>
    </w:p>
    <w:p w14:paraId="24CCA523" w14:textId="77777777" w:rsidR="00970E7A" w:rsidRPr="00FA2ACF" w:rsidRDefault="00970E7A" w:rsidP="00FA2ACF">
      <w:pPr>
        <w:numPr>
          <w:ilvl w:val="0"/>
          <w:numId w:val="58"/>
        </w:numPr>
        <w:tabs>
          <w:tab w:val="left" w:pos="567"/>
          <w:tab w:val="left" w:pos="6521"/>
        </w:tabs>
        <w:suppressAutoHyphens/>
        <w:spacing w:line="360" w:lineRule="auto"/>
        <w:ind w:left="357" w:hanging="357"/>
        <w:jc w:val="both"/>
        <w:rPr>
          <w:rFonts w:ascii="Arial" w:hAnsi="Arial" w:cs="Arial"/>
          <w:sz w:val="20"/>
          <w:szCs w:val="20"/>
        </w:rPr>
      </w:pPr>
      <w:r w:rsidRPr="00FA2ACF">
        <w:rPr>
          <w:rFonts w:ascii="Arial" w:hAnsi="Arial" w:cs="Arial"/>
          <w:sz w:val="20"/>
          <w:szCs w:val="20"/>
        </w:rPr>
        <w:t>Zamawiający ma prawo potrącać kary umowne z wynagrodzenia należnego Wykonawcy.</w:t>
      </w:r>
    </w:p>
    <w:p w14:paraId="59E7E6DC" w14:textId="77777777" w:rsidR="00970E7A" w:rsidRPr="00DB1EDF" w:rsidRDefault="00970E7A" w:rsidP="00FA2ACF">
      <w:pPr>
        <w:pStyle w:val="Standard"/>
        <w:tabs>
          <w:tab w:val="left" w:pos="360"/>
          <w:tab w:val="left" w:pos="709"/>
          <w:tab w:val="left" w:pos="6521"/>
        </w:tabs>
        <w:spacing w:after="0" w:line="360" w:lineRule="auto"/>
        <w:ind w:left="357" w:hanging="357"/>
        <w:jc w:val="both"/>
        <w:rPr>
          <w:rFonts w:ascii="Arial" w:hAnsi="Arial" w:cs="Arial"/>
        </w:rPr>
      </w:pPr>
    </w:p>
    <w:p w14:paraId="30907A23" w14:textId="0DA29836" w:rsidR="00970E7A" w:rsidRPr="00FA2ACF" w:rsidRDefault="00ED5DC5" w:rsidP="00FA2ACF">
      <w:pPr>
        <w:pStyle w:val="Standard"/>
        <w:spacing w:after="0" w:line="360" w:lineRule="auto"/>
        <w:ind w:left="357" w:hanging="357"/>
        <w:jc w:val="center"/>
        <w:rPr>
          <w:rFonts w:ascii="Arial" w:hAnsi="Arial" w:cs="Arial"/>
        </w:rPr>
      </w:pPr>
      <w:r>
        <w:rPr>
          <w:rFonts w:ascii="Arial" w:hAnsi="Arial" w:cs="Arial"/>
          <w:b/>
        </w:rPr>
        <w:t>§ 10</w:t>
      </w:r>
      <w:r w:rsidR="00970E7A" w:rsidRPr="00DB1EDF">
        <w:rPr>
          <w:rFonts w:ascii="Arial" w:hAnsi="Arial" w:cs="Arial"/>
          <w:b/>
        </w:rPr>
        <w:t>.</w:t>
      </w:r>
    </w:p>
    <w:p w14:paraId="31AA5FFD" w14:textId="77777777" w:rsidR="00970E7A" w:rsidRPr="00FA2ACF" w:rsidRDefault="00970E7A" w:rsidP="00FA2ACF">
      <w:pPr>
        <w:pStyle w:val="Standard"/>
        <w:spacing w:after="0" w:line="360" w:lineRule="auto"/>
        <w:ind w:left="357" w:hanging="357"/>
        <w:jc w:val="center"/>
        <w:rPr>
          <w:rFonts w:ascii="Arial" w:hAnsi="Arial" w:cs="Arial"/>
        </w:rPr>
      </w:pPr>
      <w:r w:rsidRPr="00DB1EDF">
        <w:rPr>
          <w:rFonts w:ascii="Arial" w:hAnsi="Arial" w:cs="Arial"/>
          <w:b/>
        </w:rPr>
        <w:t>Odstąpienie od umowy</w:t>
      </w:r>
    </w:p>
    <w:p w14:paraId="70314D7D" w14:textId="77777777" w:rsidR="00970E7A" w:rsidRPr="00427BAF" w:rsidRDefault="00970E7A" w:rsidP="00FA2ACF">
      <w:pPr>
        <w:shd w:val="clear" w:color="auto" w:fill="FFFFFF"/>
        <w:tabs>
          <w:tab w:val="left" w:pos="567"/>
        </w:tabs>
        <w:suppressAutoHyphens/>
        <w:spacing w:line="360" w:lineRule="auto"/>
        <w:jc w:val="both"/>
        <w:rPr>
          <w:rFonts w:ascii="Arial" w:hAnsi="Arial" w:cs="Arial"/>
          <w:b/>
          <w:sz w:val="20"/>
          <w:szCs w:val="20"/>
        </w:rPr>
      </w:pPr>
      <w:r w:rsidRPr="006D7AD5">
        <w:rPr>
          <w:rFonts w:ascii="Arial" w:hAnsi="Arial" w:cs="Arial"/>
          <w:bCs/>
          <w:sz w:val="20"/>
          <w:szCs w:val="20"/>
        </w:rPr>
        <w:t xml:space="preserve">Zamawiający </w:t>
      </w:r>
      <w:r w:rsidRPr="006D7AD5">
        <w:rPr>
          <w:rFonts w:ascii="Arial" w:hAnsi="Arial" w:cs="Arial"/>
          <w:sz w:val="20"/>
          <w:szCs w:val="20"/>
        </w:rPr>
        <w:t>zastrzega sobie prawo do odstąpienia od Umowy w przypadku wystąpienia istotnej zmiany okoliczności powodującej, że wykonanie Umowy nie leży w interesie publicznym, czego nie można było przewidzieć w chwili zawarcia Umowy. Zamawiający może odstąpić od Umowy w terminie 30 dni od powzięcia wiadomości o tych okolicznościach.</w:t>
      </w:r>
    </w:p>
    <w:p w14:paraId="2E76B9C9" w14:textId="77777777" w:rsidR="00970E7A" w:rsidRPr="00DB1EDF" w:rsidRDefault="00970E7A" w:rsidP="00FA2ACF">
      <w:pPr>
        <w:pStyle w:val="Standard"/>
        <w:spacing w:after="0" w:line="360" w:lineRule="auto"/>
        <w:ind w:left="357" w:hanging="357"/>
        <w:jc w:val="center"/>
        <w:rPr>
          <w:rFonts w:ascii="Arial" w:hAnsi="Arial" w:cs="Arial"/>
          <w:b/>
        </w:rPr>
      </w:pPr>
    </w:p>
    <w:p w14:paraId="1BC213C9" w14:textId="2EE67E4A" w:rsidR="00970E7A" w:rsidRPr="00FA2ACF" w:rsidRDefault="00970E7A" w:rsidP="00FA2ACF">
      <w:pPr>
        <w:pStyle w:val="Standard"/>
        <w:spacing w:after="0" w:line="360" w:lineRule="auto"/>
        <w:ind w:left="357" w:hanging="357"/>
        <w:jc w:val="center"/>
        <w:rPr>
          <w:rFonts w:ascii="Arial" w:hAnsi="Arial" w:cs="Arial"/>
        </w:rPr>
      </w:pPr>
      <w:r w:rsidRPr="00DB1EDF">
        <w:rPr>
          <w:rFonts w:ascii="Arial" w:hAnsi="Arial" w:cs="Arial"/>
          <w:b/>
        </w:rPr>
        <w:t>§ 1</w:t>
      </w:r>
      <w:r w:rsidR="00ED5DC5">
        <w:rPr>
          <w:rFonts w:ascii="Arial" w:hAnsi="Arial" w:cs="Arial"/>
          <w:b/>
        </w:rPr>
        <w:t>1</w:t>
      </w:r>
      <w:r w:rsidRPr="00DB1EDF">
        <w:rPr>
          <w:rFonts w:ascii="Arial" w:hAnsi="Arial" w:cs="Arial"/>
          <w:b/>
        </w:rPr>
        <w:t>.</w:t>
      </w:r>
    </w:p>
    <w:p w14:paraId="7F7DCF98" w14:textId="77777777" w:rsidR="00970E7A" w:rsidRPr="00FA2ACF" w:rsidRDefault="00970E7A" w:rsidP="00FA2ACF">
      <w:pPr>
        <w:pStyle w:val="Standard"/>
        <w:spacing w:after="0" w:line="360" w:lineRule="auto"/>
        <w:ind w:left="357" w:hanging="357"/>
        <w:jc w:val="center"/>
        <w:rPr>
          <w:rFonts w:ascii="Arial" w:hAnsi="Arial" w:cs="Arial"/>
        </w:rPr>
      </w:pPr>
      <w:r w:rsidRPr="00DB1EDF">
        <w:rPr>
          <w:rFonts w:ascii="Arial" w:hAnsi="Arial" w:cs="Arial"/>
          <w:b/>
        </w:rPr>
        <w:t>Postanowienia końcowe</w:t>
      </w:r>
    </w:p>
    <w:p w14:paraId="189208A9" w14:textId="77777777" w:rsidR="00970E7A" w:rsidRPr="00FA2ACF" w:rsidRDefault="00970E7A" w:rsidP="00FA2ACF">
      <w:pPr>
        <w:pStyle w:val="Standard"/>
        <w:numPr>
          <w:ilvl w:val="0"/>
          <w:numId w:val="49"/>
        </w:numPr>
        <w:tabs>
          <w:tab w:val="left" w:pos="-360"/>
          <w:tab w:val="left" w:pos="5801"/>
        </w:tabs>
        <w:spacing w:after="0" w:line="360" w:lineRule="auto"/>
        <w:ind w:left="357" w:hanging="357"/>
        <w:jc w:val="both"/>
        <w:rPr>
          <w:rFonts w:ascii="Arial" w:hAnsi="Arial" w:cs="Arial"/>
        </w:rPr>
      </w:pPr>
      <w:r w:rsidRPr="00DB1EDF">
        <w:rPr>
          <w:rFonts w:ascii="Arial" w:hAnsi="Arial" w:cs="Arial"/>
        </w:rPr>
        <w:t>Strony dopuszczają możliwość zmiany terminu wykonania umowy z powodu:</w:t>
      </w:r>
    </w:p>
    <w:p w14:paraId="3562FA69" w14:textId="77777777" w:rsidR="00970E7A" w:rsidRPr="00FA2ACF" w:rsidRDefault="00970E7A" w:rsidP="00FA2ACF">
      <w:pPr>
        <w:pStyle w:val="Standard"/>
        <w:numPr>
          <w:ilvl w:val="1"/>
          <w:numId w:val="41"/>
        </w:numPr>
        <w:tabs>
          <w:tab w:val="left" w:pos="-1080"/>
          <w:tab w:val="left" w:pos="-731"/>
          <w:tab w:val="left" w:pos="-22"/>
        </w:tabs>
        <w:spacing w:after="0" w:line="360" w:lineRule="auto"/>
        <w:ind w:left="714" w:hanging="357"/>
        <w:jc w:val="both"/>
        <w:rPr>
          <w:rFonts w:ascii="Arial" w:hAnsi="Arial" w:cs="Arial"/>
        </w:rPr>
      </w:pPr>
      <w:r w:rsidRPr="00DB1EDF">
        <w:rPr>
          <w:rFonts w:ascii="Arial" w:hAnsi="Arial" w:cs="Arial"/>
        </w:rPr>
        <w:t>wystąpienia siły wyższej (katastrofy, klęski żywiołowej, wojny, stanu nadzwyczajnego, itp.), czasowo uniemożliwiającej wykonanie umowy przez Wykonawcę;</w:t>
      </w:r>
    </w:p>
    <w:p w14:paraId="312D5EC5" w14:textId="77777777" w:rsidR="00970E7A" w:rsidRPr="00FA2ACF" w:rsidRDefault="00970E7A" w:rsidP="00FA2ACF">
      <w:pPr>
        <w:pStyle w:val="Standard"/>
        <w:numPr>
          <w:ilvl w:val="1"/>
          <w:numId w:val="41"/>
        </w:numPr>
        <w:tabs>
          <w:tab w:val="left" w:pos="-1080"/>
          <w:tab w:val="left" w:pos="-731"/>
          <w:tab w:val="left" w:pos="-22"/>
        </w:tabs>
        <w:spacing w:after="0" w:line="360" w:lineRule="auto"/>
        <w:ind w:left="714" w:hanging="357"/>
        <w:jc w:val="both"/>
        <w:rPr>
          <w:rFonts w:ascii="Arial" w:hAnsi="Arial" w:cs="Arial"/>
        </w:rPr>
      </w:pPr>
      <w:r w:rsidRPr="00DB1EDF">
        <w:rPr>
          <w:rFonts w:ascii="Arial" w:hAnsi="Arial" w:cs="Arial"/>
        </w:rPr>
        <w:t>zmiany terminu zakończenia robót budowlanych w pomieszczeniach siedziby Zamawiającego, o czym Zamawiający zawiadomi Wykonawcę na piśmie;</w:t>
      </w:r>
    </w:p>
    <w:p w14:paraId="34997020" w14:textId="77777777" w:rsidR="00970E7A" w:rsidRPr="00FA2ACF" w:rsidRDefault="00970E7A" w:rsidP="00FA2ACF">
      <w:pPr>
        <w:pStyle w:val="Standard"/>
        <w:numPr>
          <w:ilvl w:val="1"/>
          <w:numId w:val="41"/>
        </w:numPr>
        <w:tabs>
          <w:tab w:val="left" w:pos="-1080"/>
          <w:tab w:val="left" w:pos="-731"/>
          <w:tab w:val="left" w:pos="-22"/>
        </w:tabs>
        <w:spacing w:after="0" w:line="360" w:lineRule="auto"/>
        <w:ind w:left="714" w:hanging="357"/>
        <w:jc w:val="both"/>
        <w:rPr>
          <w:rFonts w:ascii="Arial" w:hAnsi="Arial" w:cs="Arial"/>
        </w:rPr>
      </w:pPr>
      <w:r w:rsidRPr="00DB1EDF">
        <w:rPr>
          <w:rFonts w:ascii="Arial" w:hAnsi="Arial" w:cs="Arial"/>
        </w:rPr>
        <w:t>zmian w obowiązujących przepisach prawnych mających zastosowanie do niniejszej umowy.</w:t>
      </w:r>
    </w:p>
    <w:p w14:paraId="7D6F5D2E" w14:textId="77777777" w:rsidR="00970E7A" w:rsidRPr="00FA2ACF" w:rsidRDefault="00970E7A" w:rsidP="00FA2ACF">
      <w:pPr>
        <w:pStyle w:val="Standard"/>
        <w:numPr>
          <w:ilvl w:val="0"/>
          <w:numId w:val="41"/>
        </w:numPr>
        <w:tabs>
          <w:tab w:val="left" w:pos="-360"/>
          <w:tab w:val="left" w:pos="5801"/>
        </w:tabs>
        <w:spacing w:after="0" w:line="360" w:lineRule="auto"/>
        <w:ind w:left="357" w:hanging="357"/>
        <w:jc w:val="both"/>
        <w:rPr>
          <w:rFonts w:ascii="Arial" w:hAnsi="Arial" w:cs="Arial"/>
        </w:rPr>
      </w:pPr>
      <w:r w:rsidRPr="00DB1EDF">
        <w:rPr>
          <w:rFonts w:ascii="Arial" w:hAnsi="Arial" w:cs="Arial"/>
          <w:lang w:eastAsia="pl-PL"/>
        </w:rPr>
        <w:t xml:space="preserve">Strony dokonają zmiany w zakresie zmiany terminu realizacji umowy, w sytuacji gdy </w:t>
      </w:r>
      <w:r w:rsidRPr="00DB1EDF">
        <w:rPr>
          <w:rFonts w:ascii="Arial" w:hAnsi="Arial" w:cs="Arial"/>
        </w:rPr>
        <w:t>Zamawiający</w:t>
      </w:r>
      <w:r w:rsidRPr="00DB1EDF">
        <w:rPr>
          <w:rFonts w:ascii="Arial" w:hAnsi="Arial" w:cs="Arial"/>
          <w:lang w:eastAsia="pl-PL"/>
        </w:rPr>
        <w:t xml:space="preserve"> wystąpi do Wykonawcy o dokonanie zmiany umowy poprzez zmianę terminu realizacji przedmiotu umowy, w związku z uzyskaniem zgody instytucji współfinansujących przedmiot zamówienia na zmianę terminu realizacji. Wykonawca wyraża zgodę na dokonanie takiej zmiany z poszanowaniem terminów wskazanych przez instytucję współfinansującą.</w:t>
      </w:r>
    </w:p>
    <w:p w14:paraId="34569A95" w14:textId="77777777" w:rsidR="00970E7A" w:rsidRPr="00FA2ACF" w:rsidRDefault="00970E7A" w:rsidP="00FA2ACF">
      <w:pPr>
        <w:pStyle w:val="Standard"/>
        <w:numPr>
          <w:ilvl w:val="0"/>
          <w:numId w:val="41"/>
        </w:numPr>
        <w:tabs>
          <w:tab w:val="left" w:pos="-360"/>
          <w:tab w:val="left" w:pos="5801"/>
        </w:tabs>
        <w:spacing w:after="0" w:line="360" w:lineRule="auto"/>
        <w:ind w:left="357" w:hanging="357"/>
        <w:jc w:val="both"/>
        <w:rPr>
          <w:rFonts w:ascii="Arial" w:hAnsi="Arial" w:cs="Arial"/>
        </w:rPr>
      </w:pPr>
      <w:r w:rsidRPr="00DB1EDF">
        <w:rPr>
          <w:rFonts w:ascii="Arial" w:hAnsi="Arial" w:cs="Arial"/>
          <w:w w:val="101"/>
        </w:rPr>
        <w:t xml:space="preserve">Zmiany postanowień zawartej umowy mogą być dokonywane </w:t>
      </w:r>
      <w:r w:rsidRPr="00DB1EDF">
        <w:rPr>
          <w:rFonts w:ascii="Arial" w:hAnsi="Arial" w:cs="Arial"/>
        </w:rPr>
        <w:t xml:space="preserve">w zakresie przedłużenia terminu jej wykonania, gdyby wykonanie umowy w terminie w niej określonym stało się niemożliwe z przyczyn niezależnych od Wykonawcy, przy czym za przyczyny niezależne od Wykonawcy nie uznaje się takich zdarzeń lub okoliczności, które przy uwzględnieniu przedmiotu umowy, powinny być przez Wykonawcę normalnie brane pod uwagę, pod warunkiem uzyskania zgody instytucji współfinansującej przedmiot zamówienia. </w:t>
      </w:r>
      <w:r w:rsidRPr="00DB1EDF">
        <w:rPr>
          <w:rFonts w:ascii="Arial" w:hAnsi="Arial" w:cs="Arial"/>
          <w:w w:val="101"/>
        </w:rPr>
        <w:t>Okres przedłużenia terminu realizacji umowy będzie odpowiadał maksymalnie okresowi trwania przeszkody w realizacji przedmiotu umowy wynikłej  z przyczyn niezależnych od Wykonawcy.</w:t>
      </w:r>
    </w:p>
    <w:p w14:paraId="79751D1E" w14:textId="77777777" w:rsidR="00970E7A" w:rsidRPr="00FA2ACF" w:rsidRDefault="00970E7A" w:rsidP="00FA2ACF">
      <w:pPr>
        <w:pStyle w:val="Standard"/>
        <w:numPr>
          <w:ilvl w:val="0"/>
          <w:numId w:val="41"/>
        </w:numPr>
        <w:tabs>
          <w:tab w:val="left" w:pos="-360"/>
          <w:tab w:val="left" w:pos="5801"/>
        </w:tabs>
        <w:spacing w:after="0" w:line="360" w:lineRule="auto"/>
        <w:ind w:left="357" w:hanging="357"/>
        <w:jc w:val="both"/>
        <w:rPr>
          <w:rFonts w:ascii="Arial" w:hAnsi="Arial" w:cs="Arial"/>
        </w:rPr>
      </w:pPr>
      <w:r w:rsidRPr="00DB1EDF">
        <w:rPr>
          <w:rFonts w:ascii="Arial" w:hAnsi="Arial" w:cs="Arial"/>
          <w:w w:val="101"/>
        </w:rPr>
        <w:t xml:space="preserve">Zmiany postanowień zawartej umowy mogą być dokonywane w zakresie zmiany miejsca dostawy sprzętu, wynikłej w szczególności ze zmian organizacyjnych u </w:t>
      </w:r>
      <w:r w:rsidRPr="00DB1EDF">
        <w:rPr>
          <w:rFonts w:ascii="Arial" w:hAnsi="Arial" w:cs="Arial"/>
        </w:rPr>
        <w:t>Zamawiającego</w:t>
      </w:r>
      <w:r w:rsidRPr="00DB1EDF">
        <w:rPr>
          <w:rFonts w:ascii="Arial" w:hAnsi="Arial" w:cs="Arial"/>
          <w:w w:val="101"/>
        </w:rPr>
        <w:t>.</w:t>
      </w:r>
    </w:p>
    <w:p w14:paraId="1CEB03AF" w14:textId="77777777" w:rsidR="00970E7A" w:rsidRPr="00FA2ACF" w:rsidRDefault="00970E7A" w:rsidP="00FA2ACF">
      <w:pPr>
        <w:pStyle w:val="Standard"/>
        <w:numPr>
          <w:ilvl w:val="0"/>
          <w:numId w:val="41"/>
        </w:numPr>
        <w:tabs>
          <w:tab w:val="left" w:pos="-360"/>
          <w:tab w:val="left" w:pos="5801"/>
        </w:tabs>
        <w:spacing w:after="0" w:line="360" w:lineRule="auto"/>
        <w:ind w:left="357" w:hanging="357"/>
        <w:jc w:val="both"/>
        <w:rPr>
          <w:rFonts w:ascii="Arial" w:hAnsi="Arial" w:cs="Arial"/>
        </w:rPr>
      </w:pPr>
      <w:r w:rsidRPr="00DB1EDF">
        <w:rPr>
          <w:rFonts w:ascii="Arial" w:hAnsi="Arial" w:cs="Arial"/>
        </w:rPr>
        <w:t>Wszelkie zmiany umowy wymagają zachowania formy pisemnej pod rygorem nieważności.</w:t>
      </w:r>
    </w:p>
    <w:p w14:paraId="7EF906BE" w14:textId="77777777" w:rsidR="00970E7A" w:rsidRPr="00FA2ACF" w:rsidRDefault="00970E7A" w:rsidP="00FA2ACF">
      <w:pPr>
        <w:pStyle w:val="Standard"/>
        <w:numPr>
          <w:ilvl w:val="0"/>
          <w:numId w:val="41"/>
        </w:numPr>
        <w:tabs>
          <w:tab w:val="left" w:pos="-360"/>
          <w:tab w:val="left" w:pos="5801"/>
        </w:tabs>
        <w:spacing w:after="0" w:line="360" w:lineRule="auto"/>
        <w:ind w:left="357" w:hanging="357"/>
        <w:jc w:val="both"/>
        <w:rPr>
          <w:rFonts w:ascii="Arial" w:hAnsi="Arial" w:cs="Arial"/>
        </w:rPr>
      </w:pPr>
      <w:r w:rsidRPr="00DB1EDF">
        <w:rPr>
          <w:rFonts w:ascii="Arial" w:hAnsi="Arial" w:cs="Arial"/>
        </w:rPr>
        <w:t>Wszelkie spory mogące wyniknąć z tytułu umowy rozstrzygane będą przez sąd miejscowo właściwy dla Zamawiającego.</w:t>
      </w:r>
    </w:p>
    <w:p w14:paraId="3284B3BD" w14:textId="77777777" w:rsidR="00970E7A" w:rsidRPr="00FA2ACF" w:rsidRDefault="00970E7A" w:rsidP="00FA2ACF">
      <w:pPr>
        <w:pStyle w:val="Standard"/>
        <w:numPr>
          <w:ilvl w:val="0"/>
          <w:numId w:val="41"/>
        </w:numPr>
        <w:tabs>
          <w:tab w:val="left" w:pos="-360"/>
          <w:tab w:val="left" w:pos="5801"/>
        </w:tabs>
        <w:spacing w:after="0" w:line="360" w:lineRule="auto"/>
        <w:ind w:left="357" w:hanging="357"/>
        <w:jc w:val="both"/>
        <w:rPr>
          <w:rFonts w:ascii="Arial" w:hAnsi="Arial" w:cs="Arial"/>
        </w:rPr>
      </w:pPr>
      <w:r w:rsidRPr="00DB1EDF">
        <w:rPr>
          <w:rFonts w:ascii="Arial" w:hAnsi="Arial" w:cs="Arial"/>
        </w:rPr>
        <w:t>Umowę sporządzono w trzech jednobrzmiących egzemplarzach, w tym dwa dla Zamawiającego.</w:t>
      </w:r>
    </w:p>
    <w:p w14:paraId="27F0384C" w14:textId="77777777" w:rsidR="00970E7A" w:rsidRPr="00FA2ACF" w:rsidRDefault="00970E7A" w:rsidP="00FA2ACF">
      <w:pPr>
        <w:pStyle w:val="Standard"/>
        <w:numPr>
          <w:ilvl w:val="0"/>
          <w:numId w:val="41"/>
        </w:numPr>
        <w:tabs>
          <w:tab w:val="left" w:pos="-360"/>
          <w:tab w:val="left" w:pos="5801"/>
        </w:tabs>
        <w:spacing w:after="0" w:line="360" w:lineRule="auto"/>
        <w:ind w:left="357" w:hanging="357"/>
        <w:jc w:val="both"/>
        <w:rPr>
          <w:rFonts w:ascii="Arial" w:hAnsi="Arial" w:cs="Arial"/>
        </w:rPr>
      </w:pPr>
      <w:r w:rsidRPr="00DB1EDF">
        <w:rPr>
          <w:rFonts w:ascii="Arial" w:hAnsi="Arial" w:cs="Arial"/>
        </w:rPr>
        <w:t>W sprawach nieuregulowanych niniejszą umową mają zastosowanie przepisy Kodeksu cywilnego.</w:t>
      </w:r>
    </w:p>
    <w:p w14:paraId="45AC7EE5" w14:textId="77777777" w:rsidR="00970E7A" w:rsidRPr="00DB1EDF" w:rsidRDefault="00970E7A" w:rsidP="00FA2ACF">
      <w:pPr>
        <w:pStyle w:val="Standard"/>
        <w:spacing w:after="0" w:line="360" w:lineRule="auto"/>
        <w:ind w:left="357" w:hanging="357"/>
        <w:jc w:val="both"/>
        <w:rPr>
          <w:rFonts w:ascii="Arial" w:hAnsi="Arial" w:cs="Arial"/>
        </w:rPr>
      </w:pPr>
    </w:p>
    <w:p w14:paraId="058CF561" w14:textId="77777777" w:rsidR="00970E7A" w:rsidRPr="00DB1EDF" w:rsidRDefault="00970E7A" w:rsidP="00FA2ACF">
      <w:pPr>
        <w:pStyle w:val="Standard"/>
        <w:spacing w:after="0" w:line="360" w:lineRule="auto"/>
        <w:ind w:left="357" w:hanging="357"/>
        <w:jc w:val="both"/>
        <w:rPr>
          <w:rFonts w:ascii="Arial" w:hAnsi="Arial" w:cs="Arial"/>
        </w:rPr>
      </w:pPr>
    </w:p>
    <w:p w14:paraId="0BAE4A15" w14:textId="77777777" w:rsidR="00970E7A" w:rsidRPr="00DB1EDF" w:rsidRDefault="00970E7A" w:rsidP="00FA2ACF">
      <w:pPr>
        <w:pStyle w:val="Standard"/>
        <w:spacing w:after="0" w:line="360" w:lineRule="auto"/>
        <w:ind w:left="357" w:hanging="357"/>
        <w:jc w:val="both"/>
        <w:rPr>
          <w:rFonts w:ascii="Arial" w:hAnsi="Arial" w:cs="Arial"/>
        </w:rPr>
      </w:pPr>
    </w:p>
    <w:p w14:paraId="385CB1D0" w14:textId="77777777" w:rsidR="00970E7A" w:rsidRPr="00DB1EDF" w:rsidRDefault="00970E7A" w:rsidP="00FA2ACF">
      <w:pPr>
        <w:pStyle w:val="Standard"/>
        <w:spacing w:after="0" w:line="360" w:lineRule="auto"/>
        <w:ind w:left="357" w:hanging="357"/>
        <w:jc w:val="both"/>
        <w:rPr>
          <w:rFonts w:ascii="Arial" w:hAnsi="Arial" w:cs="Arial"/>
        </w:rPr>
      </w:pPr>
    </w:p>
    <w:p w14:paraId="571E5C84" w14:textId="77777777" w:rsidR="00970E7A" w:rsidRPr="00FA2ACF" w:rsidRDefault="00970E7A" w:rsidP="00FA2ACF">
      <w:pPr>
        <w:pStyle w:val="Standard"/>
        <w:spacing w:after="0" w:line="360" w:lineRule="auto"/>
        <w:ind w:left="357" w:hanging="357"/>
        <w:jc w:val="both"/>
        <w:rPr>
          <w:rFonts w:ascii="Arial" w:hAnsi="Arial" w:cs="Arial"/>
        </w:rPr>
      </w:pPr>
      <w:r w:rsidRPr="00DB1EDF">
        <w:rPr>
          <w:rFonts w:ascii="Arial" w:hAnsi="Arial" w:cs="Arial"/>
        </w:rPr>
        <w:t>Zamawiający</w:t>
      </w:r>
      <w:r w:rsidRPr="00DB1EDF">
        <w:rPr>
          <w:rFonts w:ascii="Arial" w:hAnsi="Arial" w:cs="Arial"/>
        </w:rPr>
        <w:tab/>
      </w:r>
      <w:r w:rsidRPr="00DB1EDF">
        <w:rPr>
          <w:rFonts w:ascii="Arial" w:hAnsi="Arial" w:cs="Arial"/>
        </w:rPr>
        <w:tab/>
      </w:r>
      <w:r w:rsidRPr="00DB1EDF">
        <w:rPr>
          <w:rFonts w:ascii="Arial" w:hAnsi="Arial" w:cs="Arial"/>
        </w:rPr>
        <w:tab/>
      </w:r>
      <w:r w:rsidRPr="00DB1EDF">
        <w:rPr>
          <w:rFonts w:ascii="Arial" w:hAnsi="Arial" w:cs="Arial"/>
        </w:rPr>
        <w:tab/>
      </w:r>
      <w:r w:rsidRPr="00DB1EDF">
        <w:rPr>
          <w:rFonts w:ascii="Arial" w:hAnsi="Arial" w:cs="Arial"/>
        </w:rPr>
        <w:tab/>
        <w:t xml:space="preserve">  </w:t>
      </w:r>
      <w:r w:rsidRPr="00DB1EDF">
        <w:rPr>
          <w:rFonts w:ascii="Arial" w:hAnsi="Arial" w:cs="Arial"/>
        </w:rPr>
        <w:tab/>
      </w:r>
      <w:r w:rsidRPr="00DB1EDF">
        <w:rPr>
          <w:rFonts w:ascii="Arial" w:hAnsi="Arial" w:cs="Arial"/>
        </w:rPr>
        <w:tab/>
      </w:r>
      <w:r w:rsidRPr="00DB1EDF">
        <w:rPr>
          <w:rFonts w:ascii="Arial" w:hAnsi="Arial" w:cs="Arial"/>
        </w:rPr>
        <w:tab/>
        <w:t>Wykonawca</w:t>
      </w:r>
    </w:p>
    <w:p w14:paraId="42D019A2" w14:textId="77777777" w:rsidR="00970E7A" w:rsidRPr="00DB1EDF" w:rsidRDefault="00970E7A" w:rsidP="00FA2ACF">
      <w:pPr>
        <w:pStyle w:val="Akapitzlist"/>
        <w:spacing w:line="360" w:lineRule="auto"/>
        <w:ind w:left="357" w:hanging="357"/>
        <w:jc w:val="both"/>
        <w:rPr>
          <w:rFonts w:ascii="Arial" w:hAnsi="Arial" w:cs="Arial"/>
          <w:sz w:val="20"/>
          <w:szCs w:val="20"/>
        </w:rPr>
      </w:pPr>
    </w:p>
    <w:sectPr w:rsidR="00970E7A" w:rsidRPr="00DB1EDF" w:rsidSect="00DE1398">
      <w:headerReference w:type="even" r:id="rId7"/>
      <w:headerReference w:type="default" r:id="rId8"/>
      <w:footerReference w:type="even" r:id="rId9"/>
      <w:footerReference w:type="default" r:id="rId10"/>
      <w:pgSz w:w="11900" w:h="16840"/>
      <w:pgMar w:top="1440" w:right="985" w:bottom="1440" w:left="1276" w:header="709" w:footer="1015"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9B3ACD" w14:textId="77777777" w:rsidR="00161FE5" w:rsidRDefault="00161FE5">
      <w:r>
        <w:separator/>
      </w:r>
    </w:p>
  </w:endnote>
  <w:endnote w:type="continuationSeparator" w:id="0">
    <w:p w14:paraId="086BAF5B" w14:textId="77777777" w:rsidR="00161FE5" w:rsidRDefault="00161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AGEIA+TimesNewRoman">
    <w:altName w:val="Times New Roman"/>
    <w:panose1 w:val="00000000000000000000"/>
    <w:charset w:val="00"/>
    <w:family w:val="roman"/>
    <w:notTrueType/>
    <w:pitch w:val="default"/>
    <w:sig w:usb0="00000003" w:usb1="00000000" w:usb2="00000000" w:usb3="00000000" w:csb0="00000001" w:csb1="00000000"/>
  </w:font>
  <w:font w:name="FrankfurtGothic">
    <w:altName w:val="Times New Roman"/>
    <w:panose1 w:val="00000000000000000000"/>
    <w:charset w:val="EE"/>
    <w:family w:val="auto"/>
    <w:notTrueType/>
    <w:pitch w:val="variable"/>
    <w:sig w:usb0="00000005" w:usb1="00000000" w:usb2="00000000" w:usb3="00000000" w:csb0="00000002"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58" w:type="dxa"/>
        <w:left w:w="115" w:type="dxa"/>
        <w:bottom w:w="58" w:type="dxa"/>
        <w:right w:w="115" w:type="dxa"/>
      </w:tblCellMar>
      <w:tblLook w:val="00A0" w:firstRow="1" w:lastRow="0" w:firstColumn="1" w:lastColumn="0" w:noHBand="0" w:noVBand="0"/>
    </w:tblPr>
    <w:tblGrid>
      <w:gridCol w:w="237"/>
      <w:gridCol w:w="9287"/>
    </w:tblGrid>
    <w:tr w:rsidR="00ED5DC5" w:rsidRPr="00275309" w14:paraId="0A2CB63F" w14:textId="77777777" w:rsidTr="003979D1">
      <w:tc>
        <w:tcPr>
          <w:tcW w:w="295" w:type="pct"/>
          <w:tcBorders>
            <w:right w:val="single" w:sz="18" w:space="0" w:color="4F81BD"/>
          </w:tcBorders>
        </w:tcPr>
        <w:p w14:paraId="51924D35" w14:textId="77777777" w:rsidR="00ED5DC5" w:rsidRPr="00275309" w:rsidRDefault="00ED5DC5">
          <w:pPr>
            <w:pStyle w:val="Nagwek"/>
            <w:rPr>
              <w:rFonts w:ascii="Calibri" w:hAnsi="Calibri"/>
              <w:b/>
              <w:color w:val="4F81BD"/>
            </w:rPr>
          </w:pPr>
          <w:r w:rsidRPr="00275309">
            <w:rPr>
              <w:rFonts w:ascii="Calibri" w:hAnsi="Calibri"/>
              <w:b/>
              <w:color w:val="4F81BD"/>
            </w:rPr>
            <w:fldChar w:fldCharType="begin"/>
          </w:r>
          <w:r w:rsidRPr="00275309">
            <w:rPr>
              <w:rFonts w:ascii="Calibri" w:hAnsi="Calibri"/>
              <w:b/>
              <w:color w:val="4F81BD"/>
            </w:rPr>
            <w:instrText>PAGE   \* MERGEFORMAT</w:instrText>
          </w:r>
          <w:r w:rsidRPr="00275309">
            <w:rPr>
              <w:rFonts w:ascii="Calibri" w:hAnsi="Calibri"/>
              <w:b/>
              <w:color w:val="4F81BD"/>
            </w:rPr>
            <w:fldChar w:fldCharType="separate"/>
          </w:r>
          <w:r w:rsidRPr="00275309">
            <w:rPr>
              <w:rFonts w:ascii="Calibri" w:hAnsi="Calibri"/>
              <w:b/>
              <w:noProof/>
              <w:color w:val="4F81BD"/>
            </w:rPr>
            <w:t>32</w:t>
          </w:r>
          <w:r w:rsidRPr="00275309">
            <w:rPr>
              <w:rFonts w:ascii="Calibri" w:hAnsi="Calibri"/>
              <w:b/>
              <w:color w:val="4F81BD"/>
            </w:rPr>
            <w:fldChar w:fldCharType="end"/>
          </w:r>
        </w:p>
      </w:tc>
      <w:tc>
        <w:tcPr>
          <w:tcW w:w="4705" w:type="pct"/>
          <w:tcBorders>
            <w:left w:val="single" w:sz="18" w:space="0" w:color="4F81BD"/>
          </w:tcBorders>
        </w:tcPr>
        <w:p w14:paraId="74A8C8CF" w14:textId="77777777" w:rsidR="00ED5DC5" w:rsidRDefault="00ED5DC5">
          <w:pPr>
            <w:pStyle w:val="Nagwek"/>
            <w:rPr>
              <w:rFonts w:ascii="Calibri" w:eastAsia="MS Gothic" w:hAnsi="Calibri"/>
              <w:b/>
              <w:color w:val="4F81BD"/>
            </w:rPr>
          </w:pPr>
          <w:r>
            <w:rPr>
              <w:rFonts w:ascii="Calibri" w:eastAsia="MS Gothic" w:hAnsi="Calibri"/>
              <w:b/>
              <w:color w:val="4F81BD"/>
            </w:rPr>
            <w:t>[Wpisz tytuł dokumentu]</w:t>
          </w:r>
        </w:p>
      </w:tc>
    </w:tr>
  </w:tbl>
  <w:p w14:paraId="70584AE7" w14:textId="77777777" w:rsidR="00ED5DC5" w:rsidRDefault="00ED5DC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D786E" w14:textId="77777777" w:rsidR="00ED5DC5" w:rsidRPr="00DE1398" w:rsidRDefault="00ED5DC5">
    <w:pPr>
      <w:pStyle w:val="Stopka"/>
      <w:jc w:val="right"/>
      <w:rPr>
        <w:rFonts w:ascii="Arial" w:hAnsi="Arial" w:cs="Arial"/>
        <w:sz w:val="18"/>
      </w:rPr>
    </w:pPr>
    <w:r>
      <w:rPr>
        <w:noProof/>
      </w:rPr>
      <w:drawing>
        <wp:anchor distT="0" distB="0" distL="114300" distR="114300" simplePos="0" relativeHeight="251662336" behindDoc="0" locked="0" layoutInCell="1" allowOverlap="1" wp14:anchorId="0B00A5F4" wp14:editId="32EB284E">
          <wp:simplePos x="0" y="0"/>
          <wp:positionH relativeFrom="page">
            <wp:align>center</wp:align>
          </wp:positionH>
          <wp:positionV relativeFrom="paragraph">
            <wp:posOffset>69215</wp:posOffset>
          </wp:positionV>
          <wp:extent cx="4150995" cy="400685"/>
          <wp:effectExtent l="0" t="0" r="1905" b="0"/>
          <wp:wrapNone/>
          <wp:docPr id="2"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pic:spPr>
              </pic:pic>
            </a:graphicData>
          </a:graphic>
          <wp14:sizeRelH relativeFrom="page">
            <wp14:pctWidth>0</wp14:pctWidth>
          </wp14:sizeRelH>
          <wp14:sizeRelV relativeFrom="page">
            <wp14:pctHeight>0</wp14:pctHeight>
          </wp14:sizeRelV>
        </wp:anchor>
      </w:drawing>
    </w:r>
    <w:r w:rsidRPr="00DE1398">
      <w:rPr>
        <w:rFonts w:ascii="Arial" w:hAnsi="Arial" w:cs="Arial"/>
        <w:sz w:val="18"/>
      </w:rPr>
      <w:fldChar w:fldCharType="begin"/>
    </w:r>
    <w:r w:rsidRPr="00DE1398">
      <w:rPr>
        <w:rFonts w:ascii="Arial" w:hAnsi="Arial" w:cs="Arial"/>
        <w:sz w:val="18"/>
      </w:rPr>
      <w:instrText>PAGE   \* MERGEFORMAT</w:instrText>
    </w:r>
    <w:r w:rsidRPr="00DE1398">
      <w:rPr>
        <w:rFonts w:ascii="Arial" w:hAnsi="Arial" w:cs="Arial"/>
        <w:sz w:val="18"/>
      </w:rPr>
      <w:fldChar w:fldCharType="separate"/>
    </w:r>
    <w:r w:rsidR="005942BC">
      <w:rPr>
        <w:rFonts w:ascii="Arial" w:hAnsi="Arial" w:cs="Arial"/>
        <w:noProof/>
        <w:sz w:val="18"/>
      </w:rPr>
      <w:t>4</w:t>
    </w:r>
    <w:r w:rsidRPr="00DE1398">
      <w:rPr>
        <w:rFonts w:ascii="Arial" w:hAnsi="Arial" w:cs="Arial"/>
        <w:sz w:val="18"/>
      </w:rPr>
      <w:fldChar w:fldCharType="end"/>
    </w:r>
  </w:p>
  <w:p w14:paraId="0261E689" w14:textId="77777777" w:rsidR="00ED5DC5" w:rsidRDefault="00ED5DC5">
    <w:pPr>
      <w:pStyle w:val="Stopka"/>
      <w:jc w:val="right"/>
    </w:pPr>
  </w:p>
  <w:p w14:paraId="00D5CFB1" w14:textId="77777777" w:rsidR="00ED5DC5" w:rsidRDefault="00ED5DC5" w:rsidP="00DE1398">
    <w:pPr>
      <w:pStyle w:val="Stopka"/>
      <w:spacing w:line="276" w:lineRule="auto"/>
      <w:rPr>
        <w:rFonts w:ascii="Arial" w:hAnsi="Arial"/>
        <w:color w:val="7F7F7F"/>
        <w:sz w:val="13"/>
        <w:szCs w:val="13"/>
      </w:rPr>
    </w:pPr>
  </w:p>
  <w:p w14:paraId="258D7C71" w14:textId="77777777" w:rsidR="00ED5DC5" w:rsidRDefault="00ED5DC5" w:rsidP="00DE1398">
    <w:pPr>
      <w:pStyle w:val="Stopka"/>
      <w:spacing w:line="276" w:lineRule="auto"/>
      <w:rPr>
        <w:rFonts w:ascii="Arial" w:hAnsi="Arial"/>
        <w:color w:val="7F7F7F"/>
        <w:sz w:val="13"/>
        <w:szCs w:val="13"/>
      </w:rPr>
    </w:pPr>
  </w:p>
  <w:p w14:paraId="3FEBBBEF" w14:textId="77777777" w:rsidR="00ED5DC5" w:rsidRDefault="00ED5DC5" w:rsidP="00DE1398">
    <w:pPr>
      <w:pStyle w:val="Stopka"/>
      <w:spacing w:line="276" w:lineRule="auto"/>
      <w:jc w:val="center"/>
      <w:rPr>
        <w:rFonts w:ascii="Arial" w:hAnsi="Arial"/>
        <w:color w:val="7F7F7F"/>
        <w:sz w:val="13"/>
        <w:szCs w:val="13"/>
      </w:rPr>
    </w:pPr>
    <w:r w:rsidRPr="004C64F5">
      <w:rPr>
        <w:rFonts w:ascii="Arial" w:hAnsi="Arial"/>
        <w:color w:val="7F7F7F"/>
        <w:sz w:val="13"/>
        <w:szCs w:val="13"/>
      </w:rPr>
      <w:t>Projekt pn. „Modernizacja, konserwacja oraz digitalizacja obiektów zabytkowych siedziby głównej Muzeum Warszawy</w:t>
    </w:r>
  </w:p>
  <w:p w14:paraId="5195920F" w14:textId="77777777" w:rsidR="00ED5DC5" w:rsidRPr="004C64F5" w:rsidRDefault="00ED5DC5" w:rsidP="00DE1398">
    <w:pPr>
      <w:pStyle w:val="Stopka"/>
      <w:spacing w:line="276" w:lineRule="auto"/>
      <w:jc w:val="center"/>
      <w:rPr>
        <w:rFonts w:ascii="Arial" w:hAnsi="Arial"/>
        <w:color w:val="7F7F7F"/>
        <w:sz w:val="13"/>
        <w:szCs w:val="13"/>
      </w:rPr>
    </w:pPr>
    <w:r w:rsidRPr="004C64F5">
      <w:rPr>
        <w:rFonts w:ascii="Arial" w:hAnsi="Arial"/>
        <w:color w:val="7F7F7F"/>
        <w:sz w:val="13"/>
        <w:szCs w:val="13"/>
      </w:rPr>
      <w:t>przy Rynku Starego Miasta w Warszawie”, realizowany w ramach Programu „Konserwacja i rewitalizacja dziedzictwa kulturowego”.</w:t>
    </w:r>
  </w:p>
  <w:p w14:paraId="72111D84" w14:textId="77777777" w:rsidR="00ED5DC5" w:rsidRPr="003415D7" w:rsidRDefault="00ED5DC5" w:rsidP="00DE1398">
    <w:pPr>
      <w:pStyle w:val="Stopka"/>
      <w:spacing w:line="276" w:lineRule="auto"/>
      <w:jc w:val="center"/>
      <w:rPr>
        <w:rFonts w:ascii="Verdana" w:hAnsi="Verdana"/>
        <w:color w:val="7F7F7F"/>
        <w:sz w:val="13"/>
        <w:szCs w:val="13"/>
      </w:rPr>
    </w:pPr>
    <w:r w:rsidRPr="004C64F5">
      <w:rPr>
        <w:rFonts w:ascii="Arial" w:hAnsi="Arial"/>
        <w:color w:val="7F7F7F"/>
        <w:sz w:val="13"/>
        <w:szCs w:val="13"/>
      </w:rPr>
      <w:t>Wsparcie udzielone z funduszy norweskich i funduszy EOG, pochodzących z Islandii, Liechtensteinu i Norwegii, oraz środków krajowych</w:t>
    </w:r>
  </w:p>
  <w:p w14:paraId="15A64984" w14:textId="77777777" w:rsidR="00ED5DC5" w:rsidRPr="00A6704D" w:rsidRDefault="00ED5DC5" w:rsidP="003979D1">
    <w:pPr>
      <w:pStyle w:val="Stopka"/>
      <w:spacing w:line="276" w:lineRule="auto"/>
      <w:rPr>
        <w:rFonts w:ascii="Arial" w:hAnsi="Arial"/>
        <w:color w:val="7F7F7F"/>
        <w:sz w:val="13"/>
        <w:szCs w:val="1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5640B8" w14:textId="77777777" w:rsidR="00161FE5" w:rsidRDefault="00161FE5">
      <w:r>
        <w:separator/>
      </w:r>
    </w:p>
  </w:footnote>
  <w:footnote w:type="continuationSeparator" w:id="0">
    <w:p w14:paraId="7943C254" w14:textId="77777777" w:rsidR="00161FE5" w:rsidRDefault="00161F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52" w:type="dxa"/>
      <w:tblBorders>
        <w:insideV w:val="single" w:sz="4" w:space="0" w:color="auto"/>
      </w:tblBorders>
      <w:tblLook w:val="00A0" w:firstRow="1" w:lastRow="0" w:firstColumn="1" w:lastColumn="0" w:noHBand="0" w:noVBand="0"/>
    </w:tblPr>
    <w:tblGrid>
      <w:gridCol w:w="828"/>
      <w:gridCol w:w="8703"/>
    </w:tblGrid>
    <w:tr w:rsidR="00ED5DC5" w:rsidRPr="00275309" w14:paraId="31935797" w14:textId="77777777" w:rsidTr="003979D1">
      <w:tc>
        <w:tcPr>
          <w:tcW w:w="1152" w:type="dxa"/>
        </w:tcPr>
        <w:p w14:paraId="66086413" w14:textId="77777777" w:rsidR="00ED5DC5" w:rsidRPr="00275309" w:rsidRDefault="00ED5DC5">
          <w:pPr>
            <w:pStyle w:val="Nagwek"/>
            <w:jc w:val="right"/>
            <w:rPr>
              <w:b/>
            </w:rPr>
          </w:pPr>
          <w:r>
            <w:fldChar w:fldCharType="begin"/>
          </w:r>
          <w:r>
            <w:instrText>PAGE   \* MERGEFORMAT</w:instrText>
          </w:r>
          <w:r>
            <w:fldChar w:fldCharType="separate"/>
          </w:r>
          <w:r w:rsidRPr="00275309">
            <w:rPr>
              <w:noProof/>
            </w:rPr>
            <w:t>32</w:t>
          </w:r>
          <w:r>
            <w:rPr>
              <w:noProof/>
            </w:rPr>
            <w:fldChar w:fldCharType="end"/>
          </w:r>
        </w:p>
      </w:tc>
      <w:tc>
        <w:tcPr>
          <w:tcW w:w="0" w:type="auto"/>
          <w:noWrap/>
        </w:tcPr>
        <w:p w14:paraId="6AF419EC" w14:textId="77777777" w:rsidR="00ED5DC5" w:rsidRPr="00275309" w:rsidRDefault="00ED5DC5">
          <w:pPr>
            <w:pStyle w:val="Nagwek"/>
          </w:pPr>
          <w:r w:rsidRPr="00275309">
            <w:t>[Wpisz tekst]</w:t>
          </w:r>
        </w:p>
      </w:tc>
    </w:tr>
  </w:tbl>
  <w:p w14:paraId="7C940236" w14:textId="77777777" w:rsidR="00ED5DC5" w:rsidRDefault="00ED5DC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87436" w14:textId="77777777" w:rsidR="00ED5DC5" w:rsidRDefault="00ED5DC5" w:rsidP="008512F2">
    <w:pPr>
      <w:pStyle w:val="Nagwek"/>
      <w:tabs>
        <w:tab w:val="clear" w:pos="4536"/>
        <w:tab w:val="clear" w:pos="9072"/>
        <w:tab w:val="left" w:pos="1500"/>
      </w:tabs>
    </w:pPr>
    <w:r>
      <w:rPr>
        <w:noProof/>
      </w:rPr>
      <w:drawing>
        <wp:anchor distT="0" distB="0" distL="114300" distR="114300" simplePos="0" relativeHeight="251660288" behindDoc="0" locked="0" layoutInCell="1" allowOverlap="1" wp14:anchorId="13AA8698" wp14:editId="0FFA28EC">
          <wp:simplePos x="0" y="0"/>
          <wp:positionH relativeFrom="column">
            <wp:posOffset>-552450</wp:posOffset>
          </wp:positionH>
          <wp:positionV relativeFrom="paragraph">
            <wp:posOffset>-212090</wp:posOffset>
          </wp:positionV>
          <wp:extent cx="1143000" cy="400050"/>
          <wp:effectExtent l="0" t="0" r="0" b="0"/>
          <wp:wrapNone/>
          <wp:docPr id="1"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pic:spPr>
              </pic:pic>
            </a:graphicData>
          </a:graphic>
          <wp14:sizeRelH relativeFrom="page">
            <wp14:pctWidth>0</wp14:pctWidth>
          </wp14:sizeRelH>
          <wp14:sizeRelV relativeFrom="page">
            <wp14:pctHeight>0</wp14:pctHeight>
          </wp14:sizeRelV>
        </wp:anchor>
      </w:drawing>
    </w:r>
    <w:r>
      <w:tab/>
    </w:r>
  </w:p>
  <w:p w14:paraId="563F0319" w14:textId="77777777" w:rsidR="00ED5DC5" w:rsidRPr="00D11C75" w:rsidRDefault="00ED5DC5" w:rsidP="008512F2">
    <w:pPr>
      <w:pStyle w:val="Nagwek"/>
      <w:tabs>
        <w:tab w:val="clear" w:pos="4536"/>
        <w:tab w:val="clear" w:pos="9072"/>
        <w:tab w:val="left" w:pos="1500"/>
      </w:tabs>
      <w:rPr>
        <w:rFonts w:ascii="Arial" w:hAnsi="Arial" w:cs="Arial"/>
        <w:sz w:val="22"/>
        <w:szCs w:val="22"/>
      </w:rPr>
    </w:pPr>
    <w:r w:rsidRPr="00670C61">
      <w:rPr>
        <w:rFonts w:ascii="Arial" w:hAnsi="Arial" w:cs="Arial"/>
        <w:b/>
        <w:bCs/>
        <w:color w:val="404040"/>
        <w:sz w:val="18"/>
        <w:szCs w:val="22"/>
        <w:lang w:eastAsia="ar-SA"/>
      </w:rPr>
      <w:t xml:space="preserve">Dostawa </w:t>
    </w:r>
    <w:r>
      <w:rPr>
        <w:rFonts w:ascii="Arial" w:hAnsi="Arial" w:cs="Arial"/>
        <w:b/>
        <w:bCs/>
        <w:color w:val="404040"/>
        <w:sz w:val="18"/>
        <w:szCs w:val="22"/>
        <w:lang w:eastAsia="ar-SA"/>
      </w:rPr>
      <w:t>sprzętu komputerowego i oprogramowania</w:t>
    </w:r>
    <w:r w:rsidRPr="00670C61">
      <w:rPr>
        <w:rFonts w:ascii="Arial" w:hAnsi="Arial" w:cs="Arial"/>
        <w:b/>
        <w:bCs/>
        <w:color w:val="404040"/>
        <w:sz w:val="18"/>
        <w:szCs w:val="22"/>
        <w:lang w:eastAsia="ar-SA"/>
      </w:rPr>
      <w:t xml:space="preserve"> do siedziby głównej Muzeum Warszawy</w:t>
    </w:r>
  </w:p>
  <w:p w14:paraId="4A66BADC" w14:textId="20848C6A" w:rsidR="00ED5DC5" w:rsidRPr="00CD6DE7" w:rsidRDefault="00ED5DC5" w:rsidP="00D11C75">
    <w:pPr>
      <w:pStyle w:val="Cytatintensywny"/>
      <w:spacing w:before="120" w:after="120"/>
      <w:jc w:val="right"/>
      <w:rPr>
        <w:rFonts w:ascii="Arial" w:hAnsi="Arial" w:cs="Arial"/>
        <w:color w:val="404040"/>
        <w:sz w:val="22"/>
        <w:szCs w:val="22"/>
      </w:rPr>
    </w:pPr>
    <w:r w:rsidRPr="00D11C75">
      <w:rPr>
        <w:rFonts w:ascii="Arial" w:hAnsi="Arial" w:cs="Arial"/>
        <w:sz w:val="22"/>
        <w:szCs w:val="22"/>
      </w:rPr>
      <w:tab/>
      <w:t xml:space="preserve">                            </w:t>
    </w:r>
    <w:r w:rsidRPr="00CD6DE7">
      <w:rPr>
        <w:rFonts w:ascii="Arial" w:hAnsi="Arial" w:cs="Arial"/>
        <w:color w:val="404040"/>
        <w:sz w:val="22"/>
        <w:szCs w:val="22"/>
      </w:rPr>
      <w:t>MW/ZP/</w:t>
    </w:r>
    <w:r>
      <w:rPr>
        <w:rFonts w:ascii="Arial" w:hAnsi="Arial" w:cs="Arial"/>
        <w:color w:val="404040"/>
        <w:sz w:val="22"/>
        <w:szCs w:val="22"/>
      </w:rPr>
      <w:t>52</w:t>
    </w:r>
    <w:r w:rsidRPr="00CD6DE7">
      <w:rPr>
        <w:rFonts w:ascii="Arial" w:hAnsi="Arial" w:cs="Arial"/>
        <w:color w:val="404040"/>
        <w:sz w:val="22"/>
        <w:szCs w:val="22"/>
      </w:rPr>
      <w:t>/PN/2016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Nagwek1"/>
      <w:suff w:val="nothing"/>
      <w:lvlText w:val=""/>
      <w:lvlJc w:val="left"/>
      <w:pPr>
        <w:tabs>
          <w:tab w:val="num" w:pos="0"/>
        </w:tabs>
        <w:ind w:left="432" w:hanging="432"/>
      </w:pPr>
      <w:rPr>
        <w:rFonts w:cs="Times New Roman"/>
      </w:rPr>
    </w:lvl>
    <w:lvl w:ilvl="1">
      <w:start w:val="1"/>
      <w:numFmt w:val="none"/>
      <w:pStyle w:val="Nagwek2"/>
      <w:suff w:val="nothing"/>
      <w:lvlText w:val=""/>
      <w:lvlJc w:val="left"/>
      <w:pPr>
        <w:tabs>
          <w:tab w:val="num" w:pos="0"/>
        </w:tabs>
        <w:ind w:left="576" w:hanging="576"/>
      </w:pPr>
      <w:rPr>
        <w:rFonts w:cs="Times New Roman"/>
      </w:rPr>
    </w:lvl>
    <w:lvl w:ilvl="2">
      <w:start w:val="1"/>
      <w:numFmt w:val="none"/>
      <w:pStyle w:val="Nagwek3"/>
      <w:suff w:val="nothing"/>
      <w:lvlText w:val=""/>
      <w:lvlJc w:val="left"/>
      <w:pPr>
        <w:tabs>
          <w:tab w:val="num" w:pos="0"/>
        </w:tabs>
        <w:ind w:left="720" w:hanging="720"/>
      </w:pPr>
      <w:rPr>
        <w:rFonts w:cs="Times New Roman"/>
      </w:rPr>
    </w:lvl>
    <w:lvl w:ilvl="3">
      <w:start w:val="1"/>
      <w:numFmt w:val="none"/>
      <w:pStyle w:val="Nagwek4"/>
      <w:suff w:val="nothing"/>
      <w:lvlText w:val=""/>
      <w:lvlJc w:val="left"/>
      <w:pPr>
        <w:tabs>
          <w:tab w:val="num" w:pos="0"/>
        </w:tabs>
        <w:ind w:left="864" w:hanging="864"/>
      </w:pPr>
      <w:rPr>
        <w:rFonts w:cs="Times New Roman"/>
      </w:rPr>
    </w:lvl>
    <w:lvl w:ilvl="4">
      <w:start w:val="1"/>
      <w:numFmt w:val="none"/>
      <w:pStyle w:val="Nagwek5"/>
      <w:suff w:val="nothing"/>
      <w:lvlText w:val=""/>
      <w:lvlJc w:val="left"/>
      <w:pPr>
        <w:tabs>
          <w:tab w:val="num" w:pos="0"/>
        </w:tabs>
        <w:ind w:left="1008" w:hanging="1008"/>
      </w:pPr>
      <w:rPr>
        <w:rFonts w:cs="Times New Roman"/>
      </w:rPr>
    </w:lvl>
    <w:lvl w:ilvl="5">
      <w:start w:val="1"/>
      <w:numFmt w:val="none"/>
      <w:pStyle w:val="Nagwek6"/>
      <w:suff w:val="nothing"/>
      <w:lvlText w:val=""/>
      <w:lvlJc w:val="left"/>
      <w:pPr>
        <w:tabs>
          <w:tab w:val="num" w:pos="0"/>
        </w:tabs>
        <w:ind w:left="1152" w:hanging="1152"/>
      </w:pPr>
      <w:rPr>
        <w:rFonts w:cs="Times New Roman"/>
      </w:rPr>
    </w:lvl>
    <w:lvl w:ilvl="6">
      <w:start w:val="1"/>
      <w:numFmt w:val="none"/>
      <w:pStyle w:val="Nagwek7"/>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2"/>
    <w:multiLevelType w:val="singleLevel"/>
    <w:tmpl w:val="92100D9A"/>
    <w:name w:val="WW8Num2"/>
    <w:lvl w:ilvl="0">
      <w:start w:val="1"/>
      <w:numFmt w:val="decimal"/>
      <w:lvlText w:val="%1."/>
      <w:lvlJc w:val="left"/>
      <w:pPr>
        <w:tabs>
          <w:tab w:val="num" w:pos="720"/>
        </w:tabs>
        <w:ind w:left="720" w:hanging="360"/>
      </w:pPr>
      <w:rPr>
        <w:rFonts w:cs="Times New Roman"/>
        <w:b w:val="0"/>
      </w:rPr>
    </w:lvl>
  </w:abstractNum>
  <w:abstractNum w:abstractNumId="2">
    <w:nsid w:val="00000003"/>
    <w:multiLevelType w:val="multilevel"/>
    <w:tmpl w:val="00000003"/>
    <w:name w:val="WWNum2"/>
    <w:lvl w:ilvl="0">
      <w:start w:val="1"/>
      <w:numFmt w:val="decimal"/>
      <w:lvlText w:val="%1."/>
      <w:lvlJc w:val="left"/>
      <w:pPr>
        <w:tabs>
          <w:tab w:val="num" w:pos="360"/>
        </w:tabs>
        <w:ind w:left="360" w:hanging="360"/>
      </w:pPr>
      <w:rPr>
        <w:rFonts w:cs="Times New Roman"/>
        <w:b w:val="0"/>
      </w:rPr>
    </w:lvl>
    <w:lvl w:ilvl="1">
      <w:start w:val="1"/>
      <w:numFmt w:val="decimal"/>
      <w:lvlText w:val="%1.%2."/>
      <w:lvlJc w:val="left"/>
      <w:pPr>
        <w:tabs>
          <w:tab w:val="num" w:pos="0"/>
        </w:tabs>
        <w:ind w:left="1077" w:hanging="720"/>
      </w:pPr>
      <w:rPr>
        <w:rFonts w:cs="Times New Roman"/>
      </w:rPr>
    </w:lvl>
    <w:lvl w:ilvl="2">
      <w:start w:val="1"/>
      <w:numFmt w:val="decimal"/>
      <w:lvlText w:val="%1.%2.%3."/>
      <w:lvlJc w:val="left"/>
      <w:pPr>
        <w:tabs>
          <w:tab w:val="num" w:pos="0"/>
        </w:tabs>
        <w:ind w:left="1434" w:hanging="720"/>
      </w:pPr>
      <w:rPr>
        <w:rFonts w:cs="Times New Roman"/>
      </w:rPr>
    </w:lvl>
    <w:lvl w:ilvl="3">
      <w:start w:val="1"/>
      <w:numFmt w:val="decimal"/>
      <w:lvlText w:val="%1.%2.%3.%4."/>
      <w:lvlJc w:val="left"/>
      <w:pPr>
        <w:tabs>
          <w:tab w:val="num" w:pos="0"/>
        </w:tabs>
        <w:ind w:left="2151" w:hanging="1080"/>
      </w:pPr>
      <w:rPr>
        <w:rFonts w:cs="Times New Roman"/>
      </w:rPr>
    </w:lvl>
    <w:lvl w:ilvl="4">
      <w:start w:val="1"/>
      <w:numFmt w:val="decimal"/>
      <w:lvlText w:val="%1.%2.%3.%4.%5."/>
      <w:lvlJc w:val="left"/>
      <w:pPr>
        <w:tabs>
          <w:tab w:val="num" w:pos="0"/>
        </w:tabs>
        <w:ind w:left="2508" w:hanging="1080"/>
      </w:pPr>
      <w:rPr>
        <w:rFonts w:cs="Times New Roman"/>
      </w:rPr>
    </w:lvl>
    <w:lvl w:ilvl="5">
      <w:start w:val="1"/>
      <w:numFmt w:val="decimal"/>
      <w:lvlText w:val="%1.%2.%3.%4.%5.%6."/>
      <w:lvlJc w:val="left"/>
      <w:pPr>
        <w:tabs>
          <w:tab w:val="num" w:pos="0"/>
        </w:tabs>
        <w:ind w:left="3225" w:hanging="1440"/>
      </w:pPr>
      <w:rPr>
        <w:rFonts w:cs="Times New Roman"/>
      </w:rPr>
    </w:lvl>
    <w:lvl w:ilvl="6">
      <w:start w:val="1"/>
      <w:numFmt w:val="decimal"/>
      <w:lvlText w:val="%1.%2.%3.%4.%5.%6.%7."/>
      <w:lvlJc w:val="left"/>
      <w:pPr>
        <w:tabs>
          <w:tab w:val="num" w:pos="0"/>
        </w:tabs>
        <w:ind w:left="3582" w:hanging="1440"/>
      </w:pPr>
      <w:rPr>
        <w:rFonts w:cs="Times New Roman"/>
      </w:rPr>
    </w:lvl>
    <w:lvl w:ilvl="7">
      <w:start w:val="1"/>
      <w:numFmt w:val="decimal"/>
      <w:lvlText w:val="%1.%2.%3.%4.%5.%6.%7.%8."/>
      <w:lvlJc w:val="left"/>
      <w:pPr>
        <w:tabs>
          <w:tab w:val="num" w:pos="0"/>
        </w:tabs>
        <w:ind w:left="4299" w:hanging="1800"/>
      </w:pPr>
      <w:rPr>
        <w:rFonts w:cs="Times New Roman"/>
      </w:rPr>
    </w:lvl>
    <w:lvl w:ilvl="8">
      <w:start w:val="1"/>
      <w:numFmt w:val="decimal"/>
      <w:lvlText w:val="%1.%2.%3.%4.%5.%6.%7.%8.%9."/>
      <w:lvlJc w:val="left"/>
      <w:pPr>
        <w:tabs>
          <w:tab w:val="num" w:pos="0"/>
        </w:tabs>
        <w:ind w:left="4656" w:hanging="1800"/>
      </w:pPr>
      <w:rPr>
        <w:rFonts w:cs="Times New Roman"/>
      </w:rPr>
    </w:lvl>
  </w:abstractNum>
  <w:abstractNum w:abstractNumId="3">
    <w:nsid w:val="00000005"/>
    <w:multiLevelType w:val="multilevel"/>
    <w:tmpl w:val="B96AA0C6"/>
    <w:name w:val="WW8Num5"/>
    <w:lvl w:ilvl="0">
      <w:start w:val="1"/>
      <w:numFmt w:val="decimal"/>
      <w:pStyle w:val="Tekstpodstawowy"/>
      <w:lvlText w:val="%1."/>
      <w:lvlJc w:val="left"/>
      <w:pPr>
        <w:tabs>
          <w:tab w:val="num" w:pos="540"/>
        </w:tabs>
        <w:ind w:left="540" w:hanging="360"/>
      </w:pPr>
      <w:rPr>
        <w:rFonts w:ascii="Arial" w:hAnsi="Arial" w:cs="Times New Roman" w:hint="default"/>
        <w:b w:val="0"/>
        <w:i w:val="0"/>
        <w:sz w:val="20"/>
      </w:rPr>
    </w:lvl>
    <w:lvl w:ilvl="1">
      <w:start w:val="1"/>
      <w:numFmt w:val="decimal"/>
      <w:lvlText w:val="%2)"/>
      <w:lvlJc w:val="left"/>
      <w:pPr>
        <w:ind w:left="644" w:hanging="360"/>
      </w:pPr>
      <w:rPr>
        <w:rFonts w:cs="Times New Roman" w:hint="default"/>
        <w:b w:val="0"/>
      </w:rPr>
    </w:lvl>
    <w:lvl w:ilvl="2">
      <w:start w:val="1"/>
      <w:numFmt w:val="decimal"/>
      <w:lvlText w:val="%3)"/>
      <w:lvlJc w:val="left"/>
      <w:pPr>
        <w:ind w:left="502" w:hanging="360"/>
      </w:pPr>
      <w:rPr>
        <w:rFonts w:cs="Times New Roman" w:hint="default"/>
        <w:b/>
      </w:rPr>
    </w:lvl>
    <w:lvl w:ilvl="3">
      <w:start w:val="1"/>
      <w:numFmt w:val="decimal"/>
      <w:lvlText w:val="%4."/>
      <w:lvlJc w:val="left"/>
      <w:pPr>
        <w:ind w:left="360" w:hanging="360"/>
      </w:pPr>
      <w:rPr>
        <w:rFonts w:cs="Times New Roman" w:hint="default"/>
        <w:b w:val="0"/>
      </w:rPr>
    </w:lvl>
    <w:lvl w:ilvl="4">
      <w:start w:val="1"/>
      <w:numFmt w:val="lowerLetter"/>
      <w:lvlText w:val="%5)"/>
      <w:lvlJc w:val="left"/>
      <w:pPr>
        <w:ind w:left="360" w:hanging="360"/>
      </w:pPr>
      <w:rPr>
        <w:rFonts w:cs="Times New Roman" w:hint="default"/>
      </w:rPr>
    </w:lvl>
    <w:lvl w:ilvl="5" w:tentative="1">
      <w:start w:val="1"/>
      <w:numFmt w:val="lowerRoman"/>
      <w:lvlText w:val="%6."/>
      <w:lvlJc w:val="right"/>
      <w:pPr>
        <w:ind w:left="4691" w:hanging="180"/>
      </w:pPr>
      <w:rPr>
        <w:rFonts w:cs="Times New Roman"/>
      </w:rPr>
    </w:lvl>
    <w:lvl w:ilvl="6">
      <w:start w:val="1"/>
      <w:numFmt w:val="decimal"/>
      <w:lvlText w:val="%7."/>
      <w:lvlJc w:val="left"/>
      <w:pPr>
        <w:ind w:left="5411" w:hanging="360"/>
      </w:pPr>
      <w:rPr>
        <w:rFonts w:ascii="Arial" w:hAnsi="Arial" w:cs="Times New Roman" w:hint="default"/>
        <w:b w:val="0"/>
        <w:i w:val="0"/>
        <w:sz w:val="20"/>
      </w:rPr>
    </w:lvl>
    <w:lvl w:ilvl="7" w:tentative="1">
      <w:start w:val="1"/>
      <w:numFmt w:val="lowerLetter"/>
      <w:lvlText w:val="%8."/>
      <w:lvlJc w:val="left"/>
      <w:pPr>
        <w:ind w:left="6131" w:hanging="360"/>
      </w:pPr>
      <w:rPr>
        <w:rFonts w:cs="Times New Roman"/>
      </w:rPr>
    </w:lvl>
    <w:lvl w:ilvl="8" w:tentative="1">
      <w:start w:val="1"/>
      <w:numFmt w:val="lowerRoman"/>
      <w:lvlText w:val="%9."/>
      <w:lvlJc w:val="right"/>
      <w:pPr>
        <w:ind w:left="6851" w:hanging="180"/>
      </w:pPr>
      <w:rPr>
        <w:rFonts w:cs="Times New Roman"/>
      </w:rPr>
    </w:lvl>
  </w:abstractNum>
  <w:abstractNum w:abstractNumId="4">
    <w:nsid w:val="0000000A"/>
    <w:multiLevelType w:val="singleLevel"/>
    <w:tmpl w:val="CE2E41F0"/>
    <w:name w:val="WW8Num10"/>
    <w:lvl w:ilvl="0">
      <w:start w:val="1"/>
      <w:numFmt w:val="decimal"/>
      <w:lvlText w:val="%1."/>
      <w:lvlJc w:val="left"/>
      <w:pPr>
        <w:tabs>
          <w:tab w:val="num" w:pos="502"/>
        </w:tabs>
        <w:ind w:left="502" w:hanging="360"/>
      </w:pPr>
      <w:rPr>
        <w:rFonts w:cs="Times New Roman"/>
        <w:b w:val="0"/>
      </w:rPr>
    </w:lvl>
  </w:abstractNum>
  <w:abstractNum w:abstractNumId="5">
    <w:nsid w:val="0000000C"/>
    <w:multiLevelType w:val="multilevel"/>
    <w:tmpl w:val="78223A68"/>
    <w:name w:val="WW8Num12"/>
    <w:lvl w:ilvl="0">
      <w:start w:val="1"/>
      <w:numFmt w:val="decimal"/>
      <w:lvlText w:val="%1."/>
      <w:lvlJc w:val="left"/>
      <w:pPr>
        <w:tabs>
          <w:tab w:val="num" w:pos="360"/>
        </w:tabs>
        <w:ind w:left="360" w:hanging="360"/>
      </w:pPr>
      <w:rPr>
        <w:rFonts w:cs="Times New Roman"/>
        <w:b w:val="0"/>
      </w:rPr>
    </w:lvl>
    <w:lvl w:ilvl="1">
      <w:start w:val="1"/>
      <w:numFmt w:val="decimal"/>
      <w:isLgl/>
      <w:lvlText w:val="%1.%2."/>
      <w:lvlJc w:val="left"/>
      <w:pPr>
        <w:ind w:left="1077" w:hanging="720"/>
      </w:pPr>
      <w:rPr>
        <w:rFonts w:cs="Times New Roman" w:hint="default"/>
      </w:rPr>
    </w:lvl>
    <w:lvl w:ilvl="2">
      <w:start w:val="1"/>
      <w:numFmt w:val="decimal"/>
      <w:isLgl/>
      <w:lvlText w:val="%1.%2.%3."/>
      <w:lvlJc w:val="left"/>
      <w:pPr>
        <w:ind w:left="1434" w:hanging="720"/>
      </w:pPr>
      <w:rPr>
        <w:rFonts w:cs="Times New Roman" w:hint="default"/>
      </w:rPr>
    </w:lvl>
    <w:lvl w:ilvl="3">
      <w:start w:val="1"/>
      <w:numFmt w:val="decimal"/>
      <w:isLgl/>
      <w:lvlText w:val="%1.%2.%3.%4."/>
      <w:lvlJc w:val="left"/>
      <w:pPr>
        <w:ind w:left="2151" w:hanging="1080"/>
      </w:pPr>
      <w:rPr>
        <w:rFonts w:cs="Times New Roman" w:hint="default"/>
      </w:rPr>
    </w:lvl>
    <w:lvl w:ilvl="4">
      <w:start w:val="1"/>
      <w:numFmt w:val="decimal"/>
      <w:isLgl/>
      <w:lvlText w:val="%1.%2.%3.%4.%5."/>
      <w:lvlJc w:val="left"/>
      <w:pPr>
        <w:ind w:left="2508" w:hanging="1080"/>
      </w:pPr>
      <w:rPr>
        <w:rFonts w:cs="Times New Roman" w:hint="default"/>
      </w:rPr>
    </w:lvl>
    <w:lvl w:ilvl="5">
      <w:start w:val="1"/>
      <w:numFmt w:val="decimal"/>
      <w:isLgl/>
      <w:lvlText w:val="%1.%2.%3.%4.%5.%6."/>
      <w:lvlJc w:val="left"/>
      <w:pPr>
        <w:ind w:left="3225" w:hanging="144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4299" w:hanging="1800"/>
      </w:pPr>
      <w:rPr>
        <w:rFonts w:cs="Times New Roman" w:hint="default"/>
      </w:rPr>
    </w:lvl>
    <w:lvl w:ilvl="8">
      <w:start w:val="1"/>
      <w:numFmt w:val="decimal"/>
      <w:isLgl/>
      <w:lvlText w:val="%1.%2.%3.%4.%5.%6.%7.%8.%9."/>
      <w:lvlJc w:val="left"/>
      <w:pPr>
        <w:ind w:left="4656" w:hanging="1800"/>
      </w:pPr>
      <w:rPr>
        <w:rFonts w:cs="Times New Roman" w:hint="default"/>
      </w:rPr>
    </w:lvl>
  </w:abstractNum>
  <w:abstractNum w:abstractNumId="6">
    <w:nsid w:val="0000000D"/>
    <w:multiLevelType w:val="singleLevel"/>
    <w:tmpl w:val="0000000D"/>
    <w:name w:val="WW8Num13"/>
    <w:lvl w:ilvl="0">
      <w:start w:val="1"/>
      <w:numFmt w:val="decimal"/>
      <w:lvlText w:val="%1."/>
      <w:lvlJc w:val="left"/>
      <w:pPr>
        <w:tabs>
          <w:tab w:val="num" w:pos="360"/>
        </w:tabs>
        <w:ind w:left="360" w:hanging="360"/>
      </w:pPr>
      <w:rPr>
        <w:rFonts w:cs="Times New Roman"/>
        <w:b w:val="0"/>
      </w:rPr>
    </w:lvl>
  </w:abstractNum>
  <w:abstractNum w:abstractNumId="7">
    <w:nsid w:val="00000011"/>
    <w:multiLevelType w:val="multilevel"/>
    <w:tmpl w:val="16E8312C"/>
    <w:name w:val="WW8Num17"/>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360"/>
        </w:tabs>
        <w:ind w:left="360" w:hanging="360"/>
      </w:pPr>
      <w:rPr>
        <w:rFonts w:cs="Times New Roman"/>
        <w:b w:val="0"/>
        <w:i w:val="0"/>
      </w:rPr>
    </w:lvl>
    <w:lvl w:ilvl="2">
      <w:start w:val="1"/>
      <w:numFmt w:val="decimal"/>
      <w:lvlText w:val="%3."/>
      <w:lvlJc w:val="left"/>
      <w:pPr>
        <w:tabs>
          <w:tab w:val="num" w:pos="360"/>
        </w:tabs>
        <w:ind w:left="360" w:hanging="360"/>
      </w:pPr>
      <w:rPr>
        <w:rFonts w:ascii="Arial" w:eastAsia="MS Mincho" w:hAnsi="Arial" w:cs="Arial" w:hint="default"/>
        <w:b w:val="0"/>
      </w:rPr>
    </w:lvl>
    <w:lvl w:ilvl="3">
      <w:start w:val="1"/>
      <w:numFmt w:val="decimal"/>
      <w:lvlText w:val="%4."/>
      <w:lvlJc w:val="left"/>
      <w:pPr>
        <w:tabs>
          <w:tab w:val="num" w:pos="360"/>
        </w:tabs>
        <w:ind w:left="36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
    <w:nsid w:val="00000016"/>
    <w:multiLevelType w:val="multilevel"/>
    <w:tmpl w:val="00000016"/>
    <w:name w:val="WWNum23"/>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9">
    <w:nsid w:val="00000017"/>
    <w:multiLevelType w:val="multilevel"/>
    <w:tmpl w:val="0E02BB8E"/>
    <w:name w:val="WWNum24"/>
    <w:lvl w:ilvl="0">
      <w:start w:val="1"/>
      <w:numFmt w:val="lowerLetter"/>
      <w:lvlText w:val="%1."/>
      <w:lvlJc w:val="left"/>
      <w:pPr>
        <w:tabs>
          <w:tab w:val="num" w:pos="0"/>
        </w:tabs>
        <w:ind w:left="720" w:hanging="360"/>
      </w:pPr>
      <w:rPr>
        <w:rFonts w:ascii="Arial" w:hAnsi="Arial" w:cs="Times New Roman" w:hint="default"/>
        <w:b w:val="0"/>
        <w:i w:val="0"/>
        <w:sz w:val="24"/>
        <w:szCs w:val="24"/>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0">
    <w:nsid w:val="00000019"/>
    <w:multiLevelType w:val="multilevel"/>
    <w:tmpl w:val="00000019"/>
    <w:name w:val="WWNum26"/>
    <w:lvl w:ilvl="0">
      <w:start w:val="1"/>
      <w:numFmt w:val="decimal"/>
      <w:lvlText w:val="%1."/>
      <w:lvlJc w:val="left"/>
      <w:pPr>
        <w:tabs>
          <w:tab w:val="num" w:pos="0"/>
        </w:tabs>
        <w:ind w:left="720" w:hanging="360"/>
      </w:pPr>
      <w:rPr>
        <w:rFonts w:cs="Times New Roman"/>
        <w:b w:val="0"/>
        <w:i w:val="0"/>
        <w:sz w:val="20"/>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1">
    <w:nsid w:val="0000001A"/>
    <w:multiLevelType w:val="multilevel"/>
    <w:tmpl w:val="0000001A"/>
    <w:name w:val="WWNum27"/>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2">
    <w:nsid w:val="0000001B"/>
    <w:multiLevelType w:val="multilevel"/>
    <w:tmpl w:val="0000001B"/>
    <w:name w:val="WWNum28"/>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3">
    <w:nsid w:val="0000001C"/>
    <w:multiLevelType w:val="multilevel"/>
    <w:tmpl w:val="D316A800"/>
    <w:name w:val="WWNum29"/>
    <w:lvl w:ilvl="0">
      <w:start w:val="1"/>
      <w:numFmt w:val="decimal"/>
      <w:lvlText w:val="%1."/>
      <w:lvlJc w:val="left"/>
      <w:pPr>
        <w:tabs>
          <w:tab w:val="num" w:pos="0"/>
        </w:tabs>
        <w:ind w:left="896" w:hanging="360"/>
      </w:pPr>
      <w:rPr>
        <w:rFonts w:ascii="Arial" w:eastAsia="Times New Roman" w:hAnsi="Arial" w:cs="Arial"/>
      </w:rPr>
    </w:lvl>
    <w:lvl w:ilvl="1">
      <w:start w:val="1"/>
      <w:numFmt w:val="lowerLetter"/>
      <w:lvlText w:val="%2."/>
      <w:lvlJc w:val="left"/>
      <w:pPr>
        <w:tabs>
          <w:tab w:val="num" w:pos="0"/>
        </w:tabs>
        <w:ind w:left="1616" w:hanging="360"/>
      </w:pPr>
      <w:rPr>
        <w:rFonts w:cs="Times New Roman"/>
      </w:rPr>
    </w:lvl>
    <w:lvl w:ilvl="2">
      <w:start w:val="1"/>
      <w:numFmt w:val="lowerRoman"/>
      <w:lvlText w:val="%2.%3."/>
      <w:lvlJc w:val="right"/>
      <w:pPr>
        <w:tabs>
          <w:tab w:val="num" w:pos="0"/>
        </w:tabs>
        <w:ind w:left="2336" w:hanging="180"/>
      </w:pPr>
      <w:rPr>
        <w:rFonts w:cs="Times New Roman"/>
      </w:rPr>
    </w:lvl>
    <w:lvl w:ilvl="3">
      <w:start w:val="1"/>
      <w:numFmt w:val="decimal"/>
      <w:lvlText w:val="%2.%3.%4."/>
      <w:lvlJc w:val="left"/>
      <w:pPr>
        <w:tabs>
          <w:tab w:val="num" w:pos="0"/>
        </w:tabs>
        <w:ind w:left="3056" w:hanging="360"/>
      </w:pPr>
      <w:rPr>
        <w:rFonts w:cs="Times New Roman"/>
      </w:rPr>
    </w:lvl>
    <w:lvl w:ilvl="4">
      <w:start w:val="1"/>
      <w:numFmt w:val="lowerLetter"/>
      <w:lvlText w:val="%2.%3.%4.%5."/>
      <w:lvlJc w:val="left"/>
      <w:pPr>
        <w:tabs>
          <w:tab w:val="num" w:pos="0"/>
        </w:tabs>
        <w:ind w:left="3776" w:hanging="360"/>
      </w:pPr>
      <w:rPr>
        <w:rFonts w:cs="Times New Roman"/>
      </w:rPr>
    </w:lvl>
    <w:lvl w:ilvl="5">
      <w:start w:val="1"/>
      <w:numFmt w:val="lowerRoman"/>
      <w:lvlText w:val="%2.%3.%4.%5.%6."/>
      <w:lvlJc w:val="right"/>
      <w:pPr>
        <w:tabs>
          <w:tab w:val="num" w:pos="0"/>
        </w:tabs>
        <w:ind w:left="4496" w:hanging="180"/>
      </w:pPr>
      <w:rPr>
        <w:rFonts w:cs="Times New Roman"/>
      </w:rPr>
    </w:lvl>
    <w:lvl w:ilvl="6">
      <w:start w:val="1"/>
      <w:numFmt w:val="decimal"/>
      <w:lvlText w:val="%2.%3.%4.%5.%6.%7."/>
      <w:lvlJc w:val="left"/>
      <w:pPr>
        <w:tabs>
          <w:tab w:val="num" w:pos="0"/>
        </w:tabs>
        <w:ind w:left="5216" w:hanging="360"/>
      </w:pPr>
      <w:rPr>
        <w:rFonts w:cs="Times New Roman"/>
      </w:rPr>
    </w:lvl>
    <w:lvl w:ilvl="7">
      <w:start w:val="1"/>
      <w:numFmt w:val="lowerLetter"/>
      <w:lvlText w:val="%2.%3.%4.%5.%6.%7.%8."/>
      <w:lvlJc w:val="left"/>
      <w:pPr>
        <w:tabs>
          <w:tab w:val="num" w:pos="0"/>
        </w:tabs>
        <w:ind w:left="5936" w:hanging="360"/>
      </w:pPr>
      <w:rPr>
        <w:rFonts w:cs="Times New Roman"/>
      </w:rPr>
    </w:lvl>
    <w:lvl w:ilvl="8">
      <w:start w:val="1"/>
      <w:numFmt w:val="lowerRoman"/>
      <w:lvlText w:val="%2.%3.%4.%5.%6.%7.%8.%9."/>
      <w:lvlJc w:val="right"/>
      <w:pPr>
        <w:tabs>
          <w:tab w:val="num" w:pos="0"/>
        </w:tabs>
        <w:ind w:left="6656" w:hanging="180"/>
      </w:pPr>
      <w:rPr>
        <w:rFonts w:cs="Times New Roman"/>
      </w:rPr>
    </w:lvl>
  </w:abstractNum>
  <w:abstractNum w:abstractNumId="14">
    <w:nsid w:val="0000001D"/>
    <w:multiLevelType w:val="multilevel"/>
    <w:tmpl w:val="0000001D"/>
    <w:name w:val="WWNum30"/>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5">
    <w:nsid w:val="00000028"/>
    <w:multiLevelType w:val="multilevel"/>
    <w:tmpl w:val="00000028"/>
    <w:name w:val="WWNum41"/>
    <w:lvl w:ilvl="0">
      <w:start w:val="1"/>
      <w:numFmt w:val="decimal"/>
      <w:lvlText w:val="%1."/>
      <w:lvlJc w:val="left"/>
      <w:pPr>
        <w:tabs>
          <w:tab w:val="num" w:pos="735"/>
        </w:tabs>
        <w:ind w:left="735" w:hanging="375"/>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16">
    <w:nsid w:val="0000002A"/>
    <w:multiLevelType w:val="multilevel"/>
    <w:tmpl w:val="0000002A"/>
    <w:name w:val="WWNum4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17">
    <w:nsid w:val="0000002F"/>
    <w:multiLevelType w:val="multilevel"/>
    <w:tmpl w:val="0000002F"/>
    <w:name w:val="WWNum49"/>
    <w:lvl w:ilvl="0">
      <w:start w:val="1"/>
      <w:numFmt w:val="decimal"/>
      <w:lvlText w:val="%1."/>
      <w:lvlJc w:val="left"/>
      <w:pPr>
        <w:tabs>
          <w:tab w:val="num" w:pos="720"/>
        </w:tabs>
        <w:ind w:left="720" w:hanging="360"/>
      </w:pPr>
      <w:rPr>
        <w:rFonts w:cs="Times New Roman"/>
        <w:b w:val="0"/>
        <w:i w:val="0"/>
        <w:sz w:val="20"/>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8">
    <w:nsid w:val="00000032"/>
    <w:multiLevelType w:val="multilevel"/>
    <w:tmpl w:val="00000032"/>
    <w:name w:val="WWNum52"/>
    <w:lvl w:ilvl="0">
      <w:start w:val="1"/>
      <w:numFmt w:val="decimal"/>
      <w:lvlText w:val="%1."/>
      <w:lvlJc w:val="left"/>
      <w:pPr>
        <w:tabs>
          <w:tab w:val="num" w:pos="360"/>
        </w:tabs>
        <w:ind w:left="360" w:hanging="360"/>
      </w:pPr>
      <w:rPr>
        <w:rFonts w:eastAsia="MS Mincho" w:cs="Arial"/>
        <w:b/>
        <w:kern w:val="1"/>
      </w:rPr>
    </w:lvl>
    <w:lvl w:ilvl="1">
      <w:start w:val="1"/>
      <w:numFmt w:val="decimal"/>
      <w:lvlText w:val="%2."/>
      <w:lvlJc w:val="left"/>
      <w:pPr>
        <w:tabs>
          <w:tab w:val="num" w:pos="1080"/>
        </w:tabs>
        <w:ind w:left="1080" w:hanging="360"/>
      </w:pPr>
      <w:rPr>
        <w:rFonts w:cs="Times New Roman"/>
      </w:rPr>
    </w:lvl>
    <w:lvl w:ilvl="2">
      <w:start w:val="1"/>
      <w:numFmt w:val="decimal"/>
      <w:lvlText w:val="%2.%3."/>
      <w:lvlJc w:val="left"/>
      <w:pPr>
        <w:tabs>
          <w:tab w:val="num" w:pos="1440"/>
        </w:tabs>
        <w:ind w:left="1440" w:hanging="360"/>
      </w:pPr>
      <w:rPr>
        <w:rFonts w:cs="Times New Roman"/>
      </w:rPr>
    </w:lvl>
    <w:lvl w:ilvl="3">
      <w:start w:val="1"/>
      <w:numFmt w:val="decimal"/>
      <w:lvlText w:val="%2.%3.%4."/>
      <w:lvlJc w:val="left"/>
      <w:pPr>
        <w:tabs>
          <w:tab w:val="num" w:pos="1800"/>
        </w:tabs>
        <w:ind w:left="1800" w:hanging="360"/>
      </w:pPr>
      <w:rPr>
        <w:rFonts w:cs="Times New Roman"/>
      </w:rPr>
    </w:lvl>
    <w:lvl w:ilvl="4">
      <w:start w:val="1"/>
      <w:numFmt w:val="decimal"/>
      <w:lvlText w:val="%2.%3.%4.%5."/>
      <w:lvlJc w:val="left"/>
      <w:pPr>
        <w:tabs>
          <w:tab w:val="num" w:pos="2160"/>
        </w:tabs>
        <w:ind w:left="2160" w:hanging="360"/>
      </w:pPr>
      <w:rPr>
        <w:rFonts w:cs="Times New Roman"/>
      </w:rPr>
    </w:lvl>
    <w:lvl w:ilvl="5">
      <w:start w:val="1"/>
      <w:numFmt w:val="decimal"/>
      <w:lvlText w:val="%2.%3.%4.%5.%6."/>
      <w:lvlJc w:val="left"/>
      <w:pPr>
        <w:tabs>
          <w:tab w:val="num" w:pos="2520"/>
        </w:tabs>
        <w:ind w:left="2520" w:hanging="360"/>
      </w:pPr>
      <w:rPr>
        <w:rFonts w:cs="Times New Roman"/>
      </w:rPr>
    </w:lvl>
    <w:lvl w:ilvl="6">
      <w:start w:val="1"/>
      <w:numFmt w:val="decimal"/>
      <w:lvlText w:val="%2.%3.%4.%5.%6.%7."/>
      <w:lvlJc w:val="left"/>
      <w:pPr>
        <w:tabs>
          <w:tab w:val="num" w:pos="2880"/>
        </w:tabs>
        <w:ind w:left="2880" w:hanging="360"/>
      </w:pPr>
      <w:rPr>
        <w:rFonts w:cs="Times New Roman"/>
      </w:rPr>
    </w:lvl>
    <w:lvl w:ilvl="7">
      <w:start w:val="1"/>
      <w:numFmt w:val="decimal"/>
      <w:lvlText w:val="%2.%3.%4.%5.%6.%7.%8."/>
      <w:lvlJc w:val="left"/>
      <w:pPr>
        <w:tabs>
          <w:tab w:val="num" w:pos="3240"/>
        </w:tabs>
        <w:ind w:left="3240" w:hanging="360"/>
      </w:pPr>
      <w:rPr>
        <w:rFonts w:cs="Times New Roman"/>
      </w:rPr>
    </w:lvl>
    <w:lvl w:ilvl="8">
      <w:start w:val="1"/>
      <w:numFmt w:val="decimal"/>
      <w:lvlText w:val="%2.%3.%4.%5.%6.%7.%8.%9."/>
      <w:lvlJc w:val="left"/>
      <w:pPr>
        <w:tabs>
          <w:tab w:val="num" w:pos="3600"/>
        </w:tabs>
        <w:ind w:left="3600" w:hanging="360"/>
      </w:pPr>
      <w:rPr>
        <w:rFonts w:cs="Times New Roman"/>
      </w:rPr>
    </w:lvl>
  </w:abstractNum>
  <w:abstractNum w:abstractNumId="19">
    <w:nsid w:val="003D4BAD"/>
    <w:multiLevelType w:val="hybridMultilevel"/>
    <w:tmpl w:val="BE46FC5E"/>
    <w:lvl w:ilvl="0" w:tplc="04150019">
      <w:start w:val="1"/>
      <w:numFmt w:val="lowerLetter"/>
      <w:lvlText w:val="%1."/>
      <w:lvlJc w:val="left"/>
      <w:pPr>
        <w:ind w:left="1287" w:hanging="360"/>
      </w:pPr>
      <w:rPr>
        <w:rFonts w:cs="Times New Roman"/>
      </w:rPr>
    </w:lvl>
    <w:lvl w:ilvl="1" w:tplc="04150019" w:tentative="1">
      <w:start w:val="1"/>
      <w:numFmt w:val="lowerLetter"/>
      <w:lvlText w:val="%2."/>
      <w:lvlJc w:val="left"/>
      <w:pPr>
        <w:ind w:left="2007" w:hanging="360"/>
      </w:pPr>
      <w:rPr>
        <w:rFonts w:cs="Times New Roman"/>
      </w:rPr>
    </w:lvl>
    <w:lvl w:ilvl="2" w:tplc="0415001B" w:tentative="1">
      <w:start w:val="1"/>
      <w:numFmt w:val="lowerRoman"/>
      <w:lvlText w:val="%3."/>
      <w:lvlJc w:val="right"/>
      <w:pPr>
        <w:ind w:left="2727" w:hanging="180"/>
      </w:pPr>
      <w:rPr>
        <w:rFonts w:cs="Times New Roman"/>
      </w:rPr>
    </w:lvl>
    <w:lvl w:ilvl="3" w:tplc="0415000F" w:tentative="1">
      <w:start w:val="1"/>
      <w:numFmt w:val="decimal"/>
      <w:lvlText w:val="%4."/>
      <w:lvlJc w:val="left"/>
      <w:pPr>
        <w:ind w:left="3447" w:hanging="360"/>
      </w:pPr>
      <w:rPr>
        <w:rFonts w:cs="Times New Roman"/>
      </w:rPr>
    </w:lvl>
    <w:lvl w:ilvl="4" w:tplc="04150019" w:tentative="1">
      <w:start w:val="1"/>
      <w:numFmt w:val="lowerLetter"/>
      <w:lvlText w:val="%5."/>
      <w:lvlJc w:val="left"/>
      <w:pPr>
        <w:ind w:left="4167" w:hanging="360"/>
      </w:pPr>
      <w:rPr>
        <w:rFonts w:cs="Times New Roman"/>
      </w:rPr>
    </w:lvl>
    <w:lvl w:ilvl="5" w:tplc="0415001B" w:tentative="1">
      <w:start w:val="1"/>
      <w:numFmt w:val="lowerRoman"/>
      <w:lvlText w:val="%6."/>
      <w:lvlJc w:val="right"/>
      <w:pPr>
        <w:ind w:left="4887" w:hanging="180"/>
      </w:pPr>
      <w:rPr>
        <w:rFonts w:cs="Times New Roman"/>
      </w:rPr>
    </w:lvl>
    <w:lvl w:ilvl="6" w:tplc="0415000F" w:tentative="1">
      <w:start w:val="1"/>
      <w:numFmt w:val="decimal"/>
      <w:lvlText w:val="%7."/>
      <w:lvlJc w:val="left"/>
      <w:pPr>
        <w:ind w:left="5607" w:hanging="360"/>
      </w:pPr>
      <w:rPr>
        <w:rFonts w:cs="Times New Roman"/>
      </w:rPr>
    </w:lvl>
    <w:lvl w:ilvl="7" w:tplc="04150019" w:tentative="1">
      <w:start w:val="1"/>
      <w:numFmt w:val="lowerLetter"/>
      <w:lvlText w:val="%8."/>
      <w:lvlJc w:val="left"/>
      <w:pPr>
        <w:ind w:left="6327" w:hanging="360"/>
      </w:pPr>
      <w:rPr>
        <w:rFonts w:cs="Times New Roman"/>
      </w:rPr>
    </w:lvl>
    <w:lvl w:ilvl="8" w:tplc="0415001B" w:tentative="1">
      <w:start w:val="1"/>
      <w:numFmt w:val="lowerRoman"/>
      <w:lvlText w:val="%9."/>
      <w:lvlJc w:val="right"/>
      <w:pPr>
        <w:ind w:left="7047" w:hanging="180"/>
      </w:pPr>
      <w:rPr>
        <w:rFonts w:cs="Times New Roman"/>
      </w:rPr>
    </w:lvl>
  </w:abstractNum>
  <w:abstractNum w:abstractNumId="20">
    <w:nsid w:val="0353243D"/>
    <w:multiLevelType w:val="multilevel"/>
    <w:tmpl w:val="0E02BB8E"/>
    <w:name w:val="WWNum243"/>
    <w:lvl w:ilvl="0">
      <w:start w:val="1"/>
      <w:numFmt w:val="lowerLetter"/>
      <w:lvlText w:val="%1."/>
      <w:lvlJc w:val="left"/>
      <w:pPr>
        <w:tabs>
          <w:tab w:val="num" w:pos="0"/>
        </w:tabs>
        <w:ind w:left="720" w:hanging="360"/>
      </w:pPr>
      <w:rPr>
        <w:rFonts w:ascii="Arial" w:hAnsi="Arial" w:cs="Times New Roman" w:hint="default"/>
        <w:b w:val="0"/>
        <w:i w:val="0"/>
        <w:sz w:val="24"/>
        <w:szCs w:val="24"/>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1">
    <w:nsid w:val="04DA5D04"/>
    <w:multiLevelType w:val="hybridMultilevel"/>
    <w:tmpl w:val="73DC631A"/>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2">
    <w:nsid w:val="06AB7D3B"/>
    <w:multiLevelType w:val="hybridMultilevel"/>
    <w:tmpl w:val="1616CBD2"/>
    <w:name w:val="WW8Num52"/>
    <w:lvl w:ilvl="0" w:tplc="04F808A2">
      <w:start w:val="1"/>
      <w:numFmt w:val="decimal"/>
      <w:lvlText w:val="%1."/>
      <w:lvlJc w:val="left"/>
      <w:pPr>
        <w:ind w:left="720" w:hanging="360"/>
      </w:pPr>
      <w:rPr>
        <w:rFonts w:ascii="Arial" w:hAnsi="Arial" w:cs="Times New Roman" w:hint="default"/>
        <w:b w:val="0"/>
        <w:i w:val="0"/>
        <w:sz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084A2F06"/>
    <w:multiLevelType w:val="hybridMultilevel"/>
    <w:tmpl w:val="47A2A39C"/>
    <w:lvl w:ilvl="0" w:tplc="4386F204">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4">
    <w:nsid w:val="08E140D9"/>
    <w:multiLevelType w:val="multilevel"/>
    <w:tmpl w:val="A768CC10"/>
    <w:name w:val="WWNum242"/>
    <w:lvl w:ilvl="0">
      <w:start w:val="1"/>
      <w:numFmt w:val="lowerLetter"/>
      <w:lvlText w:val="%1."/>
      <w:lvlJc w:val="left"/>
      <w:pPr>
        <w:tabs>
          <w:tab w:val="num" w:pos="0"/>
        </w:tabs>
        <w:ind w:left="720" w:hanging="360"/>
      </w:pPr>
      <w:rPr>
        <w:rFonts w:ascii="Arial" w:hAnsi="Arial" w:cs="Times New Roman" w:hint="default"/>
        <w:b w:val="0"/>
        <w:i w:val="0"/>
        <w:sz w:val="24"/>
        <w:szCs w:val="24"/>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5">
    <w:nsid w:val="0BB26D55"/>
    <w:multiLevelType w:val="hybridMultilevel"/>
    <w:tmpl w:val="6958D6B6"/>
    <w:lvl w:ilvl="0" w:tplc="E76C9F66">
      <w:start w:val="1"/>
      <w:numFmt w:val="decimal"/>
      <w:lvlText w:val="%1)"/>
      <w:lvlJc w:val="left"/>
      <w:pPr>
        <w:tabs>
          <w:tab w:val="num" w:pos="720"/>
        </w:tabs>
        <w:ind w:left="720" w:hanging="360"/>
      </w:pPr>
      <w:rPr>
        <w:rFonts w:cs="Times New Roman" w:hint="default"/>
        <w:b w:val="0"/>
      </w:rPr>
    </w:lvl>
    <w:lvl w:ilvl="1" w:tplc="1E46CEF0">
      <w:start w:val="9"/>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
    <w:nsid w:val="0EA61820"/>
    <w:multiLevelType w:val="hybridMultilevel"/>
    <w:tmpl w:val="C9CAC23A"/>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0FD22429"/>
    <w:multiLevelType w:val="hybridMultilevel"/>
    <w:tmpl w:val="C49E74F6"/>
    <w:lvl w:ilvl="0" w:tplc="04090017">
      <w:start w:val="1"/>
      <w:numFmt w:val="lowerLetter"/>
      <w:lvlText w:val="%1)"/>
      <w:lvlJc w:val="left"/>
      <w:pPr>
        <w:ind w:left="1146" w:hanging="360"/>
      </w:pPr>
      <w:rPr>
        <w:rFonts w:cs="Times New Roman"/>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28">
    <w:nsid w:val="113B39B7"/>
    <w:multiLevelType w:val="hybridMultilevel"/>
    <w:tmpl w:val="487874D4"/>
    <w:lvl w:ilvl="0" w:tplc="8C68FAD2">
      <w:start w:val="1"/>
      <w:numFmt w:val="decimal"/>
      <w:lvlText w:val="%1)"/>
      <w:lvlJc w:val="left"/>
      <w:pPr>
        <w:tabs>
          <w:tab w:val="num" w:pos="720"/>
        </w:tabs>
        <w:ind w:left="720" w:hanging="360"/>
      </w:pPr>
      <w:rPr>
        <w:rFonts w:cs="Times New Roman" w:hint="default"/>
      </w:rPr>
    </w:lvl>
    <w:lvl w:ilvl="1" w:tplc="DF0C4CF0">
      <w:start w:val="2"/>
      <w:numFmt w:val="decimal"/>
      <w:lvlText w:val="%2."/>
      <w:lvlJc w:val="left"/>
      <w:pPr>
        <w:ind w:left="1440" w:hanging="360"/>
      </w:pPr>
      <w:rPr>
        <w:rFonts w:cs="Times New Roman" w:hint="default"/>
      </w:rPr>
    </w:lvl>
    <w:lvl w:ilvl="2" w:tplc="5436ED1E">
      <w:start w:val="1"/>
      <w:numFmt w:val="lowerLetter"/>
      <w:lvlText w:val="%3)"/>
      <w:lvlJc w:val="left"/>
      <w:pPr>
        <w:ind w:left="2340" w:hanging="360"/>
      </w:pPr>
      <w:rPr>
        <w:rFonts w:cs="Times New Roman" w:hint="default"/>
      </w:rPr>
    </w:lvl>
    <w:lvl w:ilvl="3" w:tplc="0415000F">
      <w:start w:val="1"/>
      <w:numFmt w:val="decimal"/>
      <w:lvlText w:val="%4."/>
      <w:lvlJc w:val="left"/>
      <w:pPr>
        <w:ind w:left="2880" w:hanging="360"/>
      </w:pPr>
      <w:rPr>
        <w:rFonts w:cs="Times New Roman"/>
      </w:rPr>
    </w:lvl>
    <w:lvl w:ilvl="4" w:tplc="AC7CAA2E">
      <w:start w:val="4"/>
      <w:numFmt w:val="bullet"/>
      <w:lvlText w:val="–"/>
      <w:lvlJc w:val="left"/>
      <w:pPr>
        <w:ind w:left="3600" w:hanging="360"/>
      </w:pPr>
      <w:rPr>
        <w:rFonts w:ascii="Calibri" w:eastAsia="Times New Roman" w:hAnsi="Calibri" w:hint="default"/>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122846C4"/>
    <w:multiLevelType w:val="multilevel"/>
    <w:tmpl w:val="5F56CDC4"/>
    <w:lvl w:ilvl="0">
      <w:start w:val="5"/>
      <w:numFmt w:val="decimal"/>
      <w:lvlText w:val="%1."/>
      <w:lvlJc w:val="left"/>
      <w:pPr>
        <w:ind w:left="360" w:hanging="360"/>
      </w:pPr>
      <w:rPr>
        <w:rFonts w:hint="default"/>
      </w:rPr>
    </w:lvl>
    <w:lvl w:ilvl="1">
      <w:start w:val="1"/>
      <w:numFmt w:val="decimal"/>
      <w:isLgl/>
      <w:lvlText w:val="%2."/>
      <w:lvlJc w:val="left"/>
      <w:pPr>
        <w:ind w:left="360" w:hanging="360"/>
      </w:pPr>
      <w:rPr>
        <w:rFonts w:asciiTheme="minorHAnsi" w:eastAsiaTheme="minorHAnsi" w:hAnsiTheme="minorHAnsi" w:cstheme="minorBidi"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13914336"/>
    <w:multiLevelType w:val="multilevel"/>
    <w:tmpl w:val="D340F880"/>
    <w:styleLink w:val="WWNum15"/>
    <w:lvl w:ilvl="0">
      <w:start w:val="1"/>
      <w:numFmt w:val="decimal"/>
      <w:lvlText w:val="%1."/>
      <w:lvlJc w:val="left"/>
      <w:pPr>
        <w:ind w:left="720" w:hanging="360"/>
      </w:pPr>
      <w:rPr>
        <w:rFonts w:ascii="Arial" w:hAnsi="Arial" w:cs="Times New Roman" w:hint="default"/>
        <w:b w:val="0"/>
        <w:i w:val="0"/>
        <w:sz w:val="2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31">
    <w:nsid w:val="15DC5B08"/>
    <w:multiLevelType w:val="hybridMultilevel"/>
    <w:tmpl w:val="B20CF79A"/>
    <w:name w:val="WWNum2422"/>
    <w:lvl w:ilvl="0" w:tplc="C3DA102E">
      <w:start w:val="1"/>
      <w:numFmt w:val="decimal"/>
      <w:lvlText w:val="%1."/>
      <w:lvlJc w:val="left"/>
      <w:pPr>
        <w:ind w:left="1080" w:hanging="360"/>
      </w:pPr>
      <w:rPr>
        <w:rFonts w:ascii="Arial" w:hAnsi="Arial" w:cs="Times New Roman" w:hint="default"/>
        <w:b w:val="0"/>
        <w:i w:val="0"/>
        <w:sz w:val="2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2">
    <w:nsid w:val="1F884C41"/>
    <w:multiLevelType w:val="multilevel"/>
    <w:tmpl w:val="75301F90"/>
    <w:styleLink w:val="WWNum8"/>
    <w:lvl w:ilvl="0">
      <w:start w:val="1"/>
      <w:numFmt w:val="decimal"/>
      <w:lvlText w:val="%1."/>
      <w:lvlJc w:val="left"/>
      <w:pPr>
        <w:ind w:left="720" w:hanging="360"/>
      </w:pPr>
      <w:rPr>
        <w:rFonts w:ascii="Arial" w:hAnsi="Arial" w:cs="Times New Roman" w:hint="default"/>
        <w:b w:val="0"/>
        <w:i w:val="0"/>
        <w:sz w:val="2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33">
    <w:nsid w:val="20021894"/>
    <w:multiLevelType w:val="hybridMultilevel"/>
    <w:tmpl w:val="CFFA4306"/>
    <w:lvl w:ilvl="0" w:tplc="B022BA9A">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nsid w:val="264D24AD"/>
    <w:multiLevelType w:val="hybridMultilevel"/>
    <w:tmpl w:val="F0DA69EC"/>
    <w:lvl w:ilvl="0" w:tplc="06AC7142">
      <w:start w:val="1"/>
      <w:numFmt w:val="lowerLetter"/>
      <w:lvlText w:val="%1)"/>
      <w:lvlJc w:val="left"/>
      <w:pPr>
        <w:ind w:left="1077" w:hanging="360"/>
      </w:pPr>
      <w:rPr>
        <w:rFonts w:ascii="Arial" w:hAnsi="Arial" w:cs="Times New Roman" w:hint="default"/>
        <w:b w:val="0"/>
        <w:i w:val="0"/>
        <w:sz w:val="20"/>
        <w:szCs w:val="20"/>
      </w:rPr>
    </w:lvl>
    <w:lvl w:ilvl="1" w:tplc="04150019" w:tentative="1">
      <w:start w:val="1"/>
      <w:numFmt w:val="lowerLetter"/>
      <w:lvlText w:val="%2."/>
      <w:lvlJc w:val="left"/>
      <w:pPr>
        <w:ind w:left="1797" w:hanging="360"/>
      </w:pPr>
      <w:rPr>
        <w:rFonts w:cs="Times New Roman"/>
      </w:rPr>
    </w:lvl>
    <w:lvl w:ilvl="2" w:tplc="0415001B" w:tentative="1">
      <w:start w:val="1"/>
      <w:numFmt w:val="lowerRoman"/>
      <w:lvlText w:val="%3."/>
      <w:lvlJc w:val="right"/>
      <w:pPr>
        <w:ind w:left="2517" w:hanging="180"/>
      </w:pPr>
      <w:rPr>
        <w:rFonts w:cs="Times New Roman"/>
      </w:rPr>
    </w:lvl>
    <w:lvl w:ilvl="3" w:tplc="0415000F" w:tentative="1">
      <w:start w:val="1"/>
      <w:numFmt w:val="decimal"/>
      <w:lvlText w:val="%4."/>
      <w:lvlJc w:val="left"/>
      <w:pPr>
        <w:ind w:left="3237" w:hanging="360"/>
      </w:pPr>
      <w:rPr>
        <w:rFonts w:cs="Times New Roman"/>
      </w:rPr>
    </w:lvl>
    <w:lvl w:ilvl="4" w:tplc="04150019" w:tentative="1">
      <w:start w:val="1"/>
      <w:numFmt w:val="lowerLetter"/>
      <w:lvlText w:val="%5."/>
      <w:lvlJc w:val="left"/>
      <w:pPr>
        <w:ind w:left="3957" w:hanging="360"/>
      </w:pPr>
      <w:rPr>
        <w:rFonts w:cs="Times New Roman"/>
      </w:rPr>
    </w:lvl>
    <w:lvl w:ilvl="5" w:tplc="0415001B" w:tentative="1">
      <w:start w:val="1"/>
      <w:numFmt w:val="lowerRoman"/>
      <w:lvlText w:val="%6."/>
      <w:lvlJc w:val="right"/>
      <w:pPr>
        <w:ind w:left="4677" w:hanging="180"/>
      </w:pPr>
      <w:rPr>
        <w:rFonts w:cs="Times New Roman"/>
      </w:rPr>
    </w:lvl>
    <w:lvl w:ilvl="6" w:tplc="0415000F" w:tentative="1">
      <w:start w:val="1"/>
      <w:numFmt w:val="decimal"/>
      <w:lvlText w:val="%7."/>
      <w:lvlJc w:val="left"/>
      <w:pPr>
        <w:ind w:left="5397" w:hanging="360"/>
      </w:pPr>
      <w:rPr>
        <w:rFonts w:cs="Times New Roman"/>
      </w:rPr>
    </w:lvl>
    <w:lvl w:ilvl="7" w:tplc="04150019" w:tentative="1">
      <w:start w:val="1"/>
      <w:numFmt w:val="lowerLetter"/>
      <w:lvlText w:val="%8."/>
      <w:lvlJc w:val="left"/>
      <w:pPr>
        <w:ind w:left="6117" w:hanging="360"/>
      </w:pPr>
      <w:rPr>
        <w:rFonts w:cs="Times New Roman"/>
      </w:rPr>
    </w:lvl>
    <w:lvl w:ilvl="8" w:tplc="0415001B" w:tentative="1">
      <w:start w:val="1"/>
      <w:numFmt w:val="lowerRoman"/>
      <w:lvlText w:val="%9."/>
      <w:lvlJc w:val="right"/>
      <w:pPr>
        <w:ind w:left="6837" w:hanging="180"/>
      </w:pPr>
      <w:rPr>
        <w:rFonts w:cs="Times New Roman"/>
      </w:rPr>
    </w:lvl>
  </w:abstractNum>
  <w:abstractNum w:abstractNumId="35">
    <w:nsid w:val="266C2C40"/>
    <w:multiLevelType w:val="multilevel"/>
    <w:tmpl w:val="4C305D88"/>
    <w:styleLink w:val="WWNum6"/>
    <w:lvl w:ilvl="0">
      <w:start w:val="1"/>
      <w:numFmt w:val="decimal"/>
      <w:lvlText w:val="%1."/>
      <w:lvlJc w:val="left"/>
      <w:pPr>
        <w:ind w:left="735" w:hanging="375"/>
      </w:pPr>
      <w:rPr>
        <w:rFonts w:ascii="Arial" w:hAnsi="Arial" w:cs="Times New Roman" w:hint="default"/>
        <w:b w:val="0"/>
        <w:i w:val="0"/>
        <w:sz w:val="2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36">
    <w:nsid w:val="28697625"/>
    <w:multiLevelType w:val="multilevel"/>
    <w:tmpl w:val="35C2B56E"/>
    <w:lvl w:ilvl="0">
      <w:start w:val="1"/>
      <w:numFmt w:val="decimal"/>
      <w:lvlText w:val="%1."/>
      <w:lvlJc w:val="left"/>
      <w:pPr>
        <w:ind w:left="360" w:hanging="360"/>
      </w:pPr>
      <w:rPr>
        <w:b w:val="0"/>
      </w:rPr>
    </w:lvl>
    <w:lvl w:ilvl="1">
      <w:start w:val="1"/>
      <w:numFmt w:val="lowerLetter"/>
      <w:lvlText w:val="%2)"/>
      <w:lvlJc w:val="left"/>
      <w:pPr>
        <w:ind w:left="360" w:hanging="360"/>
      </w:pPr>
      <w:rPr>
        <w:rFonts w:asciiTheme="minorHAnsi" w:eastAsiaTheme="minorHAnsi" w:hAnsiTheme="minorHAnsi" w:cs="TimesNewRoman"/>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nsid w:val="292954D7"/>
    <w:multiLevelType w:val="multilevel"/>
    <w:tmpl w:val="E2F6B592"/>
    <w:styleLink w:val="WWNum14"/>
    <w:lvl w:ilvl="0">
      <w:start w:val="1"/>
      <w:numFmt w:val="decimal"/>
      <w:lvlText w:val="%1."/>
      <w:lvlJc w:val="left"/>
      <w:pPr>
        <w:ind w:left="720" w:hanging="360"/>
      </w:pPr>
      <w:rPr>
        <w:rFonts w:ascii="Arial" w:hAnsi="Arial" w:cs="Times New Roman" w:hint="default"/>
        <w:b w:val="0"/>
        <w:i w:val="0"/>
        <w:sz w:val="24"/>
        <w:szCs w:val="24"/>
      </w:rPr>
    </w:lvl>
    <w:lvl w:ilvl="1">
      <w:start w:val="1"/>
      <w:numFmt w:val="lowerLetter"/>
      <w:lvlText w:val="%2."/>
      <w:lvlJc w:val="left"/>
      <w:pPr>
        <w:ind w:left="1440" w:hanging="360"/>
      </w:pPr>
      <w:rPr>
        <w:rFonts w:cs="Times New Roman"/>
        <w:sz w:val="24"/>
        <w:szCs w:val="24"/>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38">
    <w:nsid w:val="294A4165"/>
    <w:multiLevelType w:val="hybridMultilevel"/>
    <w:tmpl w:val="F79245E4"/>
    <w:lvl w:ilvl="0" w:tplc="EFA8BD86">
      <w:start w:val="2"/>
      <w:numFmt w:val="decimal"/>
      <w:lvlText w:val="%1."/>
      <w:lvlJc w:val="left"/>
      <w:pPr>
        <w:tabs>
          <w:tab w:val="num" w:pos="740"/>
        </w:tabs>
        <w:ind w:left="740" w:hanging="380"/>
      </w:pPr>
      <w:rPr>
        <w:rFonts w:cs="Times New Roman" w:hint="default"/>
        <w:b w:val="0"/>
      </w:rPr>
    </w:lvl>
    <w:lvl w:ilvl="1" w:tplc="ADD2ECB2">
      <w:start w:val="1"/>
      <w:numFmt w:val="decimal"/>
      <w:lvlText w:val="%2)"/>
      <w:lvlJc w:val="left"/>
      <w:pPr>
        <w:tabs>
          <w:tab w:val="num" w:pos="1440"/>
        </w:tabs>
        <w:ind w:left="1440" w:hanging="360"/>
      </w:pPr>
      <w:rPr>
        <w:rFonts w:cs="Times New Roman" w:hint="default"/>
        <w:b w:val="0"/>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2C8F33AF"/>
    <w:multiLevelType w:val="hybridMultilevel"/>
    <w:tmpl w:val="669016A4"/>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nsid w:val="2DD45ED4"/>
    <w:multiLevelType w:val="hybridMultilevel"/>
    <w:tmpl w:val="7BB8AA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25E7792"/>
    <w:multiLevelType w:val="hybridMultilevel"/>
    <w:tmpl w:val="4BEE40F8"/>
    <w:lvl w:ilvl="0" w:tplc="D44C0DB2">
      <w:start w:val="1"/>
      <w:numFmt w:val="lowerLetter"/>
      <w:lvlText w:val="%1)"/>
      <w:lvlJc w:val="left"/>
      <w:pPr>
        <w:ind w:left="1429" w:hanging="360"/>
      </w:pPr>
      <w:rPr>
        <w:rFonts w:ascii="Arial" w:hAnsi="Arial" w:cs="Times New Roman" w:hint="default"/>
        <w:b w:val="0"/>
        <w:i w:val="0"/>
        <w:sz w:val="20"/>
        <w:szCs w:val="20"/>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42">
    <w:nsid w:val="34183DBF"/>
    <w:multiLevelType w:val="multilevel"/>
    <w:tmpl w:val="9398C336"/>
    <w:styleLink w:val="WWNum11"/>
    <w:lvl w:ilvl="0">
      <w:start w:val="1"/>
      <w:numFmt w:val="decimal"/>
      <w:lvlText w:val="%1."/>
      <w:lvlJc w:val="left"/>
      <w:pPr>
        <w:ind w:left="735" w:hanging="375"/>
      </w:pPr>
      <w:rPr>
        <w:rFonts w:ascii="Arial" w:hAnsi="Arial" w:cs="Times New Roman" w:hint="default"/>
        <w:b w:val="0"/>
        <w:i w:val="0"/>
        <w:sz w:val="24"/>
        <w:szCs w:val="24"/>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43">
    <w:nsid w:val="38AE1BBE"/>
    <w:multiLevelType w:val="hybridMultilevel"/>
    <w:tmpl w:val="23549836"/>
    <w:lvl w:ilvl="0" w:tplc="04090017">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4">
    <w:nsid w:val="38B0064F"/>
    <w:multiLevelType w:val="hybridMultilevel"/>
    <w:tmpl w:val="0290A94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A0E5923"/>
    <w:multiLevelType w:val="hybridMultilevel"/>
    <w:tmpl w:val="B3A68BA6"/>
    <w:lvl w:ilvl="0" w:tplc="04150019">
      <w:start w:val="1"/>
      <w:numFmt w:val="lowerLetter"/>
      <w:lvlText w:val="%1."/>
      <w:lvlJc w:val="left"/>
      <w:pPr>
        <w:ind w:left="720" w:hanging="360"/>
      </w:pPr>
      <w:rPr>
        <w:rFonts w:cs="Times New Roman"/>
      </w:rPr>
    </w:lvl>
    <w:lvl w:ilvl="1" w:tplc="04150017">
      <w:start w:val="1"/>
      <w:numFmt w:val="lowerLetter"/>
      <w:lvlText w:val="%2)"/>
      <w:lvlJc w:val="left"/>
      <w:pPr>
        <w:ind w:left="1440" w:hanging="360"/>
      </w:pPr>
      <w:rPr>
        <w:rFonts w:cs="Times New Roman" w:hint="default"/>
      </w:rPr>
    </w:lvl>
    <w:lvl w:ilvl="2" w:tplc="04150019">
      <w:start w:val="1"/>
      <w:numFmt w:val="lowerLetter"/>
      <w:lvlText w:val="%3."/>
      <w:lvlJc w:val="left"/>
      <w:pPr>
        <w:ind w:left="2160" w:hanging="180"/>
      </w:pPr>
      <w:rPr>
        <w:rFonts w:cs="Times New Roman"/>
      </w:rPr>
    </w:lvl>
    <w:lvl w:ilvl="3" w:tplc="C2F818F2">
      <w:start w:val="1"/>
      <w:numFmt w:val="decimal"/>
      <w:lvlText w:val="%4."/>
      <w:lvlJc w:val="left"/>
      <w:pPr>
        <w:ind w:left="2880" w:hanging="360"/>
      </w:pPr>
      <w:rPr>
        <w:rFonts w:cs="Times New Roman" w:hint="default"/>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3C5C59A0"/>
    <w:multiLevelType w:val="multilevel"/>
    <w:tmpl w:val="95EE5DA4"/>
    <w:lvl w:ilvl="0">
      <w:start w:val="1"/>
      <w:numFmt w:val="upperRoman"/>
      <w:lvlText w:val="%1."/>
      <w:lvlJc w:val="right"/>
      <w:pPr>
        <w:tabs>
          <w:tab w:val="num" w:pos="1569"/>
        </w:tabs>
        <w:ind w:left="1445" w:hanging="1445"/>
      </w:pPr>
      <w:rPr>
        <w:rFonts w:cs="Times New Roman" w:hint="default"/>
        <w:b/>
        <w:i w:val="0"/>
        <w:color w:val="auto"/>
        <w:sz w:val="20"/>
        <w:szCs w:val="20"/>
      </w:rPr>
    </w:lvl>
    <w:lvl w:ilvl="1">
      <w:start w:val="1"/>
      <w:numFmt w:val="decimal"/>
      <w:lvlText w:val="%2)"/>
      <w:lvlJc w:val="left"/>
      <w:pPr>
        <w:tabs>
          <w:tab w:val="num" w:pos="567"/>
        </w:tabs>
        <w:ind w:left="1588" w:hanging="1588"/>
      </w:pPr>
      <w:rPr>
        <w:rFonts w:ascii="Arial" w:eastAsia="MS Mincho" w:hAnsi="Arial" w:cs="Arial"/>
        <w:b w:val="0"/>
        <w:color w:val="auto"/>
        <w:sz w:val="20"/>
        <w:szCs w:val="20"/>
      </w:rPr>
    </w:lvl>
    <w:lvl w:ilvl="2">
      <w:start w:val="1"/>
      <w:numFmt w:val="decimal"/>
      <w:lvlText w:val="%1.%2.%3."/>
      <w:lvlJc w:val="left"/>
      <w:pPr>
        <w:tabs>
          <w:tab w:val="num" w:pos="1474"/>
        </w:tabs>
        <w:ind w:left="1474" w:hanging="147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7">
    <w:nsid w:val="3D8D1240"/>
    <w:multiLevelType w:val="hybridMultilevel"/>
    <w:tmpl w:val="995CE884"/>
    <w:lvl w:ilvl="0" w:tplc="0BCA8FD6">
      <w:start w:val="1"/>
      <w:numFmt w:val="decimal"/>
      <w:lvlText w:val="%1."/>
      <w:lvlJc w:val="left"/>
      <w:pPr>
        <w:tabs>
          <w:tab w:val="num" w:pos="425"/>
        </w:tabs>
        <w:ind w:left="425" w:hanging="425"/>
      </w:pPr>
      <w:rPr>
        <w:rFonts w:asciiTheme="minorHAnsi" w:hAnsiTheme="minorHAnsi" w:hint="default"/>
        <w:b w:val="0"/>
        <w:sz w:val="22"/>
        <w:szCs w:val="22"/>
      </w:rPr>
    </w:lvl>
    <w:lvl w:ilvl="1" w:tplc="B394ABF2">
      <w:start w:val="1"/>
      <w:numFmt w:val="lowerLetter"/>
      <w:lvlText w:val="%2)"/>
      <w:lvlJc w:val="left"/>
      <w:pPr>
        <w:tabs>
          <w:tab w:val="num" w:pos="1440"/>
        </w:tabs>
        <w:ind w:left="1440" w:hanging="360"/>
      </w:pPr>
      <w:rPr>
        <w:rFonts w:asciiTheme="minorHAnsi" w:eastAsiaTheme="minorHAnsi" w:hAnsiTheme="minorHAnsi" w:cs="TimesNewRoman"/>
      </w:rPr>
    </w:lvl>
    <w:lvl w:ilvl="2" w:tplc="9A9273A0">
      <w:start w:val="1"/>
      <w:numFmt w:val="decimal"/>
      <w:lvlText w:val="%3."/>
      <w:lvlJc w:val="left"/>
      <w:pPr>
        <w:tabs>
          <w:tab w:val="num" w:pos="2340"/>
        </w:tabs>
        <w:ind w:left="2340" w:hanging="360"/>
      </w:pPr>
      <w:rPr>
        <w:rFonts w:hint="default"/>
        <w:b w:val="0"/>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150017">
      <w:start w:val="1"/>
      <w:numFmt w:val="lowerLetter"/>
      <w:lvlText w:val="%6)"/>
      <w:lvlJc w:val="left"/>
      <w:pPr>
        <w:tabs>
          <w:tab w:val="num" w:pos="4320"/>
        </w:tabs>
        <w:ind w:left="4320" w:hanging="180"/>
      </w:pPr>
    </w:lvl>
    <w:lvl w:ilvl="6" w:tplc="12102F46">
      <w:start w:val="1"/>
      <w:numFmt w:val="decimal"/>
      <w:lvlText w:val="%7)"/>
      <w:lvlJc w:val="left"/>
      <w:pPr>
        <w:ind w:left="5040" w:hanging="360"/>
      </w:pPr>
      <w:rPr>
        <w:rFonts w:hint="default"/>
        <w:sz w:val="22"/>
      </w:rPr>
    </w:lvl>
    <w:lvl w:ilvl="7" w:tplc="3D9CF9CC">
      <w:start w:val="1"/>
      <w:numFmt w:val="lowerLetter"/>
      <w:lvlText w:val="%8."/>
      <w:lvlJc w:val="left"/>
      <w:pPr>
        <w:ind w:left="5760" w:hanging="360"/>
      </w:pPr>
      <w:rPr>
        <w:rFonts w:hint="default"/>
      </w:rPr>
    </w:lvl>
    <w:lvl w:ilvl="8" w:tplc="0409001B" w:tentative="1">
      <w:start w:val="1"/>
      <w:numFmt w:val="lowerRoman"/>
      <w:lvlText w:val="%9."/>
      <w:lvlJc w:val="right"/>
      <w:pPr>
        <w:tabs>
          <w:tab w:val="num" w:pos="6480"/>
        </w:tabs>
        <w:ind w:left="6480" w:hanging="180"/>
      </w:pPr>
    </w:lvl>
  </w:abstractNum>
  <w:abstractNum w:abstractNumId="48">
    <w:nsid w:val="3F462408"/>
    <w:multiLevelType w:val="hybridMultilevel"/>
    <w:tmpl w:val="4582E25E"/>
    <w:lvl w:ilvl="0" w:tplc="B6BE197A">
      <w:start w:val="1"/>
      <w:numFmt w:val="decimal"/>
      <w:lvlText w:val="%1."/>
      <w:lvlJc w:val="left"/>
      <w:pPr>
        <w:ind w:left="720" w:hanging="360"/>
      </w:pPr>
      <w:rPr>
        <w:rFonts w:cs="Times New Roman" w:hint="default"/>
        <w:b w:val="0"/>
        <w:i w:val="0"/>
        <w:sz w:val="20"/>
        <w:szCs w:val="20"/>
        <w:u w:val="no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nsid w:val="41593FF4"/>
    <w:multiLevelType w:val="hybridMultilevel"/>
    <w:tmpl w:val="C276AED4"/>
    <w:lvl w:ilvl="0" w:tplc="C318F4B0">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441C3BE5"/>
    <w:multiLevelType w:val="hybridMultilevel"/>
    <w:tmpl w:val="DD9A1242"/>
    <w:lvl w:ilvl="0" w:tplc="621C4AAA">
      <w:start w:val="1"/>
      <w:numFmt w:val="lowerLetter"/>
      <w:lvlText w:val="%1."/>
      <w:lvlJc w:val="left"/>
      <w:pPr>
        <w:ind w:left="720" w:hanging="360"/>
      </w:pPr>
      <w:rPr>
        <w:rFonts w:cs="Times New Roman" w:hint="default"/>
        <w:sz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nsid w:val="44A54056"/>
    <w:multiLevelType w:val="multilevel"/>
    <w:tmpl w:val="BB508EB6"/>
    <w:styleLink w:val="WWNum7"/>
    <w:lvl w:ilvl="0">
      <w:start w:val="1"/>
      <w:numFmt w:val="decimal"/>
      <w:lvlText w:val="%1."/>
      <w:lvlJc w:val="left"/>
      <w:pPr>
        <w:ind w:left="735" w:hanging="375"/>
      </w:pPr>
      <w:rPr>
        <w:rFonts w:ascii="Arial" w:hAnsi="Arial" w:cs="Times New Roman" w:hint="default"/>
        <w:b w:val="0"/>
        <w:i w:val="0"/>
        <w:sz w:val="2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52">
    <w:nsid w:val="455334D2"/>
    <w:multiLevelType w:val="hybridMultilevel"/>
    <w:tmpl w:val="2F24EB2C"/>
    <w:lvl w:ilvl="0" w:tplc="90604B76">
      <w:start w:val="1"/>
      <w:numFmt w:val="decimal"/>
      <w:lvlText w:val="%1."/>
      <w:lvlJc w:val="left"/>
      <w:pPr>
        <w:ind w:left="360" w:hanging="360"/>
      </w:pPr>
      <w:rPr>
        <w:rFonts w:ascii="Arial" w:eastAsia="MS Mincho" w:hAnsi="Arial" w:cs="Arial"/>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3">
    <w:nsid w:val="462F4CC4"/>
    <w:multiLevelType w:val="multilevel"/>
    <w:tmpl w:val="6652C7D2"/>
    <w:styleLink w:val="WWNum1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54">
    <w:nsid w:val="50B45003"/>
    <w:multiLevelType w:val="multilevel"/>
    <w:tmpl w:val="5CAA548A"/>
    <w:lvl w:ilvl="0">
      <w:start w:val="18"/>
      <w:numFmt w:val="decimal"/>
      <w:lvlText w:val="%1."/>
      <w:lvlJc w:val="left"/>
      <w:pPr>
        <w:ind w:left="480" w:hanging="480"/>
      </w:pPr>
      <w:rPr>
        <w:rFonts w:cs="Times New Roman" w:hint="default"/>
      </w:rPr>
    </w:lvl>
    <w:lvl w:ilvl="1">
      <w:start w:val="1"/>
      <w:numFmt w:val="decimal"/>
      <w:lvlText w:val="%2."/>
      <w:lvlJc w:val="left"/>
      <w:pPr>
        <w:ind w:left="1080" w:hanging="720"/>
      </w:pPr>
      <w:rPr>
        <w:rFonts w:ascii="Arial" w:eastAsia="Times New Roman" w:hAnsi="Arial" w:cs="Arial"/>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55">
    <w:nsid w:val="525A1A60"/>
    <w:multiLevelType w:val="multilevel"/>
    <w:tmpl w:val="FAF41EEC"/>
    <w:styleLink w:val="WWNum9"/>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56">
    <w:nsid w:val="54CA1039"/>
    <w:multiLevelType w:val="hybridMultilevel"/>
    <w:tmpl w:val="47A2A39C"/>
    <w:lvl w:ilvl="0" w:tplc="4386F204">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57">
    <w:nsid w:val="576F76D8"/>
    <w:multiLevelType w:val="multilevel"/>
    <w:tmpl w:val="858CAC8A"/>
    <w:lvl w:ilvl="0">
      <w:start w:val="1"/>
      <w:numFmt w:val="upperRoman"/>
      <w:lvlText w:val="%1."/>
      <w:lvlJc w:val="right"/>
      <w:pPr>
        <w:tabs>
          <w:tab w:val="num" w:pos="1569"/>
        </w:tabs>
        <w:ind w:left="1445" w:hanging="1445"/>
      </w:pPr>
      <w:rPr>
        <w:rFonts w:cs="Times New Roman" w:hint="default"/>
        <w:b/>
        <w:i w:val="0"/>
        <w:color w:val="auto"/>
        <w:sz w:val="20"/>
        <w:szCs w:val="20"/>
      </w:rPr>
    </w:lvl>
    <w:lvl w:ilvl="1">
      <w:start w:val="1"/>
      <w:numFmt w:val="decimal"/>
      <w:lvlText w:val="%2)"/>
      <w:lvlJc w:val="left"/>
      <w:pPr>
        <w:tabs>
          <w:tab w:val="num" w:pos="567"/>
        </w:tabs>
        <w:ind w:left="1588" w:hanging="1588"/>
      </w:pPr>
      <w:rPr>
        <w:rFonts w:cs="Times New Roman" w:hint="default"/>
        <w:b w:val="0"/>
        <w:color w:val="auto"/>
        <w:sz w:val="20"/>
        <w:szCs w:val="20"/>
      </w:rPr>
    </w:lvl>
    <w:lvl w:ilvl="2">
      <w:start w:val="1"/>
      <w:numFmt w:val="decimal"/>
      <w:lvlText w:val="%1.%2.%3."/>
      <w:lvlJc w:val="left"/>
      <w:pPr>
        <w:tabs>
          <w:tab w:val="num" w:pos="1474"/>
        </w:tabs>
        <w:ind w:left="1474" w:hanging="147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8">
    <w:nsid w:val="5E5708E3"/>
    <w:multiLevelType w:val="hybridMultilevel"/>
    <w:tmpl w:val="6ED8AF3A"/>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9">
    <w:nsid w:val="602A0250"/>
    <w:multiLevelType w:val="hybridMultilevel"/>
    <w:tmpl w:val="5F163FF2"/>
    <w:lvl w:ilvl="0" w:tplc="CC0EBD60">
      <w:start w:val="1"/>
      <w:numFmt w:val="lowerLetter"/>
      <w:lvlText w:val="%1."/>
      <w:lvlJc w:val="left"/>
      <w:pPr>
        <w:ind w:left="720" w:hanging="360"/>
      </w:pPr>
      <w:rPr>
        <w:rFonts w:ascii="Arial" w:hAnsi="Arial" w:cs="Times New Roman" w:hint="default"/>
        <w:b w:val="0"/>
        <w:i w:val="0"/>
        <w:sz w:val="2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64335790"/>
    <w:multiLevelType w:val="multilevel"/>
    <w:tmpl w:val="31E6C554"/>
    <w:lvl w:ilvl="0">
      <w:start w:val="1"/>
      <w:numFmt w:val="upperRoman"/>
      <w:lvlText w:val="%1."/>
      <w:lvlJc w:val="right"/>
      <w:pPr>
        <w:tabs>
          <w:tab w:val="num" w:pos="1569"/>
        </w:tabs>
        <w:ind w:left="1445" w:hanging="1445"/>
      </w:pPr>
      <w:rPr>
        <w:rFonts w:cs="Times New Roman" w:hint="default"/>
        <w:b/>
        <w:i w:val="0"/>
        <w:color w:val="auto"/>
        <w:sz w:val="20"/>
        <w:szCs w:val="20"/>
      </w:rPr>
    </w:lvl>
    <w:lvl w:ilvl="1">
      <w:start w:val="1"/>
      <w:numFmt w:val="decimal"/>
      <w:lvlText w:val="%2)"/>
      <w:lvlJc w:val="left"/>
      <w:pPr>
        <w:tabs>
          <w:tab w:val="num" w:pos="567"/>
        </w:tabs>
        <w:ind w:left="1588" w:hanging="1588"/>
      </w:pPr>
      <w:rPr>
        <w:rFonts w:cs="Times New Roman" w:hint="default"/>
        <w:b w:val="0"/>
        <w:color w:val="auto"/>
        <w:sz w:val="20"/>
        <w:szCs w:val="20"/>
      </w:rPr>
    </w:lvl>
    <w:lvl w:ilvl="2">
      <w:start w:val="1"/>
      <w:numFmt w:val="decimal"/>
      <w:lvlText w:val="%1.%2.%3."/>
      <w:lvlJc w:val="left"/>
      <w:pPr>
        <w:tabs>
          <w:tab w:val="num" w:pos="1474"/>
        </w:tabs>
        <w:ind w:left="1474" w:hanging="147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1">
    <w:nsid w:val="65E9760E"/>
    <w:multiLevelType w:val="multilevel"/>
    <w:tmpl w:val="B686BCC4"/>
    <w:styleLink w:val="WWNum13"/>
    <w:lvl w:ilvl="0">
      <w:start w:val="1"/>
      <w:numFmt w:val="decimal"/>
      <w:lvlText w:val="%1."/>
      <w:lvlJc w:val="left"/>
      <w:pPr>
        <w:ind w:left="720" w:hanging="360"/>
      </w:pPr>
      <w:rPr>
        <w:rFonts w:ascii="Arial" w:hAnsi="Arial" w:cs="Times New Roman" w:hint="default"/>
        <w:b w:val="0"/>
        <w:i w:val="0"/>
        <w:sz w:val="2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62">
    <w:nsid w:val="6D3F5CE1"/>
    <w:multiLevelType w:val="hybridMultilevel"/>
    <w:tmpl w:val="CA441B56"/>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nsid w:val="70C20BF2"/>
    <w:multiLevelType w:val="multilevel"/>
    <w:tmpl w:val="29307F54"/>
    <w:styleLink w:val="WWNum12"/>
    <w:lvl w:ilvl="0">
      <w:start w:val="1"/>
      <w:numFmt w:val="decimal"/>
      <w:lvlText w:val="%1."/>
      <w:lvlJc w:val="left"/>
      <w:pPr>
        <w:ind w:left="720" w:hanging="360"/>
      </w:pPr>
      <w:rPr>
        <w:rFonts w:ascii="Arial" w:hAnsi="Arial" w:cs="Times New Roman" w:hint="default"/>
        <w:b w:val="0"/>
        <w:i w:val="0"/>
        <w:sz w:val="24"/>
        <w:szCs w:val="24"/>
      </w:rPr>
    </w:lvl>
    <w:lvl w:ilvl="1">
      <w:start w:val="1"/>
      <w:numFmt w:val="lowerLetter"/>
      <w:lvlText w:val="%2."/>
      <w:lvlJc w:val="left"/>
      <w:pPr>
        <w:ind w:left="1440" w:hanging="360"/>
      </w:pPr>
      <w:rPr>
        <w:rFonts w:cs="Times New Roman"/>
        <w:sz w:val="24"/>
        <w:szCs w:val="24"/>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64">
    <w:nsid w:val="74617EF5"/>
    <w:multiLevelType w:val="multilevel"/>
    <w:tmpl w:val="F1C4743A"/>
    <w:lvl w:ilvl="0">
      <w:start w:val="1"/>
      <w:numFmt w:val="decimal"/>
      <w:pStyle w:val="Bezodstpw"/>
      <w:lvlText w:val="%1."/>
      <w:lvlJc w:val="left"/>
      <w:pPr>
        <w:ind w:left="644" w:hanging="360"/>
      </w:pPr>
      <w:rPr>
        <w:rFonts w:cs="Times New Roman" w:hint="default"/>
      </w:rPr>
    </w:lvl>
    <w:lvl w:ilvl="1">
      <w:start w:val="1"/>
      <w:numFmt w:val="decimal"/>
      <w:isLgl/>
      <w:lvlText w:val="%1.%2"/>
      <w:lvlJc w:val="left"/>
      <w:pPr>
        <w:ind w:left="720" w:hanging="493"/>
      </w:pPr>
      <w:rPr>
        <w:rFonts w:cs="Times New Roman" w:hint="default"/>
        <w:sz w:val="18"/>
        <w:szCs w:val="1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5">
    <w:nsid w:val="774C0303"/>
    <w:multiLevelType w:val="hybridMultilevel"/>
    <w:tmpl w:val="4F84EAFE"/>
    <w:lvl w:ilvl="0" w:tplc="8D429E50">
      <w:start w:val="1"/>
      <w:numFmt w:val="decimal"/>
      <w:lvlText w:val="%1."/>
      <w:lvlJc w:val="left"/>
      <w:pPr>
        <w:ind w:left="720" w:hanging="360"/>
      </w:pPr>
      <w:rPr>
        <w:rFonts w:cs="Times New Roman" w:hint="default"/>
        <w:b w:val="0"/>
        <w:i w:val="0"/>
        <w:sz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nsid w:val="775C4F9F"/>
    <w:multiLevelType w:val="multilevel"/>
    <w:tmpl w:val="9DF2EA62"/>
    <w:styleLink w:val="WWNum16"/>
    <w:lvl w:ilvl="0">
      <w:start w:val="1"/>
      <w:numFmt w:val="decimal"/>
      <w:lvlText w:val="%1."/>
      <w:lvlJc w:val="left"/>
      <w:pPr>
        <w:ind w:left="720" w:hanging="360"/>
      </w:pPr>
      <w:rPr>
        <w:rFonts w:ascii="Arial" w:hAnsi="Arial" w:cs="Times New Roman" w:hint="default"/>
        <w:b w:val="0"/>
        <w:i w:val="0"/>
        <w:sz w:val="24"/>
        <w:szCs w:val="24"/>
      </w:rPr>
    </w:lvl>
    <w:lvl w:ilvl="1">
      <w:start w:val="1"/>
      <w:numFmt w:val="lowerLetter"/>
      <w:lvlText w:val="%2)"/>
      <w:lvlJc w:val="left"/>
      <w:pPr>
        <w:ind w:left="1440" w:hanging="360"/>
      </w:pPr>
      <w:rPr>
        <w:rFonts w:ascii="Arial" w:hAnsi="Arial" w:cs="Times New Roman" w:hint="default"/>
        <w:b w:val="0"/>
        <w:i w:val="0"/>
        <w:sz w:val="24"/>
        <w:szCs w:val="24"/>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67">
    <w:nsid w:val="778A48D3"/>
    <w:multiLevelType w:val="hybridMultilevel"/>
    <w:tmpl w:val="D6F2BEA6"/>
    <w:lvl w:ilvl="0" w:tplc="6276D236">
      <w:start w:val="1"/>
      <w:numFmt w:val="decimal"/>
      <w:lvlText w:val="%1)"/>
      <w:lvlJc w:val="left"/>
      <w:pPr>
        <w:ind w:left="1069" w:hanging="360"/>
      </w:pPr>
      <w:rPr>
        <w:rFonts w:hint="default"/>
        <w:sz w:val="22"/>
        <w:szCs w:val="22"/>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8">
    <w:nsid w:val="7A6E2084"/>
    <w:multiLevelType w:val="hybridMultilevel"/>
    <w:tmpl w:val="2B3884E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7AE20050"/>
    <w:multiLevelType w:val="multilevel"/>
    <w:tmpl w:val="B11030B2"/>
    <w:lvl w:ilvl="0">
      <w:start w:val="7"/>
      <w:numFmt w:val="decimal"/>
      <w:lvlText w:val="%1."/>
      <w:lvlJc w:val="left"/>
      <w:pPr>
        <w:ind w:left="360" w:hanging="360"/>
      </w:pPr>
      <w:rPr>
        <w:rFonts w:hint="default"/>
        <w:b w:val="0"/>
      </w:rPr>
    </w:lvl>
    <w:lvl w:ilvl="1">
      <w:start w:val="1"/>
      <w:numFmt w:val="decimal"/>
      <w:lvlText w:val="%2)"/>
      <w:lvlJc w:val="left"/>
      <w:pPr>
        <w:ind w:left="218" w:hanging="360"/>
      </w:pPr>
      <w:rPr>
        <w:rFonts w:hint="default"/>
        <w:b w:val="0"/>
      </w:rPr>
    </w:lvl>
    <w:lvl w:ilvl="2">
      <w:start w:val="1"/>
      <w:numFmt w:val="decimal"/>
      <w:lvlText w:val="%1.%2.%3."/>
      <w:lvlJc w:val="left"/>
      <w:pPr>
        <w:ind w:left="578" w:hanging="720"/>
      </w:pPr>
      <w:rPr>
        <w:rFonts w:hint="default"/>
      </w:rPr>
    </w:lvl>
    <w:lvl w:ilvl="3">
      <w:start w:val="1"/>
      <w:numFmt w:val="decimal"/>
      <w:lvlText w:val="%1.%2.%3.%4."/>
      <w:lvlJc w:val="left"/>
      <w:pPr>
        <w:ind w:left="578" w:hanging="720"/>
      </w:pPr>
      <w:rPr>
        <w:rFonts w:hint="default"/>
      </w:rPr>
    </w:lvl>
    <w:lvl w:ilvl="4">
      <w:start w:val="1"/>
      <w:numFmt w:val="decimal"/>
      <w:lvlText w:val="%1.%2.%3.%4.%5."/>
      <w:lvlJc w:val="left"/>
      <w:pPr>
        <w:ind w:left="938" w:hanging="1080"/>
      </w:pPr>
      <w:rPr>
        <w:rFonts w:hint="default"/>
      </w:rPr>
    </w:lvl>
    <w:lvl w:ilvl="5">
      <w:start w:val="1"/>
      <w:numFmt w:val="decimal"/>
      <w:lvlText w:val="%1.%2.%3.%4.%5.%6."/>
      <w:lvlJc w:val="left"/>
      <w:pPr>
        <w:ind w:left="938" w:hanging="1080"/>
      </w:pPr>
      <w:rPr>
        <w:rFonts w:hint="default"/>
      </w:rPr>
    </w:lvl>
    <w:lvl w:ilvl="6">
      <w:start w:val="1"/>
      <w:numFmt w:val="decimal"/>
      <w:lvlText w:val="%1.%2.%3.%4.%5.%6.%7."/>
      <w:lvlJc w:val="left"/>
      <w:pPr>
        <w:ind w:left="1298" w:hanging="1440"/>
      </w:pPr>
      <w:rPr>
        <w:rFonts w:hint="default"/>
      </w:rPr>
    </w:lvl>
    <w:lvl w:ilvl="7">
      <w:start w:val="1"/>
      <w:numFmt w:val="decimal"/>
      <w:lvlText w:val="%1.%2.%3.%4.%5.%6.%7.%8."/>
      <w:lvlJc w:val="left"/>
      <w:pPr>
        <w:ind w:left="1298" w:hanging="1440"/>
      </w:pPr>
      <w:rPr>
        <w:rFonts w:hint="default"/>
      </w:rPr>
    </w:lvl>
    <w:lvl w:ilvl="8">
      <w:start w:val="1"/>
      <w:numFmt w:val="decimal"/>
      <w:lvlText w:val="%1.%2.%3.%4.%5.%6.%7.%8.%9."/>
      <w:lvlJc w:val="left"/>
      <w:pPr>
        <w:ind w:left="1658" w:hanging="1800"/>
      </w:pPr>
      <w:rPr>
        <w:rFonts w:hint="default"/>
      </w:rPr>
    </w:lvl>
  </w:abstractNum>
  <w:abstractNum w:abstractNumId="70">
    <w:nsid w:val="7E5C5CC7"/>
    <w:multiLevelType w:val="hybridMultilevel"/>
    <w:tmpl w:val="D8666630"/>
    <w:lvl w:ilvl="0" w:tplc="AA28668A">
      <w:start w:val="1"/>
      <w:numFmt w:val="decimal"/>
      <w:lvlText w:val="%1."/>
      <w:lvlJc w:val="left"/>
      <w:pPr>
        <w:tabs>
          <w:tab w:val="num" w:pos="360"/>
        </w:tabs>
        <w:ind w:left="360" w:hanging="360"/>
      </w:pPr>
      <w:rPr>
        <w:rFonts w:cs="Times New Roman"/>
        <w:b w:val="0"/>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num w:numId="1">
    <w:abstractNumId w:val="3"/>
  </w:num>
  <w:num w:numId="2">
    <w:abstractNumId w:val="5"/>
  </w:num>
  <w:num w:numId="3">
    <w:abstractNumId w:val="19"/>
  </w:num>
  <w:num w:numId="4">
    <w:abstractNumId w:val="54"/>
  </w:num>
  <w:num w:numId="5">
    <w:abstractNumId w:val="0"/>
  </w:num>
  <w:num w:numId="6">
    <w:abstractNumId w:val="1"/>
  </w:num>
  <w:num w:numId="7">
    <w:abstractNumId w:val="4"/>
  </w:num>
  <w:num w:numId="8">
    <w:abstractNumId w:val="6"/>
  </w:num>
  <w:num w:numId="9">
    <w:abstractNumId w:val="52"/>
  </w:num>
  <w:num w:numId="10">
    <w:abstractNumId w:val="70"/>
  </w:num>
  <w:num w:numId="11">
    <w:abstractNumId w:val="58"/>
  </w:num>
  <w:num w:numId="12">
    <w:abstractNumId w:val="45"/>
  </w:num>
  <w:num w:numId="13">
    <w:abstractNumId w:val="49"/>
  </w:num>
  <w:num w:numId="14">
    <w:abstractNumId w:val="64"/>
  </w:num>
  <w:num w:numId="15">
    <w:abstractNumId w:val="46"/>
  </w:num>
  <w:num w:numId="16">
    <w:abstractNumId w:val="48"/>
  </w:num>
  <w:num w:numId="17">
    <w:abstractNumId w:val="39"/>
  </w:num>
  <w:num w:numId="18">
    <w:abstractNumId w:val="56"/>
  </w:num>
  <w:num w:numId="19">
    <w:abstractNumId w:val="26"/>
  </w:num>
  <w:num w:numId="20">
    <w:abstractNumId w:val="28"/>
  </w:num>
  <w:num w:numId="21">
    <w:abstractNumId w:val="43"/>
  </w:num>
  <w:num w:numId="22">
    <w:abstractNumId w:val="27"/>
  </w:num>
  <w:num w:numId="23">
    <w:abstractNumId w:val="25"/>
  </w:num>
  <w:num w:numId="24">
    <w:abstractNumId w:val="38"/>
  </w:num>
  <w:num w:numId="25">
    <w:abstractNumId w:val="59"/>
  </w:num>
  <w:num w:numId="26">
    <w:abstractNumId w:val="34"/>
  </w:num>
  <w:num w:numId="27">
    <w:abstractNumId w:val="60"/>
  </w:num>
  <w:num w:numId="28">
    <w:abstractNumId w:val="33"/>
  </w:num>
  <w:num w:numId="29">
    <w:abstractNumId w:val="23"/>
  </w:num>
  <w:num w:numId="30">
    <w:abstractNumId w:val="7"/>
  </w:num>
  <w:num w:numId="31">
    <w:abstractNumId w:val="35"/>
  </w:num>
  <w:num w:numId="32">
    <w:abstractNumId w:val="51"/>
  </w:num>
  <w:num w:numId="33">
    <w:abstractNumId w:val="32"/>
  </w:num>
  <w:num w:numId="34">
    <w:abstractNumId w:val="55"/>
  </w:num>
  <w:num w:numId="35">
    <w:abstractNumId w:val="53"/>
  </w:num>
  <w:num w:numId="36">
    <w:abstractNumId w:val="42"/>
  </w:num>
  <w:num w:numId="37">
    <w:abstractNumId w:val="63"/>
    <w:lvlOverride w:ilvl="0">
      <w:lvl w:ilvl="0">
        <w:start w:val="1"/>
        <w:numFmt w:val="decimal"/>
        <w:lvlText w:val="%1."/>
        <w:lvlJc w:val="left"/>
        <w:pPr>
          <w:ind w:left="720" w:hanging="360"/>
        </w:pPr>
        <w:rPr>
          <w:rFonts w:ascii="Arial" w:hAnsi="Arial" w:cs="Times New Roman" w:hint="default"/>
          <w:b w:val="0"/>
          <w:i w:val="0"/>
          <w:sz w:val="20"/>
          <w:szCs w:val="20"/>
        </w:rPr>
      </w:lvl>
    </w:lvlOverride>
  </w:num>
  <w:num w:numId="38">
    <w:abstractNumId w:val="61"/>
  </w:num>
  <w:num w:numId="39">
    <w:abstractNumId w:val="37"/>
    <w:lvlOverride w:ilvl="0">
      <w:lvl w:ilvl="0">
        <w:start w:val="1"/>
        <w:numFmt w:val="decimal"/>
        <w:lvlText w:val="%1."/>
        <w:lvlJc w:val="left"/>
        <w:pPr>
          <w:ind w:left="720" w:hanging="360"/>
        </w:pPr>
        <w:rPr>
          <w:rFonts w:ascii="Arial" w:hAnsi="Arial" w:cs="Times New Roman" w:hint="default"/>
          <w:b w:val="0"/>
          <w:i w:val="0"/>
          <w:sz w:val="20"/>
          <w:szCs w:val="20"/>
        </w:rPr>
      </w:lvl>
    </w:lvlOverride>
  </w:num>
  <w:num w:numId="40">
    <w:abstractNumId w:val="30"/>
  </w:num>
  <w:num w:numId="41">
    <w:abstractNumId w:val="66"/>
    <w:lvlOverride w:ilvl="0">
      <w:lvl w:ilvl="0">
        <w:start w:val="1"/>
        <w:numFmt w:val="decimal"/>
        <w:lvlText w:val="%1."/>
        <w:lvlJc w:val="left"/>
        <w:pPr>
          <w:ind w:left="720" w:hanging="360"/>
        </w:pPr>
        <w:rPr>
          <w:rFonts w:ascii="Arial" w:hAnsi="Arial" w:cs="Times New Roman" w:hint="default"/>
          <w:b w:val="0"/>
          <w:i w:val="0"/>
          <w:sz w:val="20"/>
          <w:szCs w:val="20"/>
        </w:rPr>
      </w:lvl>
    </w:lvlOverride>
    <w:lvlOverride w:ilvl="1">
      <w:lvl w:ilvl="1">
        <w:start w:val="1"/>
        <w:numFmt w:val="lowerLetter"/>
        <w:lvlText w:val="%2)"/>
        <w:lvlJc w:val="left"/>
        <w:pPr>
          <w:ind w:left="1440" w:hanging="360"/>
        </w:pPr>
        <w:rPr>
          <w:rFonts w:ascii="Arial" w:hAnsi="Arial" w:cs="Times New Roman" w:hint="default"/>
          <w:b w:val="0"/>
          <w:i w:val="0"/>
          <w:sz w:val="20"/>
          <w:szCs w:val="20"/>
        </w:rPr>
      </w:lvl>
    </w:lvlOverride>
  </w:num>
  <w:num w:numId="42">
    <w:abstractNumId w:val="35"/>
  </w:num>
  <w:num w:numId="43">
    <w:abstractNumId w:val="51"/>
  </w:num>
  <w:num w:numId="44">
    <w:abstractNumId w:val="42"/>
  </w:num>
  <w:num w:numId="45">
    <w:abstractNumId w:val="32"/>
  </w:num>
  <w:num w:numId="46">
    <w:abstractNumId w:val="63"/>
    <w:lvlOverride w:ilvl="0">
      <w:lvl w:ilvl="0">
        <w:start w:val="1"/>
        <w:numFmt w:val="decimal"/>
        <w:lvlText w:val="%1."/>
        <w:lvlJc w:val="left"/>
        <w:pPr>
          <w:ind w:left="720" w:hanging="360"/>
        </w:pPr>
        <w:rPr>
          <w:rFonts w:ascii="Arial" w:hAnsi="Arial" w:cs="Times New Roman" w:hint="default"/>
          <w:b w:val="0"/>
          <w:i w:val="0"/>
          <w:sz w:val="20"/>
          <w:szCs w:val="20"/>
        </w:rPr>
      </w:lvl>
    </w:lvlOverride>
  </w:num>
  <w:num w:numId="47">
    <w:abstractNumId w:val="61"/>
  </w:num>
  <w:num w:numId="48">
    <w:abstractNumId w:val="30"/>
  </w:num>
  <w:num w:numId="49">
    <w:abstractNumId w:val="66"/>
  </w:num>
  <w:num w:numId="50">
    <w:abstractNumId w:val="41"/>
  </w:num>
  <w:num w:numId="51">
    <w:abstractNumId w:val="8"/>
  </w:num>
  <w:num w:numId="52">
    <w:abstractNumId w:val="3"/>
    <w:lvlOverride w:ilvl="0">
      <w:startOverride w:val="12"/>
    </w:lvlOverride>
  </w:num>
  <w:num w:numId="53">
    <w:abstractNumId w:val="10"/>
  </w:num>
  <w:num w:numId="54">
    <w:abstractNumId w:val="11"/>
  </w:num>
  <w:num w:numId="55">
    <w:abstractNumId w:val="12"/>
  </w:num>
  <w:num w:numId="56">
    <w:abstractNumId w:val="13"/>
  </w:num>
  <w:num w:numId="57">
    <w:abstractNumId w:val="14"/>
  </w:num>
  <w:num w:numId="58">
    <w:abstractNumId w:val="16"/>
  </w:num>
  <w:num w:numId="59">
    <w:abstractNumId w:val="62"/>
  </w:num>
  <w:num w:numId="60">
    <w:abstractNumId w:val="57"/>
  </w:num>
  <w:num w:numId="61">
    <w:abstractNumId w:val="65"/>
  </w:num>
  <w:num w:numId="62">
    <w:abstractNumId w:val="50"/>
  </w:num>
  <w:num w:numId="63">
    <w:abstractNumId w:val="44"/>
  </w:num>
  <w:num w:numId="64">
    <w:abstractNumId w:val="29"/>
  </w:num>
  <w:num w:numId="65">
    <w:abstractNumId w:val="36"/>
  </w:num>
  <w:num w:numId="66">
    <w:abstractNumId w:val="69"/>
  </w:num>
  <w:num w:numId="67">
    <w:abstractNumId w:val="47"/>
  </w:num>
  <w:num w:numId="68">
    <w:abstractNumId w:val="67"/>
  </w:num>
  <w:num w:numId="69">
    <w:abstractNumId w:val="40"/>
  </w:num>
  <w:num w:numId="70">
    <w:abstractNumId w:val="68"/>
  </w:num>
  <w:num w:numId="71">
    <w:abstractNumId w:val="21"/>
  </w:num>
  <w:num w:numId="72">
    <w:abstractNumId w:val="37"/>
  </w:num>
  <w:num w:numId="73">
    <w:abstractNumId w:val="6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A42"/>
    <w:rsid w:val="000033D2"/>
    <w:rsid w:val="000039FB"/>
    <w:rsid w:val="00011BC1"/>
    <w:rsid w:val="00013890"/>
    <w:rsid w:val="00015540"/>
    <w:rsid w:val="00034302"/>
    <w:rsid w:val="00040B64"/>
    <w:rsid w:val="000513BE"/>
    <w:rsid w:val="00064847"/>
    <w:rsid w:val="00065CF7"/>
    <w:rsid w:val="00067A4C"/>
    <w:rsid w:val="0007124F"/>
    <w:rsid w:val="00073181"/>
    <w:rsid w:val="000750DC"/>
    <w:rsid w:val="000806A0"/>
    <w:rsid w:val="000811B9"/>
    <w:rsid w:val="00081593"/>
    <w:rsid w:val="00082DC2"/>
    <w:rsid w:val="0009726A"/>
    <w:rsid w:val="000A3242"/>
    <w:rsid w:val="000A61D6"/>
    <w:rsid w:val="000B2487"/>
    <w:rsid w:val="000B2E40"/>
    <w:rsid w:val="000B5AF0"/>
    <w:rsid w:val="000C0470"/>
    <w:rsid w:val="000C0EB5"/>
    <w:rsid w:val="000C180E"/>
    <w:rsid w:val="000C344E"/>
    <w:rsid w:val="000C71FE"/>
    <w:rsid w:val="000D425F"/>
    <w:rsid w:val="000D4308"/>
    <w:rsid w:val="000D53CE"/>
    <w:rsid w:val="000E0543"/>
    <w:rsid w:val="000E1D6B"/>
    <w:rsid w:val="000E1E2D"/>
    <w:rsid w:val="000E2933"/>
    <w:rsid w:val="000E45EA"/>
    <w:rsid w:val="000F1A54"/>
    <w:rsid w:val="000F2F92"/>
    <w:rsid w:val="001004A2"/>
    <w:rsid w:val="00101BD8"/>
    <w:rsid w:val="00115160"/>
    <w:rsid w:val="00120292"/>
    <w:rsid w:val="0012083E"/>
    <w:rsid w:val="00121C4F"/>
    <w:rsid w:val="00137CF2"/>
    <w:rsid w:val="00155C83"/>
    <w:rsid w:val="00161FE5"/>
    <w:rsid w:val="00174189"/>
    <w:rsid w:val="00176518"/>
    <w:rsid w:val="00181280"/>
    <w:rsid w:val="001812B4"/>
    <w:rsid w:val="001840C5"/>
    <w:rsid w:val="001850DA"/>
    <w:rsid w:val="00191269"/>
    <w:rsid w:val="00191640"/>
    <w:rsid w:val="0019348D"/>
    <w:rsid w:val="00197117"/>
    <w:rsid w:val="001A00E7"/>
    <w:rsid w:val="001A51D3"/>
    <w:rsid w:val="001B06C2"/>
    <w:rsid w:val="001B41E0"/>
    <w:rsid w:val="001C298E"/>
    <w:rsid w:val="001C529E"/>
    <w:rsid w:val="001D00AF"/>
    <w:rsid w:val="001D0EEA"/>
    <w:rsid w:val="001D64B6"/>
    <w:rsid w:val="001E13A9"/>
    <w:rsid w:val="001E14CF"/>
    <w:rsid w:val="001E3124"/>
    <w:rsid w:val="001F0EDA"/>
    <w:rsid w:val="00206B98"/>
    <w:rsid w:val="002107F1"/>
    <w:rsid w:val="00211AAA"/>
    <w:rsid w:val="00224A31"/>
    <w:rsid w:val="0023116C"/>
    <w:rsid w:val="00232583"/>
    <w:rsid w:val="00237469"/>
    <w:rsid w:val="00237781"/>
    <w:rsid w:val="0024518E"/>
    <w:rsid w:val="0025082C"/>
    <w:rsid w:val="002517BF"/>
    <w:rsid w:val="00261365"/>
    <w:rsid w:val="002739F5"/>
    <w:rsid w:val="00273DE8"/>
    <w:rsid w:val="00275309"/>
    <w:rsid w:val="0028459E"/>
    <w:rsid w:val="00286D0D"/>
    <w:rsid w:val="00286D9E"/>
    <w:rsid w:val="00287727"/>
    <w:rsid w:val="00291843"/>
    <w:rsid w:val="00292B39"/>
    <w:rsid w:val="00294260"/>
    <w:rsid w:val="00295ACE"/>
    <w:rsid w:val="002A3357"/>
    <w:rsid w:val="002A5C2B"/>
    <w:rsid w:val="002A7142"/>
    <w:rsid w:val="002A7D58"/>
    <w:rsid w:val="002B08B3"/>
    <w:rsid w:val="002B55BF"/>
    <w:rsid w:val="002B598C"/>
    <w:rsid w:val="002C2131"/>
    <w:rsid w:val="002D1657"/>
    <w:rsid w:val="002D6DBC"/>
    <w:rsid w:val="002E0502"/>
    <w:rsid w:val="002E0779"/>
    <w:rsid w:val="002F2B4C"/>
    <w:rsid w:val="002F5290"/>
    <w:rsid w:val="003000BE"/>
    <w:rsid w:val="0030295E"/>
    <w:rsid w:val="003163AC"/>
    <w:rsid w:val="00322090"/>
    <w:rsid w:val="00323B56"/>
    <w:rsid w:val="00331F73"/>
    <w:rsid w:val="003415D7"/>
    <w:rsid w:val="00361A47"/>
    <w:rsid w:val="00362F97"/>
    <w:rsid w:val="003644A6"/>
    <w:rsid w:val="0036750E"/>
    <w:rsid w:val="00371C3D"/>
    <w:rsid w:val="003763D8"/>
    <w:rsid w:val="00380A42"/>
    <w:rsid w:val="00383F18"/>
    <w:rsid w:val="00390E90"/>
    <w:rsid w:val="00392B08"/>
    <w:rsid w:val="00396118"/>
    <w:rsid w:val="003979D1"/>
    <w:rsid w:val="003A2F7F"/>
    <w:rsid w:val="003A4B3B"/>
    <w:rsid w:val="003B0C47"/>
    <w:rsid w:val="003B1B3C"/>
    <w:rsid w:val="003C3EBA"/>
    <w:rsid w:val="003C7666"/>
    <w:rsid w:val="003D1C58"/>
    <w:rsid w:val="003D1DB4"/>
    <w:rsid w:val="003D4057"/>
    <w:rsid w:val="003D6F6D"/>
    <w:rsid w:val="003D7FF2"/>
    <w:rsid w:val="003F3853"/>
    <w:rsid w:val="003F7124"/>
    <w:rsid w:val="00400C89"/>
    <w:rsid w:val="00400F71"/>
    <w:rsid w:val="004024AE"/>
    <w:rsid w:val="0040604B"/>
    <w:rsid w:val="00407C4F"/>
    <w:rsid w:val="0041069B"/>
    <w:rsid w:val="00413137"/>
    <w:rsid w:val="00414517"/>
    <w:rsid w:val="00415AB4"/>
    <w:rsid w:val="00422FB2"/>
    <w:rsid w:val="00423E53"/>
    <w:rsid w:val="00427BAF"/>
    <w:rsid w:val="00427F36"/>
    <w:rsid w:val="00433A53"/>
    <w:rsid w:val="004372B3"/>
    <w:rsid w:val="00444365"/>
    <w:rsid w:val="00445792"/>
    <w:rsid w:val="00446123"/>
    <w:rsid w:val="004518F4"/>
    <w:rsid w:val="00465CD1"/>
    <w:rsid w:val="0046796A"/>
    <w:rsid w:val="00475910"/>
    <w:rsid w:val="00475A5C"/>
    <w:rsid w:val="004764CA"/>
    <w:rsid w:val="00485368"/>
    <w:rsid w:val="0048637C"/>
    <w:rsid w:val="004872D5"/>
    <w:rsid w:val="00490BA5"/>
    <w:rsid w:val="00491B2A"/>
    <w:rsid w:val="004A073A"/>
    <w:rsid w:val="004A49EA"/>
    <w:rsid w:val="004A75E6"/>
    <w:rsid w:val="004B3D7C"/>
    <w:rsid w:val="004C3B35"/>
    <w:rsid w:val="004C44E3"/>
    <w:rsid w:val="004C64F5"/>
    <w:rsid w:val="004C652E"/>
    <w:rsid w:val="004D4646"/>
    <w:rsid w:val="004D78AF"/>
    <w:rsid w:val="004E679E"/>
    <w:rsid w:val="004F02B4"/>
    <w:rsid w:val="004F6606"/>
    <w:rsid w:val="00506C34"/>
    <w:rsid w:val="00511594"/>
    <w:rsid w:val="00512B90"/>
    <w:rsid w:val="0051563C"/>
    <w:rsid w:val="00521B03"/>
    <w:rsid w:val="005223C5"/>
    <w:rsid w:val="005273BD"/>
    <w:rsid w:val="0053139A"/>
    <w:rsid w:val="0053576A"/>
    <w:rsid w:val="00540CF9"/>
    <w:rsid w:val="00541F16"/>
    <w:rsid w:val="005452B8"/>
    <w:rsid w:val="005453A6"/>
    <w:rsid w:val="00547B45"/>
    <w:rsid w:val="00561784"/>
    <w:rsid w:val="00567A68"/>
    <w:rsid w:val="005727B1"/>
    <w:rsid w:val="0057419F"/>
    <w:rsid w:val="00574540"/>
    <w:rsid w:val="00580AF3"/>
    <w:rsid w:val="00581E1A"/>
    <w:rsid w:val="0058571F"/>
    <w:rsid w:val="00593D65"/>
    <w:rsid w:val="005942BC"/>
    <w:rsid w:val="005962C5"/>
    <w:rsid w:val="00596846"/>
    <w:rsid w:val="00597E95"/>
    <w:rsid w:val="005B5E69"/>
    <w:rsid w:val="005C29CA"/>
    <w:rsid w:val="005C3A22"/>
    <w:rsid w:val="005C693E"/>
    <w:rsid w:val="005D1117"/>
    <w:rsid w:val="005D54B4"/>
    <w:rsid w:val="005D5558"/>
    <w:rsid w:val="005E5950"/>
    <w:rsid w:val="005F1CA5"/>
    <w:rsid w:val="005F21AE"/>
    <w:rsid w:val="005F2D85"/>
    <w:rsid w:val="005F3D1C"/>
    <w:rsid w:val="00604AF6"/>
    <w:rsid w:val="0060529C"/>
    <w:rsid w:val="00606C2B"/>
    <w:rsid w:val="00617B20"/>
    <w:rsid w:val="006233A0"/>
    <w:rsid w:val="00623E56"/>
    <w:rsid w:val="006256E7"/>
    <w:rsid w:val="00636FC8"/>
    <w:rsid w:val="0064030F"/>
    <w:rsid w:val="00640FD8"/>
    <w:rsid w:val="006455AC"/>
    <w:rsid w:val="00650090"/>
    <w:rsid w:val="00651500"/>
    <w:rsid w:val="00653130"/>
    <w:rsid w:val="006549BA"/>
    <w:rsid w:val="00666BDA"/>
    <w:rsid w:val="00670C61"/>
    <w:rsid w:val="00672DC1"/>
    <w:rsid w:val="00673D68"/>
    <w:rsid w:val="006807BD"/>
    <w:rsid w:val="0068363E"/>
    <w:rsid w:val="00686479"/>
    <w:rsid w:val="006A7F8E"/>
    <w:rsid w:val="006B38A1"/>
    <w:rsid w:val="006B60FC"/>
    <w:rsid w:val="006B64FE"/>
    <w:rsid w:val="006B7FF5"/>
    <w:rsid w:val="006C4732"/>
    <w:rsid w:val="006C589F"/>
    <w:rsid w:val="006D7AD5"/>
    <w:rsid w:val="006D7C9A"/>
    <w:rsid w:val="006E507D"/>
    <w:rsid w:val="006E76E2"/>
    <w:rsid w:val="006F187F"/>
    <w:rsid w:val="006F2916"/>
    <w:rsid w:val="006F6F63"/>
    <w:rsid w:val="0070578C"/>
    <w:rsid w:val="00713944"/>
    <w:rsid w:val="0072004F"/>
    <w:rsid w:val="0073430D"/>
    <w:rsid w:val="007529A0"/>
    <w:rsid w:val="00760D1E"/>
    <w:rsid w:val="00762670"/>
    <w:rsid w:val="0076286D"/>
    <w:rsid w:val="007639E2"/>
    <w:rsid w:val="0076692E"/>
    <w:rsid w:val="00773A36"/>
    <w:rsid w:val="00783933"/>
    <w:rsid w:val="00783E56"/>
    <w:rsid w:val="0078694B"/>
    <w:rsid w:val="0079295B"/>
    <w:rsid w:val="00796208"/>
    <w:rsid w:val="007A0453"/>
    <w:rsid w:val="007A4B03"/>
    <w:rsid w:val="007B5F60"/>
    <w:rsid w:val="007B63C3"/>
    <w:rsid w:val="007C06B7"/>
    <w:rsid w:val="007D0A8E"/>
    <w:rsid w:val="007D17DC"/>
    <w:rsid w:val="007D75FC"/>
    <w:rsid w:val="007F2E99"/>
    <w:rsid w:val="007F79F8"/>
    <w:rsid w:val="00800637"/>
    <w:rsid w:val="00817957"/>
    <w:rsid w:val="0082436A"/>
    <w:rsid w:val="0083750F"/>
    <w:rsid w:val="0084478D"/>
    <w:rsid w:val="008512F2"/>
    <w:rsid w:val="0085236D"/>
    <w:rsid w:val="00854685"/>
    <w:rsid w:val="008666BC"/>
    <w:rsid w:val="00867FC1"/>
    <w:rsid w:val="00870036"/>
    <w:rsid w:val="008716B4"/>
    <w:rsid w:val="00872C60"/>
    <w:rsid w:val="008734CD"/>
    <w:rsid w:val="008741B7"/>
    <w:rsid w:val="008760A8"/>
    <w:rsid w:val="0088384A"/>
    <w:rsid w:val="008839F5"/>
    <w:rsid w:val="00896B38"/>
    <w:rsid w:val="008B11CC"/>
    <w:rsid w:val="008B2D3A"/>
    <w:rsid w:val="008B5044"/>
    <w:rsid w:val="008B6E24"/>
    <w:rsid w:val="008C0555"/>
    <w:rsid w:val="008C6F5D"/>
    <w:rsid w:val="008D7A78"/>
    <w:rsid w:val="008E3426"/>
    <w:rsid w:val="008E382F"/>
    <w:rsid w:val="008E7841"/>
    <w:rsid w:val="008F0AAB"/>
    <w:rsid w:val="008F12A9"/>
    <w:rsid w:val="008F2CF5"/>
    <w:rsid w:val="008F45EE"/>
    <w:rsid w:val="008F4E34"/>
    <w:rsid w:val="008F5961"/>
    <w:rsid w:val="00900265"/>
    <w:rsid w:val="00902A6B"/>
    <w:rsid w:val="009116D4"/>
    <w:rsid w:val="009133B1"/>
    <w:rsid w:val="009142A9"/>
    <w:rsid w:val="00936228"/>
    <w:rsid w:val="00941B29"/>
    <w:rsid w:val="00944926"/>
    <w:rsid w:val="00944D2B"/>
    <w:rsid w:val="009458C9"/>
    <w:rsid w:val="0094716F"/>
    <w:rsid w:val="009532D2"/>
    <w:rsid w:val="009539AA"/>
    <w:rsid w:val="00967728"/>
    <w:rsid w:val="00970E7A"/>
    <w:rsid w:val="00971FAB"/>
    <w:rsid w:val="00976FE9"/>
    <w:rsid w:val="00991DEE"/>
    <w:rsid w:val="009A03FF"/>
    <w:rsid w:val="009B0683"/>
    <w:rsid w:val="009B3D86"/>
    <w:rsid w:val="009C06A0"/>
    <w:rsid w:val="009C7ECA"/>
    <w:rsid w:val="009D25BA"/>
    <w:rsid w:val="009E27FA"/>
    <w:rsid w:val="009F1141"/>
    <w:rsid w:val="009F459D"/>
    <w:rsid w:val="00A014E3"/>
    <w:rsid w:val="00A021F6"/>
    <w:rsid w:val="00A17C53"/>
    <w:rsid w:val="00A2027A"/>
    <w:rsid w:val="00A25FE3"/>
    <w:rsid w:val="00A276EB"/>
    <w:rsid w:val="00A307BC"/>
    <w:rsid w:val="00A502B8"/>
    <w:rsid w:val="00A61358"/>
    <w:rsid w:val="00A64F77"/>
    <w:rsid w:val="00A6704D"/>
    <w:rsid w:val="00A72252"/>
    <w:rsid w:val="00A74317"/>
    <w:rsid w:val="00A7689D"/>
    <w:rsid w:val="00A81F3C"/>
    <w:rsid w:val="00A87E3A"/>
    <w:rsid w:val="00AA1201"/>
    <w:rsid w:val="00AB2036"/>
    <w:rsid w:val="00AB3CF4"/>
    <w:rsid w:val="00AB4BC4"/>
    <w:rsid w:val="00AC0711"/>
    <w:rsid w:val="00AC5316"/>
    <w:rsid w:val="00AC589A"/>
    <w:rsid w:val="00AF38EA"/>
    <w:rsid w:val="00AF3F72"/>
    <w:rsid w:val="00B00403"/>
    <w:rsid w:val="00B02454"/>
    <w:rsid w:val="00B02FFA"/>
    <w:rsid w:val="00B20354"/>
    <w:rsid w:val="00B279E5"/>
    <w:rsid w:val="00B3099E"/>
    <w:rsid w:val="00B36646"/>
    <w:rsid w:val="00B43BF8"/>
    <w:rsid w:val="00B47076"/>
    <w:rsid w:val="00B578F5"/>
    <w:rsid w:val="00B679B0"/>
    <w:rsid w:val="00B75097"/>
    <w:rsid w:val="00B76E69"/>
    <w:rsid w:val="00B80D42"/>
    <w:rsid w:val="00B832E5"/>
    <w:rsid w:val="00B87776"/>
    <w:rsid w:val="00B965CF"/>
    <w:rsid w:val="00BB6023"/>
    <w:rsid w:val="00BD22EE"/>
    <w:rsid w:val="00BE11FC"/>
    <w:rsid w:val="00BE2648"/>
    <w:rsid w:val="00BF2109"/>
    <w:rsid w:val="00C03059"/>
    <w:rsid w:val="00C0595A"/>
    <w:rsid w:val="00C16C2F"/>
    <w:rsid w:val="00C202B7"/>
    <w:rsid w:val="00C37EB5"/>
    <w:rsid w:val="00C40042"/>
    <w:rsid w:val="00C41A39"/>
    <w:rsid w:val="00C518D8"/>
    <w:rsid w:val="00C52B80"/>
    <w:rsid w:val="00C57677"/>
    <w:rsid w:val="00C604E0"/>
    <w:rsid w:val="00C73730"/>
    <w:rsid w:val="00C7682C"/>
    <w:rsid w:val="00C80A63"/>
    <w:rsid w:val="00C80EF7"/>
    <w:rsid w:val="00C86A65"/>
    <w:rsid w:val="00C86E8C"/>
    <w:rsid w:val="00C87F4E"/>
    <w:rsid w:val="00C91C27"/>
    <w:rsid w:val="00C9253B"/>
    <w:rsid w:val="00C92936"/>
    <w:rsid w:val="00CA0562"/>
    <w:rsid w:val="00CA35C5"/>
    <w:rsid w:val="00CA4036"/>
    <w:rsid w:val="00CA5F21"/>
    <w:rsid w:val="00CB1AB4"/>
    <w:rsid w:val="00CB4AFD"/>
    <w:rsid w:val="00CC0170"/>
    <w:rsid w:val="00CC1AB5"/>
    <w:rsid w:val="00CC5E2E"/>
    <w:rsid w:val="00CD4706"/>
    <w:rsid w:val="00CD6270"/>
    <w:rsid w:val="00CD6CB1"/>
    <w:rsid w:val="00CD6DE7"/>
    <w:rsid w:val="00CD76B5"/>
    <w:rsid w:val="00CD76BE"/>
    <w:rsid w:val="00D00F01"/>
    <w:rsid w:val="00D028C8"/>
    <w:rsid w:val="00D03639"/>
    <w:rsid w:val="00D07A40"/>
    <w:rsid w:val="00D11C75"/>
    <w:rsid w:val="00D16D77"/>
    <w:rsid w:val="00D220FC"/>
    <w:rsid w:val="00D24C21"/>
    <w:rsid w:val="00D25047"/>
    <w:rsid w:val="00D4401A"/>
    <w:rsid w:val="00D44D26"/>
    <w:rsid w:val="00D62F8D"/>
    <w:rsid w:val="00D74EFF"/>
    <w:rsid w:val="00D8388A"/>
    <w:rsid w:val="00D84342"/>
    <w:rsid w:val="00D929C6"/>
    <w:rsid w:val="00D9770C"/>
    <w:rsid w:val="00DA14EE"/>
    <w:rsid w:val="00DA4EF5"/>
    <w:rsid w:val="00DB1EDF"/>
    <w:rsid w:val="00DB422E"/>
    <w:rsid w:val="00DB4528"/>
    <w:rsid w:val="00DD3CC1"/>
    <w:rsid w:val="00DD7756"/>
    <w:rsid w:val="00DE0C8A"/>
    <w:rsid w:val="00DE1398"/>
    <w:rsid w:val="00DE1968"/>
    <w:rsid w:val="00DE24BE"/>
    <w:rsid w:val="00DF15A2"/>
    <w:rsid w:val="00DF2B45"/>
    <w:rsid w:val="00DF58C3"/>
    <w:rsid w:val="00E02B64"/>
    <w:rsid w:val="00E03840"/>
    <w:rsid w:val="00E059DD"/>
    <w:rsid w:val="00E06009"/>
    <w:rsid w:val="00E14BEF"/>
    <w:rsid w:val="00E22060"/>
    <w:rsid w:val="00E27F1E"/>
    <w:rsid w:val="00E517D1"/>
    <w:rsid w:val="00E519D3"/>
    <w:rsid w:val="00E53F54"/>
    <w:rsid w:val="00E56C4E"/>
    <w:rsid w:val="00E618D3"/>
    <w:rsid w:val="00E6347A"/>
    <w:rsid w:val="00E65F91"/>
    <w:rsid w:val="00E768DA"/>
    <w:rsid w:val="00E805FE"/>
    <w:rsid w:val="00E82D08"/>
    <w:rsid w:val="00E95471"/>
    <w:rsid w:val="00EB5DA5"/>
    <w:rsid w:val="00EC4230"/>
    <w:rsid w:val="00EC5B6A"/>
    <w:rsid w:val="00ED2495"/>
    <w:rsid w:val="00ED2DE2"/>
    <w:rsid w:val="00ED5DC5"/>
    <w:rsid w:val="00EE46B4"/>
    <w:rsid w:val="00EE7B84"/>
    <w:rsid w:val="00EF1A87"/>
    <w:rsid w:val="00EF6948"/>
    <w:rsid w:val="00F05CD2"/>
    <w:rsid w:val="00F0761B"/>
    <w:rsid w:val="00F116DE"/>
    <w:rsid w:val="00F160E3"/>
    <w:rsid w:val="00F26729"/>
    <w:rsid w:val="00F26D8E"/>
    <w:rsid w:val="00F321BA"/>
    <w:rsid w:val="00F33DEE"/>
    <w:rsid w:val="00F37692"/>
    <w:rsid w:val="00F409E4"/>
    <w:rsid w:val="00F41839"/>
    <w:rsid w:val="00F4380A"/>
    <w:rsid w:val="00F453ED"/>
    <w:rsid w:val="00F47D15"/>
    <w:rsid w:val="00F47E43"/>
    <w:rsid w:val="00F54FC8"/>
    <w:rsid w:val="00F55166"/>
    <w:rsid w:val="00F613DF"/>
    <w:rsid w:val="00F63F97"/>
    <w:rsid w:val="00F72AB9"/>
    <w:rsid w:val="00F73692"/>
    <w:rsid w:val="00F81A95"/>
    <w:rsid w:val="00F840C7"/>
    <w:rsid w:val="00FA15F0"/>
    <w:rsid w:val="00FA1B99"/>
    <w:rsid w:val="00FA2ACF"/>
    <w:rsid w:val="00FA4F78"/>
    <w:rsid w:val="00FB7DF6"/>
    <w:rsid w:val="00FC5CB7"/>
    <w:rsid w:val="00FD6C9C"/>
    <w:rsid w:val="00FE2B2B"/>
    <w:rsid w:val="00FF062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C220B63"/>
  <w15:docId w15:val="{C4CFF364-5083-4580-AE2A-CC21B0FBB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80A42"/>
    <w:rPr>
      <w:rFonts w:ascii="Cambria" w:eastAsia="MS Mincho" w:hAnsi="Cambria"/>
      <w:sz w:val="24"/>
      <w:szCs w:val="24"/>
    </w:rPr>
  </w:style>
  <w:style w:type="paragraph" w:styleId="Nagwek1">
    <w:name w:val="heading 1"/>
    <w:basedOn w:val="Normalny"/>
    <w:next w:val="Normalny"/>
    <w:link w:val="Nagwek1Znak"/>
    <w:uiPriority w:val="99"/>
    <w:qFormat/>
    <w:rsid w:val="00F63F97"/>
    <w:pPr>
      <w:keepNext/>
      <w:numPr>
        <w:numId w:val="5"/>
      </w:numPr>
      <w:suppressAutoHyphens/>
      <w:outlineLvl w:val="0"/>
    </w:pPr>
    <w:rPr>
      <w:rFonts w:ascii="Arial" w:eastAsia="Calibri" w:hAnsi="Arial"/>
      <w:b/>
      <w:i/>
      <w:iCs/>
      <w:sz w:val="28"/>
      <w:lang w:eastAsia="ar-SA"/>
    </w:rPr>
  </w:style>
  <w:style w:type="paragraph" w:styleId="Nagwek2">
    <w:name w:val="heading 2"/>
    <w:basedOn w:val="Normalny"/>
    <w:next w:val="Normalny"/>
    <w:link w:val="Nagwek2Znak"/>
    <w:uiPriority w:val="99"/>
    <w:qFormat/>
    <w:rsid w:val="00F63F97"/>
    <w:pPr>
      <w:keepNext/>
      <w:numPr>
        <w:ilvl w:val="1"/>
        <w:numId w:val="5"/>
      </w:numPr>
      <w:tabs>
        <w:tab w:val="left" w:pos="709"/>
      </w:tabs>
      <w:suppressAutoHyphens/>
      <w:spacing w:line="360" w:lineRule="auto"/>
      <w:jc w:val="both"/>
      <w:outlineLvl w:val="1"/>
    </w:pPr>
    <w:rPr>
      <w:rFonts w:ascii="Arial" w:eastAsia="Calibri" w:hAnsi="Arial"/>
      <w:b/>
      <w:bCs/>
      <w:szCs w:val="20"/>
      <w:lang w:eastAsia="ar-SA"/>
    </w:rPr>
  </w:style>
  <w:style w:type="paragraph" w:styleId="Nagwek3">
    <w:name w:val="heading 3"/>
    <w:basedOn w:val="Normalny"/>
    <w:next w:val="Normalny"/>
    <w:link w:val="Nagwek3Znak"/>
    <w:uiPriority w:val="99"/>
    <w:qFormat/>
    <w:rsid w:val="00F63F97"/>
    <w:pPr>
      <w:keepNext/>
      <w:numPr>
        <w:ilvl w:val="2"/>
        <w:numId w:val="5"/>
      </w:numPr>
      <w:suppressAutoHyphens/>
      <w:spacing w:before="240" w:after="60"/>
      <w:outlineLvl w:val="2"/>
    </w:pPr>
    <w:rPr>
      <w:rFonts w:ascii="Arial" w:eastAsia="Times New Roman" w:hAnsi="Arial"/>
      <w:b/>
      <w:bCs/>
      <w:sz w:val="26"/>
      <w:szCs w:val="26"/>
      <w:lang w:eastAsia="ar-SA"/>
    </w:rPr>
  </w:style>
  <w:style w:type="paragraph" w:styleId="Nagwek4">
    <w:name w:val="heading 4"/>
    <w:basedOn w:val="Normalny"/>
    <w:next w:val="Normalny"/>
    <w:link w:val="Nagwek4Znak"/>
    <w:uiPriority w:val="99"/>
    <w:qFormat/>
    <w:rsid w:val="00F63F97"/>
    <w:pPr>
      <w:keepNext/>
      <w:numPr>
        <w:ilvl w:val="3"/>
        <w:numId w:val="5"/>
      </w:numPr>
      <w:pBdr>
        <w:top w:val="single" w:sz="4" w:space="1" w:color="000000"/>
      </w:pBdr>
      <w:tabs>
        <w:tab w:val="left" w:pos="5103"/>
        <w:tab w:val="left" w:pos="8208"/>
      </w:tabs>
      <w:suppressAutoHyphens/>
      <w:ind w:left="284" w:firstLine="0"/>
      <w:outlineLvl w:val="3"/>
    </w:pPr>
    <w:rPr>
      <w:rFonts w:ascii="Arial" w:eastAsia="Calibri" w:hAnsi="Arial"/>
      <w:b/>
      <w:sz w:val="18"/>
      <w:szCs w:val="20"/>
      <w:lang w:eastAsia="ar-SA"/>
    </w:rPr>
  </w:style>
  <w:style w:type="paragraph" w:styleId="Nagwek5">
    <w:name w:val="heading 5"/>
    <w:basedOn w:val="Normalny"/>
    <w:next w:val="Normalny"/>
    <w:link w:val="Nagwek5Znak"/>
    <w:uiPriority w:val="99"/>
    <w:qFormat/>
    <w:rsid w:val="00F63F97"/>
    <w:pPr>
      <w:numPr>
        <w:ilvl w:val="4"/>
        <w:numId w:val="5"/>
      </w:numPr>
      <w:suppressAutoHyphens/>
      <w:spacing w:before="240" w:after="60"/>
      <w:outlineLvl w:val="4"/>
    </w:pPr>
    <w:rPr>
      <w:rFonts w:ascii="Times New Roman" w:eastAsia="Times New Roman" w:hAnsi="Times New Roman"/>
      <w:b/>
      <w:bCs/>
      <w:i/>
      <w:iCs/>
      <w:sz w:val="26"/>
      <w:szCs w:val="26"/>
      <w:lang w:eastAsia="ar-SA"/>
    </w:rPr>
  </w:style>
  <w:style w:type="paragraph" w:styleId="Nagwek6">
    <w:name w:val="heading 6"/>
    <w:basedOn w:val="Normalny"/>
    <w:next w:val="Normalny"/>
    <w:link w:val="Nagwek6Znak"/>
    <w:uiPriority w:val="99"/>
    <w:qFormat/>
    <w:rsid w:val="00F63F97"/>
    <w:pPr>
      <w:numPr>
        <w:ilvl w:val="5"/>
        <w:numId w:val="5"/>
      </w:numPr>
      <w:suppressAutoHyphens/>
      <w:spacing w:before="240" w:after="60"/>
      <w:outlineLvl w:val="5"/>
    </w:pPr>
    <w:rPr>
      <w:rFonts w:ascii="Times New Roman" w:eastAsia="Times New Roman" w:hAnsi="Times New Roman"/>
      <w:b/>
      <w:bCs/>
      <w:sz w:val="22"/>
      <w:szCs w:val="22"/>
      <w:lang w:eastAsia="ar-SA"/>
    </w:rPr>
  </w:style>
  <w:style w:type="paragraph" w:styleId="Nagwek7">
    <w:name w:val="heading 7"/>
    <w:basedOn w:val="Normalny"/>
    <w:next w:val="Normalny"/>
    <w:link w:val="Nagwek7Znak"/>
    <w:uiPriority w:val="99"/>
    <w:qFormat/>
    <w:rsid w:val="00F63F97"/>
    <w:pPr>
      <w:numPr>
        <w:ilvl w:val="6"/>
        <w:numId w:val="5"/>
      </w:numPr>
      <w:suppressAutoHyphens/>
      <w:spacing w:before="240" w:after="60"/>
      <w:outlineLvl w:val="6"/>
    </w:pPr>
    <w:rPr>
      <w:rFonts w:ascii="Times New Roman" w:eastAsia="Times New Roman" w:hAnsi="Times New Roman"/>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F63F97"/>
    <w:rPr>
      <w:rFonts w:ascii="Arial" w:hAnsi="Arial" w:cs="Times New Roman"/>
      <w:b/>
      <w:i/>
      <w:iCs/>
      <w:sz w:val="24"/>
      <w:szCs w:val="24"/>
      <w:lang w:eastAsia="ar-SA" w:bidi="ar-SA"/>
    </w:rPr>
  </w:style>
  <w:style w:type="character" w:customStyle="1" w:styleId="Nagwek2Znak">
    <w:name w:val="Nagłówek 2 Znak"/>
    <w:basedOn w:val="Domylnaczcionkaakapitu"/>
    <w:link w:val="Nagwek2"/>
    <w:uiPriority w:val="99"/>
    <w:locked/>
    <w:rsid w:val="00F63F97"/>
    <w:rPr>
      <w:rFonts w:ascii="Arial" w:hAnsi="Arial" w:cs="Times New Roman"/>
      <w:b/>
      <w:bCs/>
      <w:sz w:val="20"/>
      <w:szCs w:val="20"/>
      <w:lang w:eastAsia="ar-SA" w:bidi="ar-SA"/>
    </w:rPr>
  </w:style>
  <w:style w:type="character" w:customStyle="1" w:styleId="Nagwek3Znak">
    <w:name w:val="Nagłówek 3 Znak"/>
    <w:basedOn w:val="Domylnaczcionkaakapitu"/>
    <w:link w:val="Nagwek3"/>
    <w:uiPriority w:val="99"/>
    <w:locked/>
    <w:rsid w:val="00F63F97"/>
    <w:rPr>
      <w:rFonts w:ascii="Arial" w:hAnsi="Arial" w:cs="Times New Roman"/>
      <w:b/>
      <w:bCs/>
      <w:sz w:val="26"/>
      <w:szCs w:val="26"/>
      <w:lang w:eastAsia="ar-SA" w:bidi="ar-SA"/>
    </w:rPr>
  </w:style>
  <w:style w:type="character" w:customStyle="1" w:styleId="Nagwek4Znak">
    <w:name w:val="Nagłówek 4 Znak"/>
    <w:basedOn w:val="Domylnaczcionkaakapitu"/>
    <w:link w:val="Nagwek4"/>
    <w:uiPriority w:val="99"/>
    <w:locked/>
    <w:rsid w:val="00F63F97"/>
    <w:rPr>
      <w:rFonts w:ascii="Arial" w:hAnsi="Arial" w:cs="Times New Roman"/>
      <w:b/>
      <w:sz w:val="20"/>
      <w:szCs w:val="20"/>
      <w:lang w:eastAsia="ar-SA" w:bidi="ar-SA"/>
    </w:rPr>
  </w:style>
  <w:style w:type="character" w:customStyle="1" w:styleId="Nagwek5Znak">
    <w:name w:val="Nagłówek 5 Znak"/>
    <w:basedOn w:val="Domylnaczcionkaakapitu"/>
    <w:link w:val="Nagwek5"/>
    <w:uiPriority w:val="99"/>
    <w:locked/>
    <w:rsid w:val="00F63F97"/>
    <w:rPr>
      <w:rFonts w:ascii="Times New Roman" w:hAnsi="Times New Roman" w:cs="Times New Roman"/>
      <w:b/>
      <w:bCs/>
      <w:i/>
      <w:iCs/>
      <w:sz w:val="26"/>
      <w:szCs w:val="26"/>
      <w:lang w:eastAsia="ar-SA" w:bidi="ar-SA"/>
    </w:rPr>
  </w:style>
  <w:style w:type="character" w:customStyle="1" w:styleId="Nagwek6Znak">
    <w:name w:val="Nagłówek 6 Znak"/>
    <w:basedOn w:val="Domylnaczcionkaakapitu"/>
    <w:link w:val="Nagwek6"/>
    <w:uiPriority w:val="99"/>
    <w:locked/>
    <w:rsid w:val="00F63F97"/>
    <w:rPr>
      <w:rFonts w:ascii="Times New Roman" w:hAnsi="Times New Roman" w:cs="Times New Roman"/>
      <w:b/>
      <w:bCs/>
      <w:lang w:eastAsia="ar-SA" w:bidi="ar-SA"/>
    </w:rPr>
  </w:style>
  <w:style w:type="character" w:customStyle="1" w:styleId="Nagwek7Znak">
    <w:name w:val="Nagłówek 7 Znak"/>
    <w:basedOn w:val="Domylnaczcionkaakapitu"/>
    <w:link w:val="Nagwek7"/>
    <w:uiPriority w:val="99"/>
    <w:locked/>
    <w:rsid w:val="00F63F97"/>
    <w:rPr>
      <w:rFonts w:ascii="Times New Roman" w:hAnsi="Times New Roman" w:cs="Times New Roman"/>
      <w:sz w:val="24"/>
      <w:szCs w:val="24"/>
      <w:lang w:eastAsia="ar-SA" w:bidi="ar-SA"/>
    </w:rPr>
  </w:style>
  <w:style w:type="paragraph" w:styleId="Nagwek">
    <w:name w:val="header"/>
    <w:aliases w:val="Nagłówek strony"/>
    <w:basedOn w:val="Normalny"/>
    <w:link w:val="NagwekZnak"/>
    <w:uiPriority w:val="99"/>
    <w:rsid w:val="00380A42"/>
    <w:pPr>
      <w:tabs>
        <w:tab w:val="center" w:pos="4536"/>
        <w:tab w:val="right" w:pos="9072"/>
      </w:tabs>
    </w:pPr>
  </w:style>
  <w:style w:type="character" w:customStyle="1" w:styleId="NagwekZnak">
    <w:name w:val="Nagłówek Znak"/>
    <w:aliases w:val="Nagłówek strony Znak"/>
    <w:basedOn w:val="Domylnaczcionkaakapitu"/>
    <w:link w:val="Nagwek"/>
    <w:uiPriority w:val="99"/>
    <w:locked/>
    <w:rsid w:val="00380A42"/>
    <w:rPr>
      <w:rFonts w:ascii="Cambria" w:eastAsia="MS Mincho" w:hAnsi="Cambria" w:cs="Times New Roman"/>
      <w:sz w:val="24"/>
      <w:szCs w:val="24"/>
      <w:lang w:val="cs-CZ" w:eastAsia="pl-PL"/>
    </w:rPr>
  </w:style>
  <w:style w:type="paragraph" w:styleId="Stopka">
    <w:name w:val="footer"/>
    <w:basedOn w:val="Normalny"/>
    <w:link w:val="StopkaZnak"/>
    <w:uiPriority w:val="99"/>
    <w:rsid w:val="00380A42"/>
    <w:pPr>
      <w:tabs>
        <w:tab w:val="center" w:pos="4536"/>
        <w:tab w:val="right" w:pos="9072"/>
      </w:tabs>
    </w:pPr>
  </w:style>
  <w:style w:type="character" w:customStyle="1" w:styleId="StopkaZnak">
    <w:name w:val="Stopka Znak"/>
    <w:basedOn w:val="Domylnaczcionkaakapitu"/>
    <w:link w:val="Stopka"/>
    <w:uiPriority w:val="99"/>
    <w:locked/>
    <w:rsid w:val="00380A42"/>
    <w:rPr>
      <w:rFonts w:ascii="Cambria" w:eastAsia="MS Mincho" w:hAnsi="Cambria" w:cs="Times New Roman"/>
      <w:sz w:val="24"/>
      <w:szCs w:val="24"/>
      <w:lang w:val="cs-CZ" w:eastAsia="pl-PL"/>
    </w:rPr>
  </w:style>
  <w:style w:type="character" w:styleId="Hipercze">
    <w:name w:val="Hyperlink"/>
    <w:basedOn w:val="Domylnaczcionkaakapitu"/>
    <w:uiPriority w:val="99"/>
    <w:rsid w:val="00380A42"/>
    <w:rPr>
      <w:rFonts w:cs="Times New Roman"/>
      <w:color w:val="0000FF"/>
      <w:u w:val="single"/>
    </w:rPr>
  </w:style>
  <w:style w:type="paragraph" w:styleId="Tekstpodstawowy">
    <w:name w:val="Body Text"/>
    <w:basedOn w:val="Normalny"/>
    <w:link w:val="TekstpodstawowyZnak"/>
    <w:uiPriority w:val="99"/>
    <w:rsid w:val="00380A42"/>
    <w:pPr>
      <w:numPr>
        <w:numId w:val="1"/>
      </w:numPr>
      <w:tabs>
        <w:tab w:val="left" w:pos="720"/>
      </w:tabs>
      <w:suppressAutoHyphens/>
      <w:spacing w:line="360" w:lineRule="auto"/>
      <w:jc w:val="both"/>
    </w:pPr>
    <w:rPr>
      <w:rFonts w:ascii="Times New Roman" w:hAnsi="Times New Roman"/>
      <w:szCs w:val="20"/>
      <w:lang w:eastAsia="ar-SA"/>
    </w:rPr>
  </w:style>
  <w:style w:type="character" w:customStyle="1" w:styleId="TekstpodstawowyZnak">
    <w:name w:val="Tekst podstawowy Znak"/>
    <w:basedOn w:val="Domylnaczcionkaakapitu"/>
    <w:link w:val="Tekstpodstawowy"/>
    <w:uiPriority w:val="99"/>
    <w:locked/>
    <w:rsid w:val="00380A42"/>
    <w:rPr>
      <w:rFonts w:ascii="Times New Roman" w:eastAsia="MS Mincho" w:hAnsi="Times New Roman" w:cs="Times New Roman"/>
      <w:sz w:val="20"/>
      <w:szCs w:val="20"/>
      <w:lang w:eastAsia="ar-SA" w:bidi="ar-SA"/>
    </w:rPr>
  </w:style>
  <w:style w:type="paragraph" w:customStyle="1" w:styleId="Tekstpodstawowy21">
    <w:name w:val="Tekst podstawowy 21"/>
    <w:basedOn w:val="Normalny"/>
    <w:uiPriority w:val="99"/>
    <w:rsid w:val="00380A42"/>
    <w:pPr>
      <w:suppressAutoHyphens/>
      <w:spacing w:line="360" w:lineRule="auto"/>
      <w:jc w:val="both"/>
    </w:pPr>
    <w:rPr>
      <w:rFonts w:ascii="Times New Roman" w:hAnsi="Times New Roman"/>
      <w:szCs w:val="20"/>
      <w:lang w:eastAsia="ar-SA"/>
    </w:rPr>
  </w:style>
  <w:style w:type="paragraph" w:styleId="Tekstkomentarza">
    <w:name w:val="annotation text"/>
    <w:basedOn w:val="Normalny"/>
    <w:link w:val="TekstkomentarzaZnak"/>
    <w:uiPriority w:val="99"/>
    <w:semiHidden/>
    <w:rsid w:val="00380A42"/>
    <w:rPr>
      <w:sz w:val="20"/>
      <w:szCs w:val="20"/>
    </w:rPr>
  </w:style>
  <w:style w:type="character" w:customStyle="1" w:styleId="TekstkomentarzaZnak">
    <w:name w:val="Tekst komentarza Znak"/>
    <w:basedOn w:val="Domylnaczcionkaakapitu"/>
    <w:link w:val="Tekstkomentarza"/>
    <w:uiPriority w:val="99"/>
    <w:semiHidden/>
    <w:locked/>
    <w:rsid w:val="00380A42"/>
    <w:rPr>
      <w:rFonts w:ascii="Cambria" w:eastAsia="MS Mincho" w:hAnsi="Cambria" w:cs="Times New Roman"/>
      <w:sz w:val="20"/>
      <w:szCs w:val="20"/>
      <w:lang w:val="cs-CZ" w:eastAsia="pl-PL"/>
    </w:rPr>
  </w:style>
  <w:style w:type="paragraph" w:styleId="Akapitzlist">
    <w:name w:val="List Paragraph"/>
    <w:aliases w:val="sw tekst"/>
    <w:basedOn w:val="Normalny"/>
    <w:link w:val="AkapitzlistZnak"/>
    <w:uiPriority w:val="34"/>
    <w:qFormat/>
    <w:rsid w:val="00380A42"/>
    <w:pPr>
      <w:suppressAutoHyphens/>
      <w:ind w:left="720"/>
    </w:pPr>
    <w:rPr>
      <w:rFonts w:ascii="Times New Roman" w:hAnsi="Times New Roman"/>
      <w:lang w:eastAsia="ar-SA"/>
    </w:rPr>
  </w:style>
  <w:style w:type="paragraph" w:styleId="Tekstpodstawowy3">
    <w:name w:val="Body Text 3"/>
    <w:basedOn w:val="Normalny"/>
    <w:link w:val="Tekstpodstawowy3Znak"/>
    <w:uiPriority w:val="99"/>
    <w:semiHidden/>
    <w:rsid w:val="00380A42"/>
    <w:pPr>
      <w:suppressAutoHyphens/>
      <w:spacing w:after="120"/>
    </w:pPr>
    <w:rPr>
      <w:rFonts w:ascii="Times New Roman" w:hAnsi="Times New Roman"/>
      <w:sz w:val="16"/>
      <w:szCs w:val="16"/>
      <w:lang w:eastAsia="ar-SA"/>
    </w:rPr>
  </w:style>
  <w:style w:type="character" w:customStyle="1" w:styleId="Tekstpodstawowy3Znak">
    <w:name w:val="Tekst podstawowy 3 Znak"/>
    <w:basedOn w:val="Domylnaczcionkaakapitu"/>
    <w:link w:val="Tekstpodstawowy3"/>
    <w:uiPriority w:val="99"/>
    <w:semiHidden/>
    <w:locked/>
    <w:rsid w:val="00380A42"/>
    <w:rPr>
      <w:rFonts w:ascii="Times New Roman" w:eastAsia="MS Mincho" w:hAnsi="Times New Roman" w:cs="Times New Roman"/>
      <w:sz w:val="16"/>
      <w:szCs w:val="16"/>
      <w:lang w:eastAsia="ar-SA" w:bidi="ar-SA"/>
    </w:rPr>
  </w:style>
  <w:style w:type="character" w:styleId="Odwoaniedokomentarza">
    <w:name w:val="annotation reference"/>
    <w:basedOn w:val="Domylnaczcionkaakapitu"/>
    <w:uiPriority w:val="99"/>
    <w:semiHidden/>
    <w:rsid w:val="00380A42"/>
    <w:rPr>
      <w:rFonts w:cs="Times New Roman"/>
      <w:sz w:val="16"/>
    </w:rPr>
  </w:style>
  <w:style w:type="paragraph" w:customStyle="1" w:styleId="ust">
    <w:name w:val="ust"/>
    <w:uiPriority w:val="99"/>
    <w:rsid w:val="00380A42"/>
    <w:pPr>
      <w:suppressAutoHyphens/>
      <w:spacing w:before="60" w:after="60"/>
      <w:ind w:left="426" w:hanging="284"/>
      <w:jc w:val="both"/>
    </w:pPr>
    <w:rPr>
      <w:rFonts w:ascii="Times New Roman" w:hAnsi="Times New Roman"/>
      <w:sz w:val="24"/>
      <w:szCs w:val="20"/>
      <w:lang w:eastAsia="ar-SA"/>
    </w:rPr>
  </w:style>
  <w:style w:type="paragraph" w:styleId="Tematkomentarza">
    <w:name w:val="annotation subject"/>
    <w:basedOn w:val="Tekstkomentarza"/>
    <w:next w:val="Tekstkomentarza"/>
    <w:link w:val="TematkomentarzaZnak"/>
    <w:uiPriority w:val="99"/>
    <w:semiHidden/>
    <w:rsid w:val="0078694B"/>
    <w:rPr>
      <w:b/>
      <w:bCs/>
    </w:rPr>
  </w:style>
  <w:style w:type="character" w:customStyle="1" w:styleId="TematkomentarzaZnak">
    <w:name w:val="Temat komentarza Znak"/>
    <w:basedOn w:val="TekstkomentarzaZnak"/>
    <w:link w:val="Tematkomentarza"/>
    <w:uiPriority w:val="99"/>
    <w:semiHidden/>
    <w:locked/>
    <w:rsid w:val="0078694B"/>
    <w:rPr>
      <w:rFonts w:ascii="Cambria" w:eastAsia="MS Mincho" w:hAnsi="Cambria" w:cs="Times New Roman"/>
      <w:b/>
      <w:bCs/>
      <w:sz w:val="20"/>
      <w:szCs w:val="20"/>
      <w:lang w:val="cs-CZ" w:eastAsia="pl-PL"/>
    </w:rPr>
  </w:style>
  <w:style w:type="paragraph" w:styleId="Poprawka">
    <w:name w:val="Revision"/>
    <w:hidden/>
    <w:uiPriority w:val="99"/>
    <w:semiHidden/>
    <w:rsid w:val="0078694B"/>
    <w:rPr>
      <w:rFonts w:ascii="Cambria" w:eastAsia="MS Mincho" w:hAnsi="Cambria"/>
      <w:sz w:val="24"/>
      <w:szCs w:val="24"/>
      <w:lang w:val="cs-CZ"/>
    </w:rPr>
  </w:style>
  <w:style w:type="paragraph" w:styleId="Tekstdymka">
    <w:name w:val="Balloon Text"/>
    <w:basedOn w:val="Normalny"/>
    <w:link w:val="TekstdymkaZnak"/>
    <w:uiPriority w:val="99"/>
    <w:semiHidden/>
    <w:rsid w:val="0078694B"/>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78694B"/>
    <w:rPr>
      <w:rFonts w:ascii="Tahoma" w:eastAsia="MS Mincho" w:hAnsi="Tahoma" w:cs="Tahoma"/>
      <w:sz w:val="16"/>
      <w:szCs w:val="16"/>
      <w:lang w:val="cs-CZ" w:eastAsia="pl-PL"/>
    </w:rPr>
  </w:style>
  <w:style w:type="paragraph" w:customStyle="1" w:styleId="Tekstpodstawowywcity31">
    <w:name w:val="Tekst podstawowy wcięty 31"/>
    <w:basedOn w:val="Normalny"/>
    <w:uiPriority w:val="99"/>
    <w:rsid w:val="00F840C7"/>
    <w:pPr>
      <w:tabs>
        <w:tab w:val="left" w:pos="180"/>
      </w:tabs>
      <w:suppressAutoHyphens/>
      <w:ind w:left="360" w:hanging="360"/>
      <w:jc w:val="both"/>
    </w:pPr>
    <w:rPr>
      <w:rFonts w:ascii="Arial" w:eastAsia="Times New Roman" w:hAnsi="Arial"/>
      <w:lang w:eastAsia="ar-SA"/>
    </w:rPr>
  </w:style>
  <w:style w:type="character" w:customStyle="1" w:styleId="Heading1Char20">
    <w:name w:val="Heading 1 Char20"/>
    <w:aliases w:val="h1 Char20,H1 Char20,1st level Char20,I1 Char20,Chapter title Char20,l1 Char20,l1+toc 1 Char20,Level 1 Char20,Level 11 Char20,Head 1 Char20,Head 11 Char20,Head 12 Char20,Head 111 Char20,Head 13 Char20,Head 112 Char20,Head 14 Char20"/>
    <w:uiPriority w:val="99"/>
    <w:locked/>
    <w:rsid w:val="00B87776"/>
    <w:rPr>
      <w:rFonts w:ascii="Cambria" w:hAnsi="Cambria"/>
      <w:b/>
      <w:kern w:val="32"/>
      <w:sz w:val="32"/>
    </w:rPr>
  </w:style>
  <w:style w:type="paragraph" w:customStyle="1" w:styleId="Tekstpodstawowy31">
    <w:name w:val="Tekst podstawowy 31"/>
    <w:basedOn w:val="Normalny"/>
    <w:uiPriority w:val="99"/>
    <w:rsid w:val="00F63F97"/>
    <w:pPr>
      <w:suppressAutoHyphens/>
      <w:jc w:val="both"/>
    </w:pPr>
    <w:rPr>
      <w:rFonts w:ascii="Times New Roman" w:eastAsia="Times New Roman" w:hAnsi="Times New Roman"/>
      <w:sz w:val="18"/>
      <w:szCs w:val="20"/>
      <w:lang w:eastAsia="ar-SA"/>
    </w:rPr>
  </w:style>
  <w:style w:type="paragraph" w:customStyle="1" w:styleId="Default">
    <w:name w:val="Default"/>
    <w:uiPriority w:val="99"/>
    <w:rsid w:val="00F63F97"/>
    <w:pPr>
      <w:widowControl w:val="0"/>
      <w:suppressAutoHyphens/>
      <w:autoSpaceDE w:val="0"/>
    </w:pPr>
    <w:rPr>
      <w:rFonts w:ascii="GAGEIA+TimesNewRoman" w:hAnsi="GAGEIA+TimesNewRoman" w:cs="GAGEIA+TimesNewRoman"/>
      <w:color w:val="000000"/>
      <w:sz w:val="24"/>
      <w:szCs w:val="24"/>
      <w:lang w:eastAsia="ar-SA"/>
    </w:rPr>
  </w:style>
  <w:style w:type="character" w:styleId="Pogrubienie">
    <w:name w:val="Strong"/>
    <w:basedOn w:val="Domylnaczcionkaakapitu"/>
    <w:uiPriority w:val="99"/>
    <w:qFormat/>
    <w:rsid w:val="00F63F97"/>
    <w:rPr>
      <w:rFonts w:cs="Times New Roman"/>
      <w:b/>
    </w:rPr>
  </w:style>
  <w:style w:type="paragraph" w:customStyle="1" w:styleId="Style18">
    <w:name w:val="Style18"/>
    <w:basedOn w:val="Normalny"/>
    <w:uiPriority w:val="99"/>
    <w:rsid w:val="00F63F97"/>
    <w:pPr>
      <w:widowControl w:val="0"/>
      <w:autoSpaceDE w:val="0"/>
      <w:autoSpaceDN w:val="0"/>
      <w:adjustRightInd w:val="0"/>
      <w:spacing w:line="192" w:lineRule="exact"/>
      <w:ind w:hanging="494"/>
      <w:jc w:val="both"/>
    </w:pPr>
    <w:rPr>
      <w:rFonts w:ascii="Times New Roman" w:eastAsia="Times New Roman" w:hAnsi="Times New Roman"/>
    </w:rPr>
  </w:style>
  <w:style w:type="character" w:customStyle="1" w:styleId="FontStyle51">
    <w:name w:val="Font Style51"/>
    <w:uiPriority w:val="99"/>
    <w:rsid w:val="00F63F97"/>
    <w:rPr>
      <w:rFonts w:ascii="Times New Roman" w:hAnsi="Times New Roman"/>
      <w:color w:val="000000"/>
      <w:sz w:val="16"/>
    </w:rPr>
  </w:style>
  <w:style w:type="paragraph" w:customStyle="1" w:styleId="1">
    <w:name w:val="1."/>
    <w:basedOn w:val="Normalny"/>
    <w:uiPriority w:val="99"/>
    <w:rsid w:val="00F63F97"/>
    <w:pPr>
      <w:suppressAutoHyphens/>
      <w:spacing w:line="258" w:lineRule="atLeast"/>
      <w:ind w:left="227" w:hanging="227"/>
      <w:jc w:val="both"/>
    </w:pPr>
    <w:rPr>
      <w:rFonts w:ascii="FrankfurtGothic" w:eastAsia="Times New Roman" w:hAnsi="FrankfurtGothic"/>
      <w:color w:val="000000"/>
      <w:sz w:val="19"/>
      <w:szCs w:val="20"/>
      <w:lang w:eastAsia="ar-SA"/>
    </w:rPr>
  </w:style>
  <w:style w:type="paragraph" w:styleId="Cytatintensywny">
    <w:name w:val="Intense Quote"/>
    <w:basedOn w:val="Normalny"/>
    <w:next w:val="Normalny"/>
    <w:link w:val="CytatintensywnyZnak"/>
    <w:uiPriority w:val="99"/>
    <w:qFormat/>
    <w:rsid w:val="008512F2"/>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99"/>
    <w:locked/>
    <w:rsid w:val="008512F2"/>
    <w:rPr>
      <w:rFonts w:ascii="Cambria" w:eastAsia="MS Mincho" w:hAnsi="Cambria" w:cs="Times New Roman"/>
      <w:b/>
      <w:bCs/>
      <w:i/>
      <w:iCs/>
      <w:color w:val="4F81BD"/>
      <w:sz w:val="24"/>
      <w:szCs w:val="24"/>
      <w:lang w:eastAsia="pl-PL"/>
    </w:rPr>
  </w:style>
  <w:style w:type="character" w:customStyle="1" w:styleId="apple-converted-space">
    <w:name w:val="apple-converted-space"/>
    <w:uiPriority w:val="99"/>
    <w:rsid w:val="008512F2"/>
  </w:style>
  <w:style w:type="paragraph" w:styleId="Tekstprzypisudolnego">
    <w:name w:val="footnote text"/>
    <w:basedOn w:val="Normalny"/>
    <w:link w:val="TekstprzypisudolnegoZnak"/>
    <w:uiPriority w:val="99"/>
    <w:semiHidden/>
    <w:rsid w:val="00331F73"/>
    <w:rPr>
      <w:sz w:val="20"/>
      <w:szCs w:val="20"/>
    </w:rPr>
  </w:style>
  <w:style w:type="character" w:customStyle="1" w:styleId="TekstprzypisudolnegoZnak">
    <w:name w:val="Tekst przypisu dolnego Znak"/>
    <w:basedOn w:val="Domylnaczcionkaakapitu"/>
    <w:link w:val="Tekstprzypisudolnego"/>
    <w:uiPriority w:val="99"/>
    <w:semiHidden/>
    <w:locked/>
    <w:rsid w:val="00331F73"/>
    <w:rPr>
      <w:rFonts w:ascii="Cambria" w:eastAsia="MS Mincho" w:hAnsi="Cambria" w:cs="Times New Roman"/>
      <w:sz w:val="20"/>
      <w:szCs w:val="20"/>
      <w:lang w:eastAsia="pl-PL"/>
    </w:rPr>
  </w:style>
  <w:style w:type="character" w:styleId="Odwoanieprzypisudolnego">
    <w:name w:val="footnote reference"/>
    <w:basedOn w:val="Domylnaczcionkaakapitu"/>
    <w:uiPriority w:val="99"/>
    <w:semiHidden/>
    <w:rsid w:val="00331F73"/>
    <w:rPr>
      <w:rFonts w:cs="Times New Roman"/>
      <w:vertAlign w:val="superscript"/>
    </w:rPr>
  </w:style>
  <w:style w:type="paragraph" w:styleId="Bezodstpw">
    <w:name w:val="No Spacing"/>
    <w:basedOn w:val="Akapitzlist"/>
    <w:uiPriority w:val="99"/>
    <w:qFormat/>
    <w:rsid w:val="005E5950"/>
    <w:pPr>
      <w:numPr>
        <w:numId w:val="14"/>
      </w:numPr>
      <w:suppressAutoHyphens w:val="0"/>
      <w:autoSpaceDE w:val="0"/>
      <w:autoSpaceDN w:val="0"/>
      <w:adjustRightInd w:val="0"/>
      <w:contextualSpacing/>
    </w:pPr>
    <w:rPr>
      <w:rFonts w:ascii="Cambria" w:eastAsia="Calibri" w:hAnsi="Cambria" w:cs="Calibri"/>
      <w:color w:val="000000"/>
      <w:sz w:val="22"/>
      <w:szCs w:val="22"/>
      <w:lang w:eastAsia="en-US"/>
    </w:rPr>
  </w:style>
  <w:style w:type="paragraph" w:styleId="Tekstprzypisukocowego">
    <w:name w:val="endnote text"/>
    <w:basedOn w:val="Normalny"/>
    <w:link w:val="TekstprzypisukocowegoZnak"/>
    <w:uiPriority w:val="99"/>
    <w:semiHidden/>
    <w:rsid w:val="00B02FFA"/>
    <w:rPr>
      <w:sz w:val="20"/>
      <w:szCs w:val="20"/>
    </w:rPr>
  </w:style>
  <w:style w:type="character" w:customStyle="1" w:styleId="TekstprzypisukocowegoZnak">
    <w:name w:val="Tekst przypisu końcowego Znak"/>
    <w:basedOn w:val="Domylnaczcionkaakapitu"/>
    <w:link w:val="Tekstprzypisukocowego"/>
    <w:uiPriority w:val="99"/>
    <w:semiHidden/>
    <w:locked/>
    <w:rsid w:val="00B02FFA"/>
    <w:rPr>
      <w:rFonts w:ascii="Cambria" w:eastAsia="MS Mincho" w:hAnsi="Cambria" w:cs="Times New Roman"/>
      <w:sz w:val="20"/>
      <w:szCs w:val="20"/>
      <w:lang w:eastAsia="pl-PL"/>
    </w:rPr>
  </w:style>
  <w:style w:type="character" w:styleId="Odwoanieprzypisukocowego">
    <w:name w:val="endnote reference"/>
    <w:basedOn w:val="Domylnaczcionkaakapitu"/>
    <w:uiPriority w:val="99"/>
    <w:semiHidden/>
    <w:rsid w:val="00B02FFA"/>
    <w:rPr>
      <w:rFonts w:cs="Times New Roman"/>
      <w:vertAlign w:val="superscript"/>
    </w:rPr>
  </w:style>
  <w:style w:type="paragraph" w:customStyle="1" w:styleId="ZnakZnak1ZnakZnakZnak1">
    <w:name w:val="Znak Znak1 Znak Znak Znak1"/>
    <w:basedOn w:val="Normalny"/>
    <w:uiPriority w:val="99"/>
    <w:rsid w:val="004A75E6"/>
    <w:rPr>
      <w:rFonts w:ascii="Arial" w:eastAsia="Times New Roman" w:hAnsi="Arial" w:cs="Arial"/>
    </w:rPr>
  </w:style>
  <w:style w:type="paragraph" w:customStyle="1" w:styleId="pkt">
    <w:name w:val="pkt"/>
    <w:basedOn w:val="Normalny"/>
    <w:link w:val="pktZnak"/>
    <w:uiPriority w:val="99"/>
    <w:rsid w:val="003B1B3C"/>
    <w:pPr>
      <w:spacing w:before="60" w:after="60"/>
      <w:ind w:left="851" w:hanging="295"/>
      <w:jc w:val="both"/>
    </w:pPr>
    <w:rPr>
      <w:rFonts w:ascii="Times New Roman" w:eastAsia="Calibri" w:hAnsi="Times New Roman"/>
      <w:sz w:val="20"/>
      <w:szCs w:val="20"/>
    </w:rPr>
  </w:style>
  <w:style w:type="character" w:customStyle="1" w:styleId="pktZnak">
    <w:name w:val="pkt Znak"/>
    <w:link w:val="pkt"/>
    <w:uiPriority w:val="99"/>
    <w:locked/>
    <w:rsid w:val="003B1B3C"/>
    <w:rPr>
      <w:rFonts w:ascii="Times New Roman" w:hAnsi="Times New Roman"/>
      <w:sz w:val="20"/>
      <w:lang w:eastAsia="pl-PL"/>
    </w:rPr>
  </w:style>
  <w:style w:type="paragraph" w:styleId="Tytu">
    <w:name w:val="Title"/>
    <w:basedOn w:val="Normalny"/>
    <w:link w:val="TytuZnak"/>
    <w:uiPriority w:val="99"/>
    <w:qFormat/>
    <w:rsid w:val="0036750E"/>
    <w:pPr>
      <w:jc w:val="center"/>
    </w:pPr>
    <w:rPr>
      <w:rFonts w:ascii="Arial" w:eastAsia="Times New Roman" w:hAnsi="Arial"/>
      <w:b/>
      <w:sz w:val="22"/>
      <w:szCs w:val="20"/>
    </w:rPr>
  </w:style>
  <w:style w:type="character" w:customStyle="1" w:styleId="TytuZnak">
    <w:name w:val="Tytuł Znak"/>
    <w:basedOn w:val="Domylnaczcionkaakapitu"/>
    <w:link w:val="Tytu"/>
    <w:uiPriority w:val="99"/>
    <w:locked/>
    <w:rsid w:val="0036750E"/>
    <w:rPr>
      <w:rFonts w:ascii="Arial" w:hAnsi="Arial" w:cs="Times New Roman"/>
      <w:b/>
      <w:sz w:val="20"/>
      <w:szCs w:val="20"/>
      <w:lang w:eastAsia="pl-PL"/>
    </w:rPr>
  </w:style>
  <w:style w:type="paragraph" w:customStyle="1" w:styleId="Tekstpodstawowy22">
    <w:name w:val="Tekst podstawowy 22"/>
    <w:basedOn w:val="Normalny"/>
    <w:uiPriority w:val="99"/>
    <w:rsid w:val="00211AAA"/>
    <w:pPr>
      <w:suppressAutoHyphens/>
      <w:jc w:val="both"/>
    </w:pPr>
    <w:rPr>
      <w:rFonts w:ascii="Arial" w:eastAsia="Times New Roman" w:hAnsi="Arial"/>
      <w:sz w:val="22"/>
      <w:szCs w:val="20"/>
      <w:lang w:eastAsia="ar-SA"/>
    </w:rPr>
  </w:style>
  <w:style w:type="paragraph" w:customStyle="1" w:styleId="Domylnie">
    <w:name w:val="Domyślnie"/>
    <w:uiPriority w:val="99"/>
    <w:rsid w:val="00211AAA"/>
    <w:pPr>
      <w:suppressAutoHyphens/>
      <w:spacing w:after="200" w:line="276" w:lineRule="auto"/>
      <w:textAlignment w:val="baseline"/>
    </w:pPr>
    <w:rPr>
      <w:rFonts w:ascii="Times New Roman" w:eastAsia="Times New Roman" w:hAnsi="Times New Roman"/>
      <w:sz w:val="20"/>
      <w:szCs w:val="20"/>
      <w:lang w:eastAsia="ar-SA"/>
    </w:rPr>
  </w:style>
  <w:style w:type="paragraph" w:styleId="Podtytu">
    <w:name w:val="Subtitle"/>
    <w:basedOn w:val="Normalny"/>
    <w:link w:val="PodtytuZnak"/>
    <w:uiPriority w:val="99"/>
    <w:qFormat/>
    <w:rsid w:val="00211AAA"/>
    <w:pPr>
      <w:spacing w:after="60" w:line="276" w:lineRule="auto"/>
      <w:jc w:val="center"/>
      <w:outlineLvl w:val="1"/>
    </w:pPr>
    <w:rPr>
      <w:rFonts w:ascii="Arial" w:eastAsia="Times New Roman" w:hAnsi="Arial" w:cs="Arial"/>
    </w:rPr>
  </w:style>
  <w:style w:type="character" w:customStyle="1" w:styleId="PodtytuZnak">
    <w:name w:val="Podtytuł Znak"/>
    <w:basedOn w:val="Domylnaczcionkaakapitu"/>
    <w:link w:val="Podtytu"/>
    <w:uiPriority w:val="99"/>
    <w:locked/>
    <w:rsid w:val="00211AAA"/>
    <w:rPr>
      <w:rFonts w:ascii="Arial" w:hAnsi="Arial" w:cs="Arial"/>
      <w:sz w:val="24"/>
      <w:szCs w:val="24"/>
      <w:lang w:eastAsia="pl-PL"/>
    </w:rPr>
  </w:style>
  <w:style w:type="paragraph" w:customStyle="1" w:styleId="Standard">
    <w:name w:val="Standard"/>
    <w:uiPriority w:val="99"/>
    <w:rsid w:val="00211AAA"/>
    <w:pPr>
      <w:suppressAutoHyphens/>
      <w:autoSpaceDN w:val="0"/>
      <w:spacing w:after="200" w:line="276" w:lineRule="auto"/>
      <w:textAlignment w:val="baseline"/>
    </w:pPr>
    <w:rPr>
      <w:rFonts w:ascii="Times New Roman" w:eastAsia="Times New Roman" w:hAnsi="Times New Roman"/>
      <w:kern w:val="3"/>
      <w:sz w:val="20"/>
      <w:szCs w:val="20"/>
      <w:lang w:eastAsia="ar-SA"/>
    </w:rPr>
  </w:style>
  <w:style w:type="paragraph" w:customStyle="1" w:styleId="Textbody">
    <w:name w:val="Text body"/>
    <w:basedOn w:val="Standard"/>
    <w:uiPriority w:val="99"/>
    <w:rsid w:val="00211AAA"/>
    <w:pPr>
      <w:tabs>
        <w:tab w:val="left" w:pos="720"/>
      </w:tabs>
      <w:spacing w:after="120" w:line="360" w:lineRule="auto"/>
      <w:jc w:val="both"/>
    </w:pPr>
    <w:rPr>
      <w:sz w:val="22"/>
    </w:rPr>
  </w:style>
  <w:style w:type="character" w:customStyle="1" w:styleId="NumeracjaZnak">
    <w:name w:val="Numeracja Znak"/>
    <w:link w:val="Numeracja"/>
    <w:uiPriority w:val="99"/>
    <w:locked/>
    <w:rsid w:val="00211AAA"/>
    <w:rPr>
      <w:rFonts w:ascii="Arial" w:hAnsi="Arial"/>
      <w:b/>
    </w:rPr>
  </w:style>
  <w:style w:type="paragraph" w:customStyle="1" w:styleId="Numeracja">
    <w:name w:val="Numeracja"/>
    <w:basedOn w:val="Normalny"/>
    <w:link w:val="NumeracjaZnak"/>
    <w:uiPriority w:val="99"/>
    <w:rsid w:val="00211AAA"/>
    <w:pPr>
      <w:tabs>
        <w:tab w:val="left" w:pos="709"/>
      </w:tabs>
      <w:spacing w:before="120" w:after="120" w:line="360" w:lineRule="auto"/>
      <w:jc w:val="both"/>
    </w:pPr>
    <w:rPr>
      <w:rFonts w:ascii="Arial" w:eastAsia="Calibri" w:hAnsi="Arial"/>
      <w:b/>
      <w:sz w:val="20"/>
      <w:szCs w:val="20"/>
    </w:rPr>
  </w:style>
  <w:style w:type="paragraph" w:customStyle="1" w:styleId="ListParagraph1">
    <w:name w:val="List Paragraph1"/>
    <w:basedOn w:val="Normalny"/>
    <w:uiPriority w:val="99"/>
    <w:rsid w:val="00F37692"/>
    <w:pPr>
      <w:suppressAutoHyphens/>
      <w:spacing w:after="200" w:line="276" w:lineRule="auto"/>
      <w:ind w:left="720"/>
    </w:pPr>
    <w:rPr>
      <w:rFonts w:ascii="Times New Roman" w:eastAsia="Times New Roman" w:hAnsi="Times New Roman"/>
      <w:sz w:val="20"/>
      <w:szCs w:val="20"/>
      <w:lang w:eastAsia="ar-SA"/>
    </w:rPr>
  </w:style>
  <w:style w:type="character" w:styleId="Uwydatnienie">
    <w:name w:val="Emphasis"/>
    <w:basedOn w:val="Domylnaczcionkaakapitu"/>
    <w:uiPriority w:val="99"/>
    <w:qFormat/>
    <w:rsid w:val="002E0779"/>
    <w:rPr>
      <w:rFonts w:cs="Times New Roman"/>
      <w:i/>
    </w:rPr>
  </w:style>
  <w:style w:type="numbering" w:customStyle="1" w:styleId="WWNum15">
    <w:name w:val="WWNum15"/>
    <w:rsid w:val="00EF0BD5"/>
    <w:pPr>
      <w:numPr>
        <w:numId w:val="40"/>
      </w:numPr>
    </w:pPr>
  </w:style>
  <w:style w:type="numbering" w:customStyle="1" w:styleId="WWNum8">
    <w:name w:val="WWNum8"/>
    <w:rsid w:val="00EF0BD5"/>
    <w:pPr>
      <w:numPr>
        <w:numId w:val="33"/>
      </w:numPr>
    </w:pPr>
  </w:style>
  <w:style w:type="numbering" w:customStyle="1" w:styleId="WWNum6">
    <w:name w:val="WWNum6"/>
    <w:rsid w:val="00EF0BD5"/>
    <w:pPr>
      <w:numPr>
        <w:numId w:val="31"/>
      </w:numPr>
    </w:pPr>
  </w:style>
  <w:style w:type="numbering" w:customStyle="1" w:styleId="WWNum14">
    <w:name w:val="WWNum14"/>
    <w:rsid w:val="00EF0BD5"/>
    <w:pPr>
      <w:numPr>
        <w:numId w:val="72"/>
      </w:numPr>
    </w:pPr>
  </w:style>
  <w:style w:type="numbering" w:customStyle="1" w:styleId="WWNum11">
    <w:name w:val="WWNum11"/>
    <w:rsid w:val="00EF0BD5"/>
    <w:pPr>
      <w:numPr>
        <w:numId w:val="36"/>
      </w:numPr>
    </w:pPr>
  </w:style>
  <w:style w:type="numbering" w:customStyle="1" w:styleId="WWNum7">
    <w:name w:val="WWNum7"/>
    <w:rsid w:val="00EF0BD5"/>
    <w:pPr>
      <w:numPr>
        <w:numId w:val="32"/>
      </w:numPr>
    </w:pPr>
  </w:style>
  <w:style w:type="numbering" w:customStyle="1" w:styleId="WWNum10">
    <w:name w:val="WWNum10"/>
    <w:rsid w:val="00EF0BD5"/>
    <w:pPr>
      <w:numPr>
        <w:numId w:val="35"/>
      </w:numPr>
    </w:pPr>
  </w:style>
  <w:style w:type="numbering" w:customStyle="1" w:styleId="WWNum9">
    <w:name w:val="WWNum9"/>
    <w:rsid w:val="00EF0BD5"/>
    <w:pPr>
      <w:numPr>
        <w:numId w:val="34"/>
      </w:numPr>
    </w:pPr>
  </w:style>
  <w:style w:type="numbering" w:customStyle="1" w:styleId="WWNum13">
    <w:name w:val="WWNum13"/>
    <w:rsid w:val="00EF0BD5"/>
    <w:pPr>
      <w:numPr>
        <w:numId w:val="38"/>
      </w:numPr>
    </w:pPr>
  </w:style>
  <w:style w:type="numbering" w:customStyle="1" w:styleId="WWNum12">
    <w:name w:val="WWNum12"/>
    <w:rsid w:val="00EF0BD5"/>
    <w:pPr>
      <w:numPr>
        <w:numId w:val="73"/>
      </w:numPr>
    </w:pPr>
  </w:style>
  <w:style w:type="numbering" w:customStyle="1" w:styleId="WWNum16">
    <w:name w:val="WWNum16"/>
    <w:rsid w:val="00EF0BD5"/>
    <w:pPr>
      <w:numPr>
        <w:numId w:val="49"/>
      </w:numPr>
    </w:pPr>
  </w:style>
  <w:style w:type="paragraph" w:customStyle="1" w:styleId="NormalN">
    <w:name w:val="Normal N"/>
    <w:basedOn w:val="Normalny"/>
    <w:link w:val="NormalNChar"/>
    <w:qFormat/>
    <w:rsid w:val="00C40042"/>
    <w:pPr>
      <w:spacing w:before="60" w:after="40"/>
      <w:jc w:val="both"/>
    </w:pPr>
    <w:rPr>
      <w:rFonts w:ascii="Calibri" w:eastAsiaTheme="minorHAnsi" w:hAnsi="Calibri" w:cstheme="minorBidi"/>
      <w:kern w:val="8"/>
      <w:sz w:val="22"/>
      <w:szCs w:val="22"/>
      <w:lang w:eastAsia="en-US"/>
    </w:rPr>
  </w:style>
  <w:style w:type="character" w:customStyle="1" w:styleId="NormalNChar">
    <w:name w:val="Normal N Char"/>
    <w:basedOn w:val="Domylnaczcionkaakapitu"/>
    <w:link w:val="NormalN"/>
    <w:rsid w:val="00C40042"/>
    <w:rPr>
      <w:rFonts w:eastAsiaTheme="minorHAnsi" w:cstheme="minorBidi"/>
      <w:kern w:val="8"/>
      <w:lang w:eastAsia="en-US"/>
    </w:rPr>
  </w:style>
  <w:style w:type="character" w:customStyle="1" w:styleId="AkapitzlistZnak">
    <w:name w:val="Akapit z listą Znak"/>
    <w:aliases w:val="sw tekst Znak"/>
    <w:link w:val="Akapitzlist"/>
    <w:rsid w:val="00C40042"/>
    <w:rPr>
      <w:rFonts w:ascii="Times New Roman" w:eastAsia="MS Mincho" w:hAnsi="Times New Roman"/>
      <w:sz w:val="24"/>
      <w:szCs w:val="24"/>
      <w:lang w:eastAsia="ar-SA"/>
    </w:rPr>
  </w:style>
  <w:style w:type="character" w:styleId="Tekstzastpczy">
    <w:name w:val="Placeholder Text"/>
    <w:basedOn w:val="Domylnaczcionkaakapitu"/>
    <w:uiPriority w:val="99"/>
    <w:semiHidden/>
    <w:rsid w:val="001004A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206141">
      <w:marLeft w:val="0"/>
      <w:marRight w:val="0"/>
      <w:marTop w:val="0"/>
      <w:marBottom w:val="0"/>
      <w:divBdr>
        <w:top w:val="none" w:sz="0" w:space="0" w:color="auto"/>
        <w:left w:val="none" w:sz="0" w:space="0" w:color="auto"/>
        <w:bottom w:val="none" w:sz="0" w:space="0" w:color="auto"/>
        <w:right w:val="none" w:sz="0" w:space="0" w:color="auto"/>
      </w:divBdr>
    </w:div>
    <w:div w:id="178206142">
      <w:marLeft w:val="0"/>
      <w:marRight w:val="0"/>
      <w:marTop w:val="0"/>
      <w:marBottom w:val="0"/>
      <w:divBdr>
        <w:top w:val="none" w:sz="0" w:space="0" w:color="auto"/>
        <w:left w:val="none" w:sz="0" w:space="0" w:color="auto"/>
        <w:bottom w:val="none" w:sz="0" w:space="0" w:color="auto"/>
        <w:right w:val="none" w:sz="0" w:space="0" w:color="auto"/>
      </w:divBdr>
    </w:div>
    <w:div w:id="178206147">
      <w:marLeft w:val="0"/>
      <w:marRight w:val="0"/>
      <w:marTop w:val="0"/>
      <w:marBottom w:val="0"/>
      <w:divBdr>
        <w:top w:val="none" w:sz="0" w:space="0" w:color="auto"/>
        <w:left w:val="none" w:sz="0" w:space="0" w:color="auto"/>
        <w:bottom w:val="none" w:sz="0" w:space="0" w:color="auto"/>
        <w:right w:val="none" w:sz="0" w:space="0" w:color="auto"/>
      </w:divBdr>
    </w:div>
    <w:div w:id="178206149">
      <w:marLeft w:val="0"/>
      <w:marRight w:val="0"/>
      <w:marTop w:val="0"/>
      <w:marBottom w:val="0"/>
      <w:divBdr>
        <w:top w:val="none" w:sz="0" w:space="0" w:color="auto"/>
        <w:left w:val="none" w:sz="0" w:space="0" w:color="auto"/>
        <w:bottom w:val="none" w:sz="0" w:space="0" w:color="auto"/>
        <w:right w:val="none" w:sz="0" w:space="0" w:color="auto"/>
      </w:divBdr>
    </w:div>
    <w:div w:id="178206151">
      <w:marLeft w:val="0"/>
      <w:marRight w:val="0"/>
      <w:marTop w:val="0"/>
      <w:marBottom w:val="0"/>
      <w:divBdr>
        <w:top w:val="none" w:sz="0" w:space="0" w:color="auto"/>
        <w:left w:val="none" w:sz="0" w:space="0" w:color="auto"/>
        <w:bottom w:val="none" w:sz="0" w:space="0" w:color="auto"/>
        <w:right w:val="none" w:sz="0" w:space="0" w:color="auto"/>
      </w:divBdr>
      <w:divsChild>
        <w:div w:id="178206148">
          <w:marLeft w:val="0"/>
          <w:marRight w:val="0"/>
          <w:marTop w:val="0"/>
          <w:marBottom w:val="0"/>
          <w:divBdr>
            <w:top w:val="none" w:sz="0" w:space="0" w:color="auto"/>
            <w:left w:val="none" w:sz="0" w:space="0" w:color="auto"/>
            <w:bottom w:val="none" w:sz="0" w:space="0" w:color="auto"/>
            <w:right w:val="none" w:sz="0" w:space="0" w:color="auto"/>
          </w:divBdr>
          <w:divsChild>
            <w:div w:id="178206143">
              <w:marLeft w:val="0"/>
              <w:marRight w:val="0"/>
              <w:marTop w:val="0"/>
              <w:marBottom w:val="0"/>
              <w:divBdr>
                <w:top w:val="none" w:sz="0" w:space="0" w:color="auto"/>
                <w:left w:val="none" w:sz="0" w:space="0" w:color="auto"/>
                <w:bottom w:val="none" w:sz="0" w:space="0" w:color="auto"/>
                <w:right w:val="none" w:sz="0" w:space="0" w:color="auto"/>
              </w:divBdr>
              <w:divsChild>
                <w:div w:id="178206150">
                  <w:marLeft w:val="0"/>
                  <w:marRight w:val="0"/>
                  <w:marTop w:val="0"/>
                  <w:marBottom w:val="0"/>
                  <w:divBdr>
                    <w:top w:val="none" w:sz="0" w:space="0" w:color="auto"/>
                    <w:left w:val="none" w:sz="0" w:space="0" w:color="auto"/>
                    <w:bottom w:val="none" w:sz="0" w:space="0" w:color="auto"/>
                    <w:right w:val="none" w:sz="0" w:space="0" w:color="auto"/>
                  </w:divBdr>
                  <w:divsChild>
                    <w:div w:id="178206144">
                      <w:marLeft w:val="0"/>
                      <w:marRight w:val="0"/>
                      <w:marTop w:val="0"/>
                      <w:marBottom w:val="0"/>
                      <w:divBdr>
                        <w:top w:val="none" w:sz="0" w:space="0" w:color="auto"/>
                        <w:left w:val="none" w:sz="0" w:space="0" w:color="auto"/>
                        <w:bottom w:val="none" w:sz="0" w:space="0" w:color="auto"/>
                        <w:right w:val="none" w:sz="0" w:space="0" w:color="auto"/>
                      </w:divBdr>
                      <w:divsChild>
                        <w:div w:id="178206153">
                          <w:marLeft w:val="0"/>
                          <w:marRight w:val="0"/>
                          <w:marTop w:val="0"/>
                          <w:marBottom w:val="0"/>
                          <w:divBdr>
                            <w:top w:val="none" w:sz="0" w:space="0" w:color="auto"/>
                            <w:left w:val="none" w:sz="0" w:space="0" w:color="auto"/>
                            <w:bottom w:val="none" w:sz="0" w:space="0" w:color="auto"/>
                            <w:right w:val="none" w:sz="0" w:space="0" w:color="auto"/>
                          </w:divBdr>
                          <w:divsChild>
                            <w:div w:id="178206152">
                              <w:marLeft w:val="0"/>
                              <w:marRight w:val="0"/>
                              <w:marTop w:val="0"/>
                              <w:marBottom w:val="0"/>
                              <w:divBdr>
                                <w:top w:val="none" w:sz="0" w:space="0" w:color="auto"/>
                                <w:left w:val="none" w:sz="0" w:space="0" w:color="auto"/>
                                <w:bottom w:val="none" w:sz="0" w:space="0" w:color="auto"/>
                                <w:right w:val="none" w:sz="0" w:space="0" w:color="auto"/>
                              </w:divBdr>
                              <w:divsChild>
                                <w:div w:id="178206156">
                                  <w:marLeft w:val="0"/>
                                  <w:marRight w:val="0"/>
                                  <w:marTop w:val="0"/>
                                  <w:marBottom w:val="0"/>
                                  <w:divBdr>
                                    <w:top w:val="none" w:sz="0" w:space="0" w:color="auto"/>
                                    <w:left w:val="none" w:sz="0" w:space="0" w:color="auto"/>
                                    <w:bottom w:val="none" w:sz="0" w:space="0" w:color="auto"/>
                                    <w:right w:val="none" w:sz="0" w:space="0" w:color="auto"/>
                                  </w:divBdr>
                                  <w:divsChild>
                                    <w:div w:id="178206145">
                                      <w:marLeft w:val="0"/>
                                      <w:marRight w:val="0"/>
                                      <w:marTop w:val="0"/>
                                      <w:marBottom w:val="0"/>
                                      <w:divBdr>
                                        <w:top w:val="none" w:sz="0" w:space="0" w:color="auto"/>
                                        <w:left w:val="none" w:sz="0" w:space="0" w:color="auto"/>
                                        <w:bottom w:val="none" w:sz="0" w:space="0" w:color="auto"/>
                                        <w:right w:val="none" w:sz="0" w:space="0" w:color="auto"/>
                                      </w:divBdr>
                                      <w:divsChild>
                                        <w:div w:id="178206146">
                                          <w:marLeft w:val="0"/>
                                          <w:marRight w:val="0"/>
                                          <w:marTop w:val="0"/>
                                          <w:marBottom w:val="0"/>
                                          <w:divBdr>
                                            <w:top w:val="none" w:sz="0" w:space="0" w:color="auto"/>
                                            <w:left w:val="none" w:sz="0" w:space="0" w:color="auto"/>
                                            <w:bottom w:val="none" w:sz="0" w:space="0" w:color="auto"/>
                                            <w:right w:val="none" w:sz="0" w:space="0" w:color="auto"/>
                                          </w:divBdr>
                                          <w:divsChild>
                                            <w:div w:id="17820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206154">
      <w:marLeft w:val="0"/>
      <w:marRight w:val="0"/>
      <w:marTop w:val="0"/>
      <w:marBottom w:val="0"/>
      <w:divBdr>
        <w:top w:val="none" w:sz="0" w:space="0" w:color="auto"/>
        <w:left w:val="none" w:sz="0" w:space="0" w:color="auto"/>
        <w:bottom w:val="none" w:sz="0" w:space="0" w:color="auto"/>
        <w:right w:val="none" w:sz="0" w:space="0" w:color="auto"/>
      </w:divBdr>
    </w:div>
    <w:div w:id="178206155">
      <w:marLeft w:val="0"/>
      <w:marRight w:val="0"/>
      <w:marTop w:val="0"/>
      <w:marBottom w:val="0"/>
      <w:divBdr>
        <w:top w:val="none" w:sz="0" w:space="0" w:color="auto"/>
        <w:left w:val="none" w:sz="0" w:space="0" w:color="auto"/>
        <w:bottom w:val="none" w:sz="0" w:space="0" w:color="auto"/>
        <w:right w:val="none" w:sz="0" w:space="0" w:color="auto"/>
      </w:divBdr>
    </w:div>
    <w:div w:id="178206157">
      <w:marLeft w:val="0"/>
      <w:marRight w:val="0"/>
      <w:marTop w:val="0"/>
      <w:marBottom w:val="0"/>
      <w:divBdr>
        <w:top w:val="none" w:sz="0" w:space="0" w:color="auto"/>
        <w:left w:val="none" w:sz="0" w:space="0" w:color="auto"/>
        <w:bottom w:val="none" w:sz="0" w:space="0" w:color="auto"/>
        <w:right w:val="none" w:sz="0" w:space="0" w:color="auto"/>
      </w:divBdr>
    </w:div>
    <w:div w:id="1844511639">
      <w:bodyDiv w:val="1"/>
      <w:marLeft w:val="0"/>
      <w:marRight w:val="0"/>
      <w:marTop w:val="0"/>
      <w:marBottom w:val="0"/>
      <w:divBdr>
        <w:top w:val="none" w:sz="0" w:space="0" w:color="auto"/>
        <w:left w:val="none" w:sz="0" w:space="0" w:color="auto"/>
        <w:bottom w:val="none" w:sz="0" w:space="0" w:color="auto"/>
        <w:right w:val="none" w:sz="0" w:space="0" w:color="auto"/>
      </w:divBdr>
      <w:divsChild>
        <w:div w:id="396393864">
          <w:marLeft w:val="0"/>
          <w:marRight w:val="0"/>
          <w:marTop w:val="0"/>
          <w:marBottom w:val="0"/>
          <w:divBdr>
            <w:top w:val="none" w:sz="0" w:space="0" w:color="auto"/>
            <w:left w:val="none" w:sz="0" w:space="0" w:color="auto"/>
            <w:bottom w:val="none" w:sz="0" w:space="0" w:color="auto"/>
            <w:right w:val="none" w:sz="0" w:space="0" w:color="auto"/>
          </w:divBdr>
          <w:divsChild>
            <w:div w:id="1328091915">
              <w:marLeft w:val="0"/>
              <w:marRight w:val="0"/>
              <w:marTop w:val="0"/>
              <w:marBottom w:val="0"/>
              <w:divBdr>
                <w:top w:val="none" w:sz="0" w:space="0" w:color="auto"/>
                <w:left w:val="none" w:sz="0" w:space="0" w:color="auto"/>
                <w:bottom w:val="none" w:sz="0" w:space="0" w:color="auto"/>
                <w:right w:val="none" w:sz="0" w:space="0" w:color="auto"/>
              </w:divBdr>
              <w:divsChild>
                <w:div w:id="581138366">
                  <w:marLeft w:val="0"/>
                  <w:marRight w:val="0"/>
                  <w:marTop w:val="0"/>
                  <w:marBottom w:val="0"/>
                  <w:divBdr>
                    <w:top w:val="none" w:sz="0" w:space="0" w:color="auto"/>
                    <w:left w:val="none" w:sz="0" w:space="0" w:color="auto"/>
                    <w:bottom w:val="none" w:sz="0" w:space="0" w:color="auto"/>
                    <w:right w:val="none" w:sz="0" w:space="0" w:color="auto"/>
                  </w:divBdr>
                  <w:divsChild>
                    <w:div w:id="1134450355">
                      <w:marLeft w:val="0"/>
                      <w:marRight w:val="0"/>
                      <w:marTop w:val="0"/>
                      <w:marBottom w:val="0"/>
                      <w:divBdr>
                        <w:top w:val="none" w:sz="0" w:space="0" w:color="auto"/>
                        <w:left w:val="none" w:sz="0" w:space="0" w:color="auto"/>
                        <w:bottom w:val="none" w:sz="0" w:space="0" w:color="auto"/>
                        <w:right w:val="none" w:sz="0" w:space="0" w:color="auto"/>
                      </w:divBdr>
                      <w:divsChild>
                        <w:div w:id="851644409">
                          <w:marLeft w:val="0"/>
                          <w:marRight w:val="0"/>
                          <w:marTop w:val="0"/>
                          <w:marBottom w:val="0"/>
                          <w:divBdr>
                            <w:top w:val="none" w:sz="0" w:space="0" w:color="auto"/>
                            <w:left w:val="none" w:sz="0" w:space="0" w:color="auto"/>
                            <w:bottom w:val="none" w:sz="0" w:space="0" w:color="auto"/>
                            <w:right w:val="none" w:sz="0" w:space="0" w:color="auto"/>
                          </w:divBdr>
                          <w:divsChild>
                            <w:div w:id="1105418377">
                              <w:marLeft w:val="0"/>
                              <w:marRight w:val="0"/>
                              <w:marTop w:val="0"/>
                              <w:marBottom w:val="0"/>
                              <w:divBdr>
                                <w:top w:val="none" w:sz="0" w:space="0" w:color="auto"/>
                                <w:left w:val="none" w:sz="0" w:space="0" w:color="auto"/>
                                <w:bottom w:val="none" w:sz="0" w:space="0" w:color="auto"/>
                                <w:right w:val="none" w:sz="0" w:space="0" w:color="auto"/>
                              </w:divBdr>
                              <w:divsChild>
                                <w:div w:id="398093304">
                                  <w:marLeft w:val="0"/>
                                  <w:marRight w:val="0"/>
                                  <w:marTop w:val="0"/>
                                  <w:marBottom w:val="0"/>
                                  <w:divBdr>
                                    <w:top w:val="none" w:sz="0" w:space="0" w:color="auto"/>
                                    <w:left w:val="none" w:sz="0" w:space="0" w:color="auto"/>
                                    <w:bottom w:val="none" w:sz="0" w:space="0" w:color="auto"/>
                                    <w:right w:val="none" w:sz="0" w:space="0" w:color="auto"/>
                                  </w:divBdr>
                                  <w:divsChild>
                                    <w:div w:id="1975215815">
                                      <w:marLeft w:val="0"/>
                                      <w:marRight w:val="0"/>
                                      <w:marTop w:val="0"/>
                                      <w:marBottom w:val="0"/>
                                      <w:divBdr>
                                        <w:top w:val="none" w:sz="0" w:space="0" w:color="auto"/>
                                        <w:left w:val="none" w:sz="0" w:space="0" w:color="auto"/>
                                        <w:bottom w:val="none" w:sz="0" w:space="0" w:color="auto"/>
                                        <w:right w:val="none" w:sz="0" w:space="0" w:color="auto"/>
                                      </w:divBdr>
                                      <w:divsChild>
                                        <w:div w:id="559176627">
                                          <w:marLeft w:val="0"/>
                                          <w:marRight w:val="0"/>
                                          <w:marTop w:val="0"/>
                                          <w:marBottom w:val="0"/>
                                          <w:divBdr>
                                            <w:top w:val="none" w:sz="0" w:space="0" w:color="auto"/>
                                            <w:left w:val="none" w:sz="0" w:space="0" w:color="auto"/>
                                            <w:bottom w:val="none" w:sz="0" w:space="0" w:color="auto"/>
                                            <w:right w:val="none" w:sz="0" w:space="0" w:color="auto"/>
                                          </w:divBdr>
                                          <w:divsChild>
                                            <w:div w:id="961964517">
                                              <w:marLeft w:val="0"/>
                                              <w:marRight w:val="0"/>
                                              <w:marTop w:val="0"/>
                                              <w:marBottom w:val="0"/>
                                              <w:divBdr>
                                                <w:top w:val="none" w:sz="0" w:space="0" w:color="auto"/>
                                                <w:left w:val="none" w:sz="0" w:space="0" w:color="auto"/>
                                                <w:bottom w:val="none" w:sz="0" w:space="0" w:color="auto"/>
                                                <w:right w:val="none" w:sz="0" w:space="0" w:color="auto"/>
                                              </w:divBdr>
                                              <w:divsChild>
                                                <w:div w:id="1356954966">
                                                  <w:marLeft w:val="0"/>
                                                  <w:marRight w:val="0"/>
                                                  <w:marTop w:val="0"/>
                                                  <w:marBottom w:val="0"/>
                                                  <w:divBdr>
                                                    <w:top w:val="none" w:sz="0" w:space="0" w:color="auto"/>
                                                    <w:left w:val="none" w:sz="0" w:space="0" w:color="auto"/>
                                                    <w:bottom w:val="none" w:sz="0" w:space="0" w:color="auto"/>
                                                    <w:right w:val="none" w:sz="0" w:space="0" w:color="auto"/>
                                                  </w:divBdr>
                                                </w:div>
                                                <w:div w:id="1848863366">
                                                  <w:marLeft w:val="0"/>
                                                  <w:marRight w:val="0"/>
                                                  <w:marTop w:val="0"/>
                                                  <w:marBottom w:val="0"/>
                                                  <w:divBdr>
                                                    <w:top w:val="none" w:sz="0" w:space="0" w:color="auto"/>
                                                    <w:left w:val="none" w:sz="0" w:space="0" w:color="auto"/>
                                                    <w:bottom w:val="none" w:sz="0" w:space="0" w:color="auto"/>
                                                    <w:right w:val="none" w:sz="0" w:space="0" w:color="auto"/>
                                                  </w:divBdr>
                                                  <w:divsChild>
                                                    <w:div w:id="1856384359">
                                                      <w:marLeft w:val="0"/>
                                                      <w:marRight w:val="0"/>
                                                      <w:marTop w:val="0"/>
                                                      <w:marBottom w:val="0"/>
                                                      <w:divBdr>
                                                        <w:top w:val="none" w:sz="0" w:space="0" w:color="auto"/>
                                                        <w:left w:val="none" w:sz="0" w:space="0" w:color="auto"/>
                                                        <w:bottom w:val="none" w:sz="0" w:space="0" w:color="auto"/>
                                                        <w:right w:val="none" w:sz="0" w:space="0" w:color="auto"/>
                                                      </w:divBdr>
                                                      <w:divsChild>
                                                        <w:div w:id="6823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776">
                                                  <w:marLeft w:val="0"/>
                                                  <w:marRight w:val="0"/>
                                                  <w:marTop w:val="0"/>
                                                  <w:marBottom w:val="0"/>
                                                  <w:divBdr>
                                                    <w:top w:val="none" w:sz="0" w:space="0" w:color="auto"/>
                                                    <w:left w:val="none" w:sz="0" w:space="0" w:color="auto"/>
                                                    <w:bottom w:val="none" w:sz="0" w:space="0" w:color="auto"/>
                                                    <w:right w:val="none" w:sz="0" w:space="0" w:color="auto"/>
                                                  </w:divBdr>
                                                  <w:divsChild>
                                                    <w:div w:id="160705272">
                                                      <w:marLeft w:val="0"/>
                                                      <w:marRight w:val="0"/>
                                                      <w:marTop w:val="0"/>
                                                      <w:marBottom w:val="0"/>
                                                      <w:divBdr>
                                                        <w:top w:val="none" w:sz="0" w:space="0" w:color="auto"/>
                                                        <w:left w:val="none" w:sz="0" w:space="0" w:color="auto"/>
                                                        <w:bottom w:val="none" w:sz="0" w:space="0" w:color="auto"/>
                                                        <w:right w:val="none" w:sz="0" w:space="0" w:color="auto"/>
                                                      </w:divBdr>
                                                      <w:divsChild>
                                                        <w:div w:id="12665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18760">
                                                  <w:marLeft w:val="0"/>
                                                  <w:marRight w:val="0"/>
                                                  <w:marTop w:val="0"/>
                                                  <w:marBottom w:val="0"/>
                                                  <w:divBdr>
                                                    <w:top w:val="none" w:sz="0" w:space="0" w:color="auto"/>
                                                    <w:left w:val="none" w:sz="0" w:space="0" w:color="auto"/>
                                                    <w:bottom w:val="none" w:sz="0" w:space="0" w:color="auto"/>
                                                    <w:right w:val="none" w:sz="0" w:space="0" w:color="auto"/>
                                                  </w:divBdr>
                                                  <w:divsChild>
                                                    <w:div w:id="372730757">
                                                      <w:marLeft w:val="0"/>
                                                      <w:marRight w:val="0"/>
                                                      <w:marTop w:val="0"/>
                                                      <w:marBottom w:val="0"/>
                                                      <w:divBdr>
                                                        <w:top w:val="none" w:sz="0" w:space="0" w:color="auto"/>
                                                        <w:left w:val="none" w:sz="0" w:space="0" w:color="auto"/>
                                                        <w:bottom w:val="none" w:sz="0" w:space="0" w:color="auto"/>
                                                        <w:right w:val="none" w:sz="0" w:space="0" w:color="auto"/>
                                                      </w:divBdr>
                                                      <w:divsChild>
                                                        <w:div w:id="142292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6131">
                                                  <w:marLeft w:val="0"/>
                                                  <w:marRight w:val="0"/>
                                                  <w:marTop w:val="0"/>
                                                  <w:marBottom w:val="0"/>
                                                  <w:divBdr>
                                                    <w:top w:val="none" w:sz="0" w:space="0" w:color="auto"/>
                                                    <w:left w:val="none" w:sz="0" w:space="0" w:color="auto"/>
                                                    <w:bottom w:val="none" w:sz="0" w:space="0" w:color="auto"/>
                                                    <w:right w:val="none" w:sz="0" w:space="0" w:color="auto"/>
                                                  </w:divBdr>
                                                  <w:divsChild>
                                                    <w:div w:id="856311138">
                                                      <w:marLeft w:val="0"/>
                                                      <w:marRight w:val="0"/>
                                                      <w:marTop w:val="0"/>
                                                      <w:marBottom w:val="0"/>
                                                      <w:divBdr>
                                                        <w:top w:val="none" w:sz="0" w:space="0" w:color="auto"/>
                                                        <w:left w:val="none" w:sz="0" w:space="0" w:color="auto"/>
                                                        <w:bottom w:val="none" w:sz="0" w:space="0" w:color="auto"/>
                                                        <w:right w:val="none" w:sz="0" w:space="0" w:color="auto"/>
                                                      </w:divBdr>
                                                      <w:divsChild>
                                                        <w:div w:id="14212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83567">
                                                  <w:marLeft w:val="0"/>
                                                  <w:marRight w:val="0"/>
                                                  <w:marTop w:val="0"/>
                                                  <w:marBottom w:val="0"/>
                                                  <w:divBdr>
                                                    <w:top w:val="none" w:sz="0" w:space="0" w:color="auto"/>
                                                    <w:left w:val="none" w:sz="0" w:space="0" w:color="auto"/>
                                                    <w:bottom w:val="none" w:sz="0" w:space="0" w:color="auto"/>
                                                    <w:right w:val="none" w:sz="0" w:space="0" w:color="auto"/>
                                                  </w:divBdr>
                                                  <w:divsChild>
                                                    <w:div w:id="1085567544">
                                                      <w:marLeft w:val="0"/>
                                                      <w:marRight w:val="0"/>
                                                      <w:marTop w:val="0"/>
                                                      <w:marBottom w:val="0"/>
                                                      <w:divBdr>
                                                        <w:top w:val="none" w:sz="0" w:space="0" w:color="auto"/>
                                                        <w:left w:val="none" w:sz="0" w:space="0" w:color="auto"/>
                                                        <w:bottom w:val="none" w:sz="0" w:space="0" w:color="auto"/>
                                                        <w:right w:val="none" w:sz="0" w:space="0" w:color="auto"/>
                                                      </w:divBdr>
                                                      <w:divsChild>
                                                        <w:div w:id="14543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68CA7D4520F44B28A9F4588310BCE91"/>
        <w:category>
          <w:name w:val="Ogólne"/>
          <w:gallery w:val="placeholder"/>
        </w:category>
        <w:types>
          <w:type w:val="bbPlcHdr"/>
        </w:types>
        <w:behaviors>
          <w:behavior w:val="content"/>
        </w:behaviors>
        <w:guid w:val="{5680F763-D1BC-445C-85D8-7F24B1C0582E}"/>
      </w:docPartPr>
      <w:docPartBody>
        <w:p w:rsidR="00223B43" w:rsidRDefault="003462E1" w:rsidP="003462E1">
          <w:pPr>
            <w:pStyle w:val="268CA7D4520F44B28A9F4588310BCE91"/>
          </w:pPr>
          <w:r w:rsidRPr="004929BA">
            <w:rPr>
              <w:rStyle w:val="Tekstzastpczy"/>
            </w:rPr>
            <w:t>[Subject]</w:t>
          </w:r>
        </w:p>
      </w:docPartBody>
    </w:docPart>
    <w:docPart>
      <w:docPartPr>
        <w:name w:val="A8CE14FA5B3E41C5BE2437ABBA307F0F"/>
        <w:category>
          <w:name w:val="Ogólne"/>
          <w:gallery w:val="placeholder"/>
        </w:category>
        <w:types>
          <w:type w:val="bbPlcHdr"/>
        </w:types>
        <w:behaviors>
          <w:behavior w:val="content"/>
        </w:behaviors>
        <w:guid w:val="{63C10C6C-2406-487B-AD25-F1BBEE7830E5}"/>
      </w:docPartPr>
      <w:docPartBody>
        <w:p w:rsidR="00223B43" w:rsidRDefault="003462E1" w:rsidP="003462E1">
          <w:pPr>
            <w:pStyle w:val="A8CE14FA5B3E41C5BE2437ABBA307F0F"/>
          </w:pPr>
          <w:r w:rsidRPr="004929BA">
            <w:rPr>
              <w:rStyle w:val="Tekstzastpczy"/>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AGEIA+TimesNewRoman">
    <w:altName w:val="Times New Roman"/>
    <w:panose1 w:val="00000000000000000000"/>
    <w:charset w:val="00"/>
    <w:family w:val="roman"/>
    <w:notTrueType/>
    <w:pitch w:val="default"/>
    <w:sig w:usb0="00000003" w:usb1="00000000" w:usb2="00000000" w:usb3="00000000" w:csb0="00000001" w:csb1="00000000"/>
  </w:font>
  <w:font w:name="FrankfurtGothic">
    <w:altName w:val="Times New Roman"/>
    <w:panose1 w:val="00000000000000000000"/>
    <w:charset w:val="EE"/>
    <w:family w:val="auto"/>
    <w:notTrueType/>
    <w:pitch w:val="variable"/>
    <w:sig w:usb0="00000005" w:usb1="00000000" w:usb2="00000000" w:usb3="00000000" w:csb0="00000002"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E1"/>
    <w:rsid w:val="0002558C"/>
    <w:rsid w:val="00083288"/>
    <w:rsid w:val="00223B43"/>
    <w:rsid w:val="00320A7D"/>
    <w:rsid w:val="003462E1"/>
    <w:rsid w:val="00374CBF"/>
    <w:rsid w:val="0046011A"/>
    <w:rsid w:val="004740D9"/>
    <w:rsid w:val="00DE1A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3462E1"/>
    <w:rPr>
      <w:color w:val="808080"/>
    </w:rPr>
  </w:style>
  <w:style w:type="paragraph" w:customStyle="1" w:styleId="268CA7D4520F44B28A9F4588310BCE91">
    <w:name w:val="268CA7D4520F44B28A9F4588310BCE91"/>
    <w:rsid w:val="003462E1"/>
  </w:style>
  <w:style w:type="paragraph" w:customStyle="1" w:styleId="A8CE14FA5B3E41C5BE2437ABBA307F0F">
    <w:name w:val="A8CE14FA5B3E41C5BE2437ABBA307F0F"/>
    <w:rsid w:val="003462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3654</Words>
  <Characters>25513</Characters>
  <Application>Microsoft Office Word</Application>
  <DocSecurity>4</DocSecurity>
  <Lines>212</Lines>
  <Paragraphs>58</Paragraphs>
  <ScaleCrop>false</ScaleCrop>
  <HeadingPairs>
    <vt:vector size="2" baseType="variant">
      <vt:variant>
        <vt:lpstr>Tytuł</vt:lpstr>
      </vt:variant>
      <vt:variant>
        <vt:i4>1</vt:i4>
      </vt:variant>
    </vt:vector>
  </HeadingPairs>
  <TitlesOfParts>
    <vt:vector size="1" baseType="lpstr">
      <vt:lpstr>Zamawiający:</vt:lpstr>
    </vt:vector>
  </TitlesOfParts>
  <Company>HP</Company>
  <LinksUpToDate>false</LinksUpToDate>
  <CharactersWithSpaces>29109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Zamawiający:</dc:title>
  <dc:subject/>
  <dc:creator>Monika Wojciechowska-Szac</dc:creator>
  <cp:keywords/>
  <dc:description/>
  <cp:lastModifiedBy>Urbaniak Żaneta</cp:lastModifiedBy>
  <cp:revision>2</cp:revision>
  <cp:lastPrinted>2016-11-22T15:30:00Z</cp:lastPrinted>
  <dcterms:created xsi:type="dcterms:W3CDTF">2016-11-25T11:46:00Z</dcterms:created>
  <dcterms:modified xsi:type="dcterms:W3CDTF">2016-11-25T11:46:00Z</dcterms:modified>
</cp:coreProperties>
</file>