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598" w:rsidRPr="00E32DF7" w:rsidRDefault="00315598" w:rsidP="0039101D">
      <w:pPr>
        <w:spacing w:before="0" w:after="0" w:line="276" w:lineRule="auto"/>
        <w:rPr>
          <w:color w:val="404040" w:themeColor="text1" w:themeTint="BF"/>
        </w:rPr>
      </w:pPr>
      <w:bookmarkStart w:id="0" w:name="_Toc356216617"/>
      <w:bookmarkStart w:id="1" w:name="_GoBack"/>
      <w:bookmarkEnd w:id="1"/>
      <w:r w:rsidRPr="00E32DF7">
        <w:rPr>
          <w:b/>
          <w:color w:val="404040" w:themeColor="text1" w:themeTint="BF"/>
        </w:rPr>
        <w:t>Załącznik 2 do SIWZ  Wzór formularza ofertowego</w:t>
      </w:r>
      <w:bookmarkEnd w:id="0"/>
    </w:p>
    <w:p w:rsidR="00315598" w:rsidRPr="00E32DF7" w:rsidRDefault="00315598" w:rsidP="00605436">
      <w:pPr>
        <w:spacing w:before="0" w:after="96" w:line="276" w:lineRule="auto"/>
        <w:rPr>
          <w:color w:val="404040" w:themeColor="text1" w:themeTint="BF"/>
        </w:rPr>
      </w:pPr>
    </w:p>
    <w:p w:rsidR="00315598" w:rsidRPr="00E32DF7" w:rsidRDefault="00315598" w:rsidP="00605436">
      <w:pPr>
        <w:spacing w:before="0" w:after="96" w:line="276" w:lineRule="auto"/>
        <w:jc w:val="right"/>
        <w:rPr>
          <w:color w:val="404040" w:themeColor="text1" w:themeTint="BF"/>
        </w:rPr>
      </w:pPr>
      <w:r w:rsidRPr="00E32DF7">
        <w:rPr>
          <w:color w:val="404040" w:themeColor="text1" w:themeTint="BF"/>
        </w:rPr>
        <w:t>_________________</w:t>
      </w:r>
    </w:p>
    <w:p w:rsidR="00315598" w:rsidRPr="00E32DF7" w:rsidRDefault="00315598" w:rsidP="00605436">
      <w:pPr>
        <w:spacing w:before="0" w:after="96" w:line="276" w:lineRule="auto"/>
        <w:jc w:val="right"/>
        <w:rPr>
          <w:color w:val="404040" w:themeColor="text1" w:themeTint="BF"/>
        </w:rPr>
      </w:pPr>
      <w:r w:rsidRPr="00E32DF7">
        <w:rPr>
          <w:color w:val="404040" w:themeColor="text1" w:themeTint="BF"/>
        </w:rPr>
        <w:t xml:space="preserve"> (pieczęć wykonawcy)</w:t>
      </w:r>
    </w:p>
    <w:p w:rsidR="00315598" w:rsidRPr="00E32DF7" w:rsidRDefault="00315598" w:rsidP="00605436">
      <w:pPr>
        <w:pStyle w:val="Nagwek2"/>
        <w:spacing w:before="0" w:after="96" w:line="276" w:lineRule="auto"/>
        <w:jc w:val="center"/>
        <w:rPr>
          <w:b w:val="0"/>
          <w:color w:val="404040" w:themeColor="text1" w:themeTint="BF"/>
          <w:sz w:val="22"/>
          <w:szCs w:val="22"/>
        </w:rPr>
      </w:pPr>
      <w:r w:rsidRPr="00E32DF7">
        <w:rPr>
          <w:color w:val="404040" w:themeColor="text1" w:themeTint="BF"/>
          <w:sz w:val="22"/>
          <w:szCs w:val="22"/>
        </w:rPr>
        <w:t>OFERTA</w:t>
      </w:r>
    </w:p>
    <w:p w:rsidR="00315598" w:rsidRPr="00E32DF7" w:rsidRDefault="00315598" w:rsidP="00605436">
      <w:pPr>
        <w:spacing w:before="0" w:after="96" w:line="276" w:lineRule="auto"/>
        <w:rPr>
          <w:color w:val="404040" w:themeColor="text1" w:themeTint="BF"/>
        </w:rPr>
      </w:pPr>
    </w:p>
    <w:p w:rsidR="00315598" w:rsidRPr="00E32DF7" w:rsidRDefault="00315598" w:rsidP="00605436">
      <w:pPr>
        <w:tabs>
          <w:tab w:val="right" w:leader="underscore" w:pos="8789"/>
        </w:tabs>
        <w:spacing w:before="0" w:after="96" w:line="276" w:lineRule="auto"/>
        <w:rPr>
          <w:color w:val="404040" w:themeColor="text1" w:themeTint="BF"/>
        </w:rPr>
      </w:pPr>
      <w:r w:rsidRPr="00E32DF7">
        <w:rPr>
          <w:color w:val="404040" w:themeColor="text1" w:themeTint="BF"/>
        </w:rPr>
        <w:t>Pełna nazwa wykonawcy:</w:t>
      </w:r>
      <w:r w:rsidRPr="00E32DF7">
        <w:rPr>
          <w:color w:val="404040" w:themeColor="text1" w:themeTint="BF"/>
        </w:rPr>
        <w:tab/>
      </w:r>
    </w:p>
    <w:p w:rsidR="00315598" w:rsidRPr="00E32DF7" w:rsidRDefault="00315598" w:rsidP="00605436">
      <w:pPr>
        <w:tabs>
          <w:tab w:val="right" w:leader="underscore" w:pos="8789"/>
        </w:tabs>
        <w:spacing w:before="0" w:after="96" w:line="276" w:lineRule="auto"/>
        <w:rPr>
          <w:color w:val="404040" w:themeColor="text1" w:themeTint="BF"/>
        </w:rPr>
      </w:pPr>
      <w:r w:rsidRPr="00E32DF7">
        <w:rPr>
          <w:color w:val="404040" w:themeColor="text1" w:themeTint="BF"/>
        </w:rPr>
        <w:t>Siedziba i adres wykonawcy:</w:t>
      </w:r>
      <w:r w:rsidRPr="00E32DF7">
        <w:rPr>
          <w:color w:val="404040" w:themeColor="text1" w:themeTint="BF"/>
        </w:rPr>
        <w:tab/>
      </w:r>
    </w:p>
    <w:p w:rsidR="00315598" w:rsidRPr="00E32DF7" w:rsidRDefault="00315598" w:rsidP="00605436">
      <w:pPr>
        <w:tabs>
          <w:tab w:val="left" w:leader="underscore" w:pos="3686"/>
          <w:tab w:val="left" w:leader="underscore" w:pos="8789"/>
        </w:tabs>
        <w:spacing w:before="0" w:after="96" w:line="276" w:lineRule="auto"/>
        <w:ind w:right="-1"/>
        <w:rPr>
          <w:color w:val="404040" w:themeColor="text1" w:themeTint="BF"/>
        </w:rPr>
      </w:pPr>
      <w:r w:rsidRPr="00E32DF7">
        <w:rPr>
          <w:color w:val="404040" w:themeColor="text1" w:themeTint="BF"/>
        </w:rPr>
        <w:t>REGON:</w:t>
      </w:r>
      <w:r w:rsidRPr="00E32DF7">
        <w:rPr>
          <w:color w:val="404040" w:themeColor="text1" w:themeTint="BF"/>
        </w:rPr>
        <w:tab/>
        <w:t xml:space="preserve"> NIP:</w:t>
      </w:r>
      <w:r w:rsidRPr="00E32DF7">
        <w:rPr>
          <w:color w:val="404040" w:themeColor="text1" w:themeTint="BF"/>
        </w:rPr>
        <w:tab/>
      </w:r>
    </w:p>
    <w:p w:rsidR="00315598" w:rsidRPr="00E32DF7" w:rsidRDefault="00315598" w:rsidP="00605436">
      <w:pPr>
        <w:tabs>
          <w:tab w:val="left" w:leader="underscore" w:pos="3686"/>
          <w:tab w:val="left" w:leader="underscore" w:pos="8789"/>
        </w:tabs>
        <w:spacing w:before="0" w:after="96" w:line="276" w:lineRule="auto"/>
        <w:ind w:right="-1"/>
        <w:rPr>
          <w:color w:val="404040" w:themeColor="text1" w:themeTint="BF"/>
        </w:rPr>
      </w:pPr>
      <w:r w:rsidRPr="00E32DF7">
        <w:rPr>
          <w:color w:val="404040" w:themeColor="text1" w:themeTint="BF"/>
        </w:rPr>
        <w:t>Telefon:</w:t>
      </w:r>
      <w:r w:rsidRPr="00E32DF7">
        <w:rPr>
          <w:color w:val="404040" w:themeColor="text1" w:themeTint="BF"/>
        </w:rPr>
        <w:tab/>
        <w:t xml:space="preserve"> Fax:</w:t>
      </w:r>
      <w:r w:rsidRPr="00E32DF7">
        <w:rPr>
          <w:color w:val="404040" w:themeColor="text1" w:themeTint="BF"/>
        </w:rPr>
        <w:tab/>
      </w:r>
    </w:p>
    <w:p w:rsidR="00315598" w:rsidRPr="00E32DF7" w:rsidRDefault="00315598" w:rsidP="00605436">
      <w:pPr>
        <w:tabs>
          <w:tab w:val="right" w:leader="underscore" w:pos="8789"/>
        </w:tabs>
        <w:spacing w:before="0" w:after="96" w:line="276" w:lineRule="auto"/>
        <w:rPr>
          <w:color w:val="404040" w:themeColor="text1" w:themeTint="BF"/>
        </w:rPr>
      </w:pPr>
      <w:r w:rsidRPr="00E32DF7">
        <w:rPr>
          <w:color w:val="404040" w:themeColor="text1" w:themeTint="BF"/>
        </w:rPr>
        <w:t>Adres e-mail:</w:t>
      </w:r>
      <w:r w:rsidRPr="00E32DF7">
        <w:rPr>
          <w:color w:val="404040" w:themeColor="text1" w:themeTint="BF"/>
        </w:rPr>
        <w:tab/>
      </w:r>
    </w:p>
    <w:p w:rsidR="00315598" w:rsidRPr="00E32DF7" w:rsidRDefault="00315598" w:rsidP="00605436">
      <w:pPr>
        <w:spacing w:before="0" w:after="96" w:line="276" w:lineRule="auto"/>
        <w:rPr>
          <w:color w:val="404040" w:themeColor="text1" w:themeTint="BF"/>
        </w:rPr>
      </w:pPr>
    </w:p>
    <w:p w:rsidR="00315598" w:rsidRPr="00E32DF7" w:rsidRDefault="00315598" w:rsidP="00605436">
      <w:pPr>
        <w:pStyle w:val="NormalNN"/>
        <w:spacing w:before="0" w:after="96" w:line="276" w:lineRule="auto"/>
        <w:rPr>
          <w:color w:val="404040" w:themeColor="text1" w:themeTint="BF"/>
        </w:rPr>
      </w:pPr>
      <w:r w:rsidRPr="00E32DF7">
        <w:rPr>
          <w:color w:val="404040" w:themeColor="text1" w:themeTint="BF"/>
        </w:rPr>
        <w:t>W odpowiedzi na ogłoszenie o wszczęciu postępowania o udzielenie zamówienia publicznego w trybie przetargu nieograniczonego publicznego „</w:t>
      </w:r>
      <w:r w:rsidR="0039101D" w:rsidRPr="00E32DF7">
        <w:rPr>
          <w:rFonts w:ascii="Arial" w:hAnsi="Arial" w:cs="Arial"/>
          <w:color w:val="404040" w:themeColor="text1" w:themeTint="BF"/>
          <w:sz w:val="20"/>
          <w:szCs w:val="20"/>
        </w:rPr>
        <w:t>Prace interwencyjne dla przywrócenia prawidłowych warunków ekspozycji znajdujących się w piwnicach oraz innych pomieszczeń piwnicznych w MW przy Rynku St. Miasta 28-42”</w:t>
      </w:r>
      <w:r w:rsidRPr="00E32DF7">
        <w:rPr>
          <w:color w:val="404040" w:themeColor="text1" w:themeTint="BF"/>
        </w:rPr>
        <w:t xml:space="preserve"> numer postępowania MW/ZP/</w:t>
      </w:r>
      <w:r w:rsidR="0039101D" w:rsidRPr="00E32DF7">
        <w:rPr>
          <w:color w:val="404040" w:themeColor="text1" w:themeTint="BF"/>
        </w:rPr>
        <w:t>60</w:t>
      </w:r>
      <w:r w:rsidRPr="00E32DF7">
        <w:rPr>
          <w:color w:val="404040" w:themeColor="text1" w:themeTint="BF"/>
        </w:rPr>
        <w:t>/PN/2016 oferujemy wykonanie ww. przedmiotu zamówienia zgodnie z wymogami Specyfikacji Istotnych Warunków Zamówienia („SIWZ”) za cenę:</w:t>
      </w:r>
    </w:p>
    <w:p w:rsidR="00315598" w:rsidRPr="00E32DF7" w:rsidRDefault="00315598" w:rsidP="00605436">
      <w:pPr>
        <w:spacing w:before="0" w:after="96" w:line="276" w:lineRule="auto"/>
        <w:jc w:val="left"/>
        <w:rPr>
          <w:color w:val="404040" w:themeColor="text1" w:themeTint="BF"/>
        </w:rPr>
      </w:pPr>
      <w:r w:rsidRPr="00E32DF7">
        <w:rPr>
          <w:color w:val="404040" w:themeColor="text1" w:themeTint="BF"/>
        </w:rPr>
        <w:t>Cena ryczałtowa za wykonanie przedmiotu Zamówienia:</w:t>
      </w:r>
      <w:r w:rsidRPr="00E32DF7">
        <w:rPr>
          <w:b/>
          <w:color w:val="404040" w:themeColor="text1" w:themeTint="BF"/>
        </w:rPr>
        <w:t xml:space="preserve"> </w:t>
      </w:r>
      <w:r w:rsidRPr="00E32DF7">
        <w:rPr>
          <w:color w:val="404040" w:themeColor="text1" w:themeTint="BF"/>
        </w:rPr>
        <w:t>……………………………………………………………………………………. zł brutto</w:t>
      </w:r>
    </w:p>
    <w:p w:rsidR="00315598" w:rsidRPr="00E32DF7" w:rsidRDefault="00315598" w:rsidP="00605436">
      <w:pPr>
        <w:spacing w:before="0" w:after="96" w:line="276" w:lineRule="auto"/>
        <w:jc w:val="left"/>
        <w:rPr>
          <w:color w:val="404040" w:themeColor="text1" w:themeTint="BF"/>
        </w:rPr>
      </w:pPr>
      <w:r w:rsidRPr="00E32DF7">
        <w:rPr>
          <w:color w:val="404040" w:themeColor="text1" w:themeTint="BF"/>
        </w:rPr>
        <w:t>(słownie złotych: …………………………………………………………………………………………………………...)</w:t>
      </w:r>
    </w:p>
    <w:p w:rsidR="00315598" w:rsidRPr="00E32DF7" w:rsidRDefault="00315598" w:rsidP="00605436">
      <w:pPr>
        <w:autoSpaceDE w:val="0"/>
        <w:autoSpaceDN w:val="0"/>
        <w:adjustRightInd w:val="0"/>
        <w:spacing w:before="0" w:after="96" w:line="276" w:lineRule="auto"/>
        <w:rPr>
          <w:i/>
          <w:color w:val="404040" w:themeColor="text1" w:themeTint="BF"/>
        </w:rPr>
      </w:pPr>
      <w:r w:rsidRPr="00E32DF7">
        <w:rPr>
          <w:i/>
          <w:color w:val="404040" w:themeColor="text1" w:themeTint="BF"/>
        </w:rPr>
        <w:t xml:space="preserve">*Ceny należy podać z dokładnością do dwóch miejsc po przecinku zgodnie z polskim systemem płatniczym. </w:t>
      </w:r>
    </w:p>
    <w:p w:rsidR="00315598" w:rsidRPr="00E32DF7" w:rsidRDefault="00315598" w:rsidP="00605436">
      <w:pPr>
        <w:spacing w:before="0" w:after="96" w:line="276" w:lineRule="auto"/>
        <w:rPr>
          <w:color w:val="404040" w:themeColor="text1" w:themeTint="BF"/>
        </w:rPr>
      </w:pPr>
      <w:r w:rsidRPr="00E32DF7">
        <w:rPr>
          <w:color w:val="404040" w:themeColor="text1" w:themeTint="BF"/>
        </w:rPr>
        <w:t>Dane podwykonawców oraz części zamówienia, których wykonanie Wykonawca zamierza powierzyć podwykonawcy/com, (jeżeli dotyczy):</w:t>
      </w:r>
    </w:p>
    <w:p w:rsidR="00315598" w:rsidRPr="00E32DF7" w:rsidRDefault="00315598" w:rsidP="00605436">
      <w:pPr>
        <w:tabs>
          <w:tab w:val="right" w:leader="underscore" w:pos="8789"/>
        </w:tabs>
        <w:spacing w:before="0" w:after="96" w:line="276" w:lineRule="auto"/>
        <w:rPr>
          <w:color w:val="404040" w:themeColor="text1" w:themeTint="BF"/>
        </w:rPr>
      </w:pPr>
      <w:r w:rsidRPr="00E32DF7">
        <w:rPr>
          <w:color w:val="404040" w:themeColor="text1" w:themeTint="BF"/>
        </w:rPr>
        <w:tab/>
      </w:r>
    </w:p>
    <w:p w:rsidR="00315598" w:rsidRPr="00E32DF7" w:rsidRDefault="00315598" w:rsidP="00605436">
      <w:pPr>
        <w:spacing w:before="0" w:after="96" w:line="276" w:lineRule="auto"/>
        <w:rPr>
          <w:i/>
          <w:color w:val="404040" w:themeColor="text1" w:themeTint="BF"/>
        </w:rPr>
      </w:pPr>
      <w:r w:rsidRPr="00E32DF7">
        <w:rPr>
          <w:i/>
          <w:color w:val="404040" w:themeColor="text1" w:themeTint="BF"/>
        </w:rPr>
        <w:t>Brak wpisu powyżej rozumiany jest, iż przedmiotowe zamówienie realizowane będzie bez udziału podwykonawców</w:t>
      </w:r>
    </w:p>
    <w:p w:rsidR="00315598" w:rsidRPr="00E32DF7" w:rsidRDefault="00315598" w:rsidP="00605436">
      <w:pPr>
        <w:spacing w:before="0" w:after="96" w:line="276" w:lineRule="auto"/>
        <w:rPr>
          <w:color w:val="404040" w:themeColor="text1" w:themeTint="BF"/>
        </w:rPr>
      </w:pPr>
    </w:p>
    <w:p w:rsidR="00315598" w:rsidRPr="00E32DF7" w:rsidRDefault="00315598" w:rsidP="00605436">
      <w:pPr>
        <w:keepNext/>
        <w:spacing w:before="0" w:after="96" w:line="276" w:lineRule="auto"/>
        <w:rPr>
          <w:color w:val="404040" w:themeColor="text1" w:themeTint="BF"/>
        </w:rPr>
      </w:pPr>
      <w:r w:rsidRPr="00E32DF7">
        <w:rPr>
          <w:color w:val="404040" w:themeColor="text1" w:themeTint="BF"/>
        </w:rPr>
        <w:t>Oświadczamy, że:</w:t>
      </w:r>
    </w:p>
    <w:p w:rsidR="00315598" w:rsidRPr="00E32DF7" w:rsidRDefault="00315598" w:rsidP="00605436">
      <w:pPr>
        <w:pStyle w:val="NormalN"/>
        <w:numPr>
          <w:ilvl w:val="0"/>
          <w:numId w:val="1"/>
        </w:numPr>
        <w:spacing w:before="0" w:after="96" w:line="276" w:lineRule="auto"/>
        <w:ind w:left="426" w:hanging="426"/>
        <w:rPr>
          <w:color w:val="404040" w:themeColor="text1" w:themeTint="BF"/>
        </w:rPr>
      </w:pPr>
      <w:r w:rsidRPr="00E32DF7">
        <w:rPr>
          <w:color w:val="404040" w:themeColor="text1" w:themeTint="BF"/>
        </w:rPr>
        <w:t>Zapoznaliśmy się ze specyfikacją istotnych warunków zamówienia (w tym z istotnymi postanowieniami umowy) oraz zdobyliśmy wszelkie informacje konieczne do przygotowania oferty i przyjmujemy warunki określone w SIWZ.</w:t>
      </w:r>
    </w:p>
    <w:p w:rsidR="00315598" w:rsidRPr="00E32DF7" w:rsidRDefault="00315598" w:rsidP="008F72DA">
      <w:pPr>
        <w:pStyle w:val="NormalN"/>
        <w:numPr>
          <w:ilvl w:val="0"/>
          <w:numId w:val="12"/>
        </w:numPr>
        <w:spacing w:before="0" w:after="96" w:line="276" w:lineRule="auto"/>
        <w:rPr>
          <w:color w:val="404040" w:themeColor="text1" w:themeTint="BF"/>
        </w:rPr>
      </w:pPr>
      <w:r w:rsidRPr="00E32DF7">
        <w:rPr>
          <w:color w:val="404040" w:themeColor="text1" w:themeTint="BF"/>
        </w:rPr>
        <w:t>Zaoferowana cena brutto oferty za realizację przedmiotu zamówienia, zawiera wszystkie koszty, jakie będzie musiał ponieść Zamawiający z uwzględnieniem podatku od towarów i usług (VAT), ewentualnych upustów i rabatów.</w:t>
      </w:r>
    </w:p>
    <w:p w:rsidR="00315598" w:rsidRPr="00E32DF7" w:rsidRDefault="00315598" w:rsidP="00605436">
      <w:pPr>
        <w:pStyle w:val="NormalN"/>
        <w:spacing w:before="0" w:after="96" w:line="276" w:lineRule="auto"/>
        <w:rPr>
          <w:color w:val="404040" w:themeColor="text1" w:themeTint="BF"/>
        </w:rPr>
      </w:pPr>
      <w:r w:rsidRPr="00E32DF7">
        <w:rPr>
          <w:color w:val="404040" w:themeColor="text1" w:themeTint="BF"/>
        </w:rPr>
        <w:t>Wykonamy przedmiot zamówienia zgodnie z opisem zawartym w załączniku nr 1 do SIWZ w terminie określonym w Rozdziale 4 SIWZ.</w:t>
      </w:r>
    </w:p>
    <w:p w:rsidR="00315598" w:rsidRPr="00E32DF7" w:rsidRDefault="00315598" w:rsidP="00605436">
      <w:pPr>
        <w:pStyle w:val="NormalN"/>
        <w:spacing w:before="0" w:after="96" w:line="276" w:lineRule="auto"/>
        <w:rPr>
          <w:color w:val="404040" w:themeColor="text1" w:themeTint="BF"/>
        </w:rPr>
      </w:pPr>
      <w:r w:rsidRPr="00E32DF7">
        <w:rPr>
          <w:color w:val="404040" w:themeColor="text1" w:themeTint="BF"/>
        </w:rPr>
        <w:t xml:space="preserve">Uważamy się za związanych ofertą przez okres </w:t>
      </w:r>
      <w:r w:rsidRPr="00E32DF7">
        <w:rPr>
          <w:b/>
          <w:color w:val="404040" w:themeColor="text1" w:themeTint="BF"/>
        </w:rPr>
        <w:t>30 dni</w:t>
      </w:r>
      <w:r w:rsidRPr="00E32DF7">
        <w:rPr>
          <w:color w:val="404040" w:themeColor="text1" w:themeTint="BF"/>
        </w:rPr>
        <w:t xml:space="preserve"> od upływu terminu składania ofert.</w:t>
      </w:r>
    </w:p>
    <w:p w:rsidR="00315598" w:rsidRPr="00E32DF7" w:rsidRDefault="00315598" w:rsidP="00605436">
      <w:pPr>
        <w:pStyle w:val="NormalN"/>
        <w:spacing w:before="0" w:after="96" w:line="276" w:lineRule="auto"/>
        <w:rPr>
          <w:color w:val="404040" w:themeColor="text1" w:themeTint="BF"/>
        </w:rPr>
      </w:pPr>
      <w:r w:rsidRPr="00E32DF7">
        <w:rPr>
          <w:color w:val="404040" w:themeColor="text1" w:themeTint="BF"/>
        </w:rPr>
        <w:lastRenderedPageBreak/>
        <w:t>W razie wybrania przez Zamawiającego naszej oferty zobowiązujemy się do zawarcia umowy na warunkach zawartych w SIWZ oraz w miejscu i terminie określonym przez Zamawiającego.</w:t>
      </w:r>
    </w:p>
    <w:p w:rsidR="00315598" w:rsidRPr="00E32DF7" w:rsidRDefault="00315598" w:rsidP="00605436">
      <w:pPr>
        <w:pStyle w:val="NormalN"/>
        <w:spacing w:before="0" w:after="96" w:line="276" w:lineRule="auto"/>
        <w:rPr>
          <w:b/>
          <w:color w:val="404040" w:themeColor="text1" w:themeTint="BF"/>
        </w:rPr>
      </w:pPr>
      <w:r w:rsidRPr="00E32DF7">
        <w:rPr>
          <w:color w:val="404040" w:themeColor="text1" w:themeTint="BF"/>
        </w:rPr>
        <w:t xml:space="preserve">Udzielamy </w:t>
      </w:r>
      <w:r w:rsidRPr="00E32DF7">
        <w:rPr>
          <w:b/>
          <w:color w:val="404040" w:themeColor="text1" w:themeTint="BF"/>
        </w:rPr>
        <w:t xml:space="preserve">gwarancji na okres </w:t>
      </w:r>
      <w:r w:rsidRPr="00E32DF7">
        <w:rPr>
          <w:color w:val="404040" w:themeColor="text1" w:themeTint="BF"/>
        </w:rPr>
        <w:t xml:space="preserve">………………………… </w:t>
      </w:r>
      <w:r w:rsidRPr="00E32DF7">
        <w:rPr>
          <w:b/>
          <w:color w:val="404040" w:themeColor="text1" w:themeTint="BF"/>
        </w:rPr>
        <w:t xml:space="preserve">lat </w:t>
      </w:r>
    </w:p>
    <w:p w:rsidR="00315598" w:rsidRPr="00E32DF7" w:rsidRDefault="00315598" w:rsidP="00605436">
      <w:pPr>
        <w:pStyle w:val="NormalN"/>
        <w:spacing w:before="0" w:after="96" w:line="276" w:lineRule="auto"/>
        <w:rPr>
          <w:color w:val="404040" w:themeColor="text1" w:themeTint="BF"/>
        </w:rPr>
      </w:pPr>
      <w:r w:rsidRPr="00E32DF7">
        <w:rPr>
          <w:color w:val="404040" w:themeColor="text1" w:themeTint="BF"/>
        </w:rPr>
        <w:t xml:space="preserve"> (wymagane minimum 5 lat) na wykonane roboty budowlane, urządzenia i materiały użyte w celu wykonania zamówienia. </w:t>
      </w:r>
      <w:r w:rsidRPr="00E32DF7">
        <w:rPr>
          <w:i/>
          <w:color w:val="404040" w:themeColor="text1" w:themeTint="BF"/>
        </w:rPr>
        <w:t xml:space="preserve">(Brak wpisu powyżej rozumiany jest, jako udzielenie gwarancji </w:t>
      </w:r>
      <w:r w:rsidRPr="00E32DF7">
        <w:rPr>
          <w:b/>
          <w:i/>
          <w:color w:val="404040" w:themeColor="text1" w:themeTint="BF"/>
        </w:rPr>
        <w:t>5-letniej</w:t>
      </w:r>
      <w:r w:rsidRPr="00E32DF7">
        <w:rPr>
          <w:i/>
          <w:color w:val="404040" w:themeColor="text1" w:themeTint="BF"/>
        </w:rPr>
        <w:t>).</w:t>
      </w:r>
    </w:p>
    <w:p w:rsidR="005843CF" w:rsidRPr="00E32DF7" w:rsidRDefault="005843CF" w:rsidP="00605436">
      <w:pPr>
        <w:pStyle w:val="NormalN"/>
        <w:spacing w:before="0" w:after="96" w:line="276" w:lineRule="auto"/>
        <w:rPr>
          <w:color w:val="404040" w:themeColor="text1" w:themeTint="BF"/>
        </w:rPr>
      </w:pPr>
      <w:r w:rsidRPr="00E32DF7">
        <w:rPr>
          <w:color w:val="404040" w:themeColor="text1" w:themeTint="BF"/>
        </w:rPr>
        <w:t>Kryterium „Doświadczenie”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9"/>
        <w:gridCol w:w="1826"/>
        <w:gridCol w:w="3538"/>
        <w:gridCol w:w="1964"/>
        <w:gridCol w:w="1978"/>
      </w:tblGrid>
      <w:tr w:rsidR="00E32DF7" w:rsidRPr="00E32DF7" w:rsidTr="0039101D">
        <w:tc>
          <w:tcPr>
            <w:tcW w:w="534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  <w:proofErr w:type="spellStart"/>
            <w:r w:rsidRPr="00E32DF7">
              <w:rPr>
                <w:color w:val="404040" w:themeColor="text1" w:themeTint="BF"/>
              </w:rPr>
              <w:t>lp</w:t>
            </w:r>
            <w:proofErr w:type="spellEnd"/>
          </w:p>
        </w:tc>
        <w:tc>
          <w:tcPr>
            <w:tcW w:w="1842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  <w:r w:rsidRPr="00E32DF7">
              <w:rPr>
                <w:color w:val="404040" w:themeColor="text1" w:themeTint="BF"/>
              </w:rPr>
              <w:t>Zamawiający</w:t>
            </w:r>
          </w:p>
        </w:tc>
        <w:tc>
          <w:tcPr>
            <w:tcW w:w="3615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  <w:r w:rsidRPr="00E32DF7">
              <w:rPr>
                <w:color w:val="404040" w:themeColor="text1" w:themeTint="BF"/>
              </w:rPr>
              <w:t>Przedmiot zamówienia</w:t>
            </w:r>
          </w:p>
        </w:tc>
        <w:tc>
          <w:tcPr>
            <w:tcW w:w="1997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  <w:r w:rsidRPr="00E32DF7">
              <w:rPr>
                <w:color w:val="404040" w:themeColor="text1" w:themeTint="BF"/>
              </w:rPr>
              <w:t>Termin realizacji</w:t>
            </w:r>
          </w:p>
        </w:tc>
        <w:tc>
          <w:tcPr>
            <w:tcW w:w="1997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  <w:r w:rsidRPr="00E32DF7">
              <w:rPr>
                <w:color w:val="404040" w:themeColor="text1" w:themeTint="BF"/>
              </w:rPr>
              <w:t>Wartość robót budowlanych brutto</w:t>
            </w:r>
          </w:p>
        </w:tc>
      </w:tr>
      <w:tr w:rsidR="00E32DF7" w:rsidRPr="00E32DF7" w:rsidTr="0039101D">
        <w:tc>
          <w:tcPr>
            <w:tcW w:w="534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</w:p>
        </w:tc>
        <w:tc>
          <w:tcPr>
            <w:tcW w:w="1842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</w:p>
        </w:tc>
        <w:tc>
          <w:tcPr>
            <w:tcW w:w="3615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</w:p>
        </w:tc>
        <w:tc>
          <w:tcPr>
            <w:tcW w:w="1997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</w:p>
        </w:tc>
        <w:tc>
          <w:tcPr>
            <w:tcW w:w="1997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</w:p>
        </w:tc>
      </w:tr>
      <w:tr w:rsidR="00E32DF7" w:rsidRPr="00E32DF7" w:rsidTr="0039101D">
        <w:tc>
          <w:tcPr>
            <w:tcW w:w="534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</w:p>
        </w:tc>
        <w:tc>
          <w:tcPr>
            <w:tcW w:w="1842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</w:p>
        </w:tc>
        <w:tc>
          <w:tcPr>
            <w:tcW w:w="3615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</w:p>
        </w:tc>
        <w:tc>
          <w:tcPr>
            <w:tcW w:w="1997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</w:p>
        </w:tc>
        <w:tc>
          <w:tcPr>
            <w:tcW w:w="1997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</w:p>
        </w:tc>
      </w:tr>
      <w:tr w:rsidR="00E32DF7" w:rsidRPr="00E32DF7" w:rsidTr="0039101D">
        <w:tc>
          <w:tcPr>
            <w:tcW w:w="534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</w:p>
        </w:tc>
        <w:tc>
          <w:tcPr>
            <w:tcW w:w="1842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</w:p>
        </w:tc>
        <w:tc>
          <w:tcPr>
            <w:tcW w:w="3615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</w:p>
        </w:tc>
        <w:tc>
          <w:tcPr>
            <w:tcW w:w="1997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</w:p>
        </w:tc>
        <w:tc>
          <w:tcPr>
            <w:tcW w:w="1997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</w:p>
        </w:tc>
      </w:tr>
      <w:tr w:rsidR="00E32DF7" w:rsidRPr="00E32DF7" w:rsidTr="0039101D">
        <w:tc>
          <w:tcPr>
            <w:tcW w:w="534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</w:p>
        </w:tc>
        <w:tc>
          <w:tcPr>
            <w:tcW w:w="1842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</w:p>
        </w:tc>
        <w:tc>
          <w:tcPr>
            <w:tcW w:w="3615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</w:p>
        </w:tc>
        <w:tc>
          <w:tcPr>
            <w:tcW w:w="1997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</w:p>
        </w:tc>
        <w:tc>
          <w:tcPr>
            <w:tcW w:w="1997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</w:p>
        </w:tc>
      </w:tr>
      <w:tr w:rsidR="00E32DF7" w:rsidRPr="00E32DF7" w:rsidTr="0039101D">
        <w:tc>
          <w:tcPr>
            <w:tcW w:w="534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</w:p>
        </w:tc>
        <w:tc>
          <w:tcPr>
            <w:tcW w:w="1842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</w:p>
        </w:tc>
        <w:tc>
          <w:tcPr>
            <w:tcW w:w="3615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</w:p>
        </w:tc>
        <w:tc>
          <w:tcPr>
            <w:tcW w:w="1997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</w:p>
        </w:tc>
        <w:tc>
          <w:tcPr>
            <w:tcW w:w="1997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</w:p>
        </w:tc>
      </w:tr>
      <w:tr w:rsidR="005843CF" w:rsidRPr="00E32DF7" w:rsidTr="0039101D">
        <w:tc>
          <w:tcPr>
            <w:tcW w:w="534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</w:p>
        </w:tc>
        <w:tc>
          <w:tcPr>
            <w:tcW w:w="1842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</w:p>
        </w:tc>
        <w:tc>
          <w:tcPr>
            <w:tcW w:w="3615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</w:p>
        </w:tc>
        <w:tc>
          <w:tcPr>
            <w:tcW w:w="1997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</w:p>
        </w:tc>
        <w:tc>
          <w:tcPr>
            <w:tcW w:w="1997" w:type="dxa"/>
          </w:tcPr>
          <w:p w:rsidR="005843CF" w:rsidRPr="00E32DF7" w:rsidRDefault="005843CF" w:rsidP="00605436">
            <w:pPr>
              <w:pStyle w:val="NormalN"/>
              <w:spacing w:before="0" w:after="96" w:line="276" w:lineRule="auto"/>
              <w:rPr>
                <w:color w:val="404040" w:themeColor="text1" w:themeTint="BF"/>
              </w:rPr>
            </w:pPr>
          </w:p>
        </w:tc>
      </w:tr>
    </w:tbl>
    <w:p w:rsidR="005843CF" w:rsidRPr="00E32DF7" w:rsidRDefault="005843CF" w:rsidP="00605436">
      <w:pPr>
        <w:pStyle w:val="NormalN"/>
        <w:spacing w:before="0" w:after="96" w:line="276" w:lineRule="auto"/>
        <w:rPr>
          <w:color w:val="404040" w:themeColor="text1" w:themeTint="BF"/>
        </w:rPr>
      </w:pPr>
    </w:p>
    <w:p w:rsidR="00315598" w:rsidRPr="00E32DF7" w:rsidRDefault="00315598" w:rsidP="00605436">
      <w:pPr>
        <w:pStyle w:val="NormalN"/>
        <w:spacing w:before="0" w:after="96" w:line="276" w:lineRule="auto"/>
        <w:rPr>
          <w:color w:val="404040" w:themeColor="text1" w:themeTint="BF"/>
        </w:rPr>
      </w:pPr>
      <w:r w:rsidRPr="00E32DF7">
        <w:rPr>
          <w:color w:val="404040" w:themeColor="text1" w:themeTint="BF"/>
        </w:rPr>
        <w:t>Informacje zawarte na stronach od nr ……….. do nr …………….. stanowią tajemnicę przedsiębiorstwa w rozumieniu przepisów ustawy o zwalczaniu nieuczciwej konkurencji (Dz. U. z 2003 r. Nr 153, poz. 1503 ze zm.).*</w:t>
      </w:r>
    </w:p>
    <w:p w:rsidR="00315598" w:rsidRPr="00E32DF7" w:rsidRDefault="00315598" w:rsidP="0039101D">
      <w:pPr>
        <w:pStyle w:val="NormalN"/>
        <w:spacing w:before="0" w:after="96" w:line="276" w:lineRule="auto"/>
        <w:rPr>
          <w:i/>
          <w:color w:val="404040" w:themeColor="text1" w:themeTint="BF"/>
        </w:rPr>
      </w:pPr>
      <w:r w:rsidRPr="00E32DF7">
        <w:rPr>
          <w:i/>
          <w:color w:val="404040" w:themeColor="text1" w:themeTint="BF"/>
        </w:rPr>
        <w:t xml:space="preserve">*w przypadku zastrzeżenia części oferty należy </w:t>
      </w:r>
      <w:r w:rsidRPr="00E32DF7">
        <w:rPr>
          <w:b/>
          <w:i/>
          <w:color w:val="404040" w:themeColor="text1" w:themeTint="BF"/>
        </w:rPr>
        <w:t>wykazać</w:t>
      </w:r>
      <w:r w:rsidRPr="00E32DF7">
        <w:rPr>
          <w:i/>
          <w:color w:val="404040" w:themeColor="text1" w:themeTint="BF"/>
        </w:rPr>
        <w:t>, iż zastrzeżone informacje stanowią tajemnicę przedsiębiorstwa. Jeżeli wykonawca nie wykaże, iż zastrzeżone informacje stanowią tajemnicę przedsiębiorstwa Zamawiający będzie uprawniony do ujawnienia zastrzeżonych informacji osobom trzecim, bez żądania dod</w:t>
      </w:r>
      <w:r w:rsidR="0039101D" w:rsidRPr="00E32DF7">
        <w:rPr>
          <w:i/>
          <w:color w:val="404040" w:themeColor="text1" w:themeTint="BF"/>
        </w:rPr>
        <w:t>atkowych wyjaśnień od Wykonawcy.</w:t>
      </w:r>
    </w:p>
    <w:p w:rsidR="00315598" w:rsidRPr="00E32DF7" w:rsidRDefault="00315598" w:rsidP="00605436">
      <w:pPr>
        <w:pStyle w:val="NormalN"/>
        <w:spacing w:before="0" w:after="96" w:line="276" w:lineRule="auto"/>
        <w:ind w:left="425" w:hanging="425"/>
        <w:rPr>
          <w:color w:val="404040" w:themeColor="text1" w:themeTint="BF"/>
        </w:rPr>
      </w:pPr>
      <w:r w:rsidRPr="00E32DF7">
        <w:rPr>
          <w:color w:val="404040" w:themeColor="text1" w:themeTint="BF"/>
        </w:rPr>
        <w:tab/>
      </w:r>
    </w:p>
    <w:p w:rsidR="00315598" w:rsidRPr="00E32DF7" w:rsidRDefault="00315598" w:rsidP="00605436">
      <w:pPr>
        <w:spacing w:before="0" w:after="96" w:line="276" w:lineRule="auto"/>
        <w:rPr>
          <w:color w:val="404040" w:themeColor="text1" w:themeTint="BF"/>
        </w:rPr>
      </w:pPr>
      <w:r w:rsidRPr="00E32DF7">
        <w:rPr>
          <w:color w:val="404040" w:themeColor="text1" w:themeTint="BF"/>
        </w:rPr>
        <w:t>Oferta wraz z załącznikami zawiera ________ zapisanych kolejno ponumerowanych stron.</w:t>
      </w:r>
    </w:p>
    <w:p w:rsidR="00315598" w:rsidRPr="00E32DF7" w:rsidRDefault="00315598" w:rsidP="00605436">
      <w:pPr>
        <w:spacing w:before="0" w:after="96" w:line="276" w:lineRule="auto"/>
        <w:jc w:val="right"/>
        <w:rPr>
          <w:color w:val="404040" w:themeColor="text1" w:themeTint="BF"/>
        </w:rPr>
      </w:pPr>
      <w:r w:rsidRPr="00E32DF7">
        <w:rPr>
          <w:color w:val="404040" w:themeColor="text1" w:themeTint="BF"/>
        </w:rPr>
        <w:t>_____________________________________</w:t>
      </w:r>
    </w:p>
    <w:p w:rsidR="00315598" w:rsidRPr="00E32DF7" w:rsidRDefault="00315598" w:rsidP="00605436">
      <w:pPr>
        <w:spacing w:before="0" w:after="96" w:line="276" w:lineRule="auto"/>
        <w:jc w:val="right"/>
        <w:rPr>
          <w:color w:val="404040" w:themeColor="text1" w:themeTint="BF"/>
        </w:rPr>
      </w:pPr>
      <w:r w:rsidRPr="00E32DF7">
        <w:rPr>
          <w:color w:val="404040" w:themeColor="text1" w:themeTint="BF"/>
        </w:rPr>
        <w:t>(data, imię i nazwisko oraz podpis</w:t>
      </w:r>
    </w:p>
    <w:p w:rsidR="00315598" w:rsidRPr="00E32DF7" w:rsidRDefault="00315598" w:rsidP="00605436">
      <w:pPr>
        <w:spacing w:before="0" w:after="96" w:line="276" w:lineRule="auto"/>
        <w:jc w:val="right"/>
        <w:rPr>
          <w:color w:val="404040" w:themeColor="text1" w:themeTint="BF"/>
        </w:rPr>
      </w:pPr>
      <w:r w:rsidRPr="00E32DF7">
        <w:rPr>
          <w:color w:val="404040" w:themeColor="text1" w:themeTint="BF"/>
        </w:rPr>
        <w:t>upoważnionego przedstawiciela Wykonawcy)</w:t>
      </w:r>
    </w:p>
    <w:p w:rsidR="00315598" w:rsidRPr="00E32DF7" w:rsidRDefault="00315598" w:rsidP="0039101D">
      <w:pPr>
        <w:pStyle w:val="Nagwek1"/>
        <w:rPr>
          <w:color w:val="404040" w:themeColor="text1" w:themeTint="BF"/>
        </w:rPr>
      </w:pPr>
      <w:bookmarkStart w:id="2" w:name="_Ref335390066"/>
      <w:bookmarkStart w:id="3" w:name="_Ref335390108"/>
      <w:bookmarkStart w:id="4" w:name="_Toc335390941"/>
      <w:bookmarkStart w:id="5" w:name="_Toc356216618"/>
      <w:r w:rsidRPr="00E32DF7">
        <w:rPr>
          <w:color w:val="404040" w:themeColor="text1" w:themeTint="BF"/>
        </w:rPr>
        <w:lastRenderedPageBreak/>
        <w:t>Załącznik 3 do SIWZ      Wzór oświadczenia dotyczącego spełniania warunków udziału w postępowaniu</w:t>
      </w:r>
    </w:p>
    <w:bookmarkEnd w:id="2"/>
    <w:bookmarkEnd w:id="3"/>
    <w:bookmarkEnd w:id="4"/>
    <w:bookmarkEnd w:id="5"/>
    <w:p w:rsidR="00315598" w:rsidRPr="00E32DF7" w:rsidRDefault="00315598" w:rsidP="00605436">
      <w:pPr>
        <w:spacing w:before="0" w:after="96" w:line="276" w:lineRule="auto"/>
        <w:rPr>
          <w:rFonts w:cs="Arial"/>
          <w:color w:val="404040" w:themeColor="text1" w:themeTint="BF"/>
        </w:rPr>
      </w:pPr>
    </w:p>
    <w:p w:rsidR="00315598" w:rsidRPr="00E32DF7" w:rsidRDefault="00315598" w:rsidP="00605436">
      <w:pPr>
        <w:spacing w:before="0" w:after="96" w:line="276" w:lineRule="auto"/>
        <w:rPr>
          <w:rFonts w:cs="Arial"/>
          <w:b/>
          <w:color w:val="404040" w:themeColor="text1" w:themeTint="BF"/>
        </w:rPr>
      </w:pPr>
      <w:r w:rsidRPr="00E32DF7">
        <w:rPr>
          <w:rFonts w:cs="Arial"/>
          <w:b/>
          <w:color w:val="404040" w:themeColor="text1" w:themeTint="BF"/>
        </w:rPr>
        <w:t>Część A. (należy wypełnić obligatoryjnie)</w:t>
      </w:r>
    </w:p>
    <w:p w:rsidR="00315598" w:rsidRPr="00E32DF7" w:rsidRDefault="00315598" w:rsidP="00605436">
      <w:pPr>
        <w:spacing w:before="0" w:after="96" w:line="276" w:lineRule="auto"/>
        <w:rPr>
          <w:rFonts w:cs="Arial"/>
          <w:b/>
          <w:color w:val="404040" w:themeColor="text1" w:themeTint="BF"/>
        </w:rPr>
      </w:pPr>
    </w:p>
    <w:p w:rsidR="00315598" w:rsidRPr="00E32DF7" w:rsidRDefault="00315598" w:rsidP="00605436">
      <w:pPr>
        <w:spacing w:before="0" w:after="96" w:line="276" w:lineRule="auto"/>
        <w:jc w:val="center"/>
        <w:rPr>
          <w:rFonts w:cs="Arial"/>
          <w:b/>
          <w:color w:val="404040" w:themeColor="text1" w:themeTint="BF"/>
        </w:rPr>
      </w:pPr>
      <w:r w:rsidRPr="00E32DF7">
        <w:rPr>
          <w:rFonts w:cs="Arial"/>
          <w:b/>
          <w:color w:val="404040" w:themeColor="text1" w:themeTint="BF"/>
        </w:rPr>
        <w:t>Oświadczenie wykonawcy dotyczące spełniania warunków udziału w postępowaniu</w:t>
      </w:r>
    </w:p>
    <w:p w:rsidR="00315598" w:rsidRPr="00E32DF7" w:rsidRDefault="00315598" w:rsidP="00605436">
      <w:pPr>
        <w:spacing w:before="0" w:after="96" w:line="276" w:lineRule="auto"/>
        <w:jc w:val="center"/>
        <w:rPr>
          <w:rFonts w:cs="Arial"/>
          <w:b/>
          <w:color w:val="404040" w:themeColor="text1" w:themeTint="BF"/>
        </w:rPr>
      </w:pPr>
    </w:p>
    <w:p w:rsidR="00315598" w:rsidRPr="00E32DF7" w:rsidRDefault="00315598" w:rsidP="00605436">
      <w:pPr>
        <w:spacing w:before="0" w:after="0" w:line="276" w:lineRule="auto"/>
        <w:rPr>
          <w:rFonts w:cs="Arial"/>
          <w:color w:val="404040" w:themeColor="text1" w:themeTint="BF"/>
        </w:rPr>
      </w:pPr>
      <w:r w:rsidRPr="00E32DF7">
        <w:rPr>
          <w:rFonts w:cs="Arial"/>
          <w:color w:val="404040" w:themeColor="text1" w:themeTint="BF"/>
        </w:rPr>
        <w:t>Składając ofertę w prowadzonym przez Muzeum Warszawy postępowaniu o udzielenie zamówienia publicznego na „</w:t>
      </w:r>
      <w:r w:rsidRPr="00E32DF7">
        <w:rPr>
          <w:color w:val="404040" w:themeColor="text1" w:themeTint="BF"/>
        </w:rPr>
        <w:t xml:space="preserve">Prace konserwatorskie przy tynkach w piwnicach oraz prace interwencyjne” </w:t>
      </w:r>
      <w:r w:rsidRPr="00E32DF7">
        <w:rPr>
          <w:rFonts w:cs="Arial"/>
          <w:color w:val="404040" w:themeColor="text1" w:themeTint="BF"/>
        </w:rPr>
        <w:t>oświadczam, że Wykonawca spełnia określone przez zamawiającego warunki udziału w postępowaniu dotyczące:</w:t>
      </w:r>
    </w:p>
    <w:p w:rsidR="00315598" w:rsidRPr="00E32DF7" w:rsidRDefault="00315598" w:rsidP="00A172FD">
      <w:pPr>
        <w:pStyle w:val="Akapitzlist"/>
        <w:numPr>
          <w:ilvl w:val="0"/>
          <w:numId w:val="36"/>
        </w:numPr>
        <w:spacing w:before="0" w:after="0" w:line="276" w:lineRule="auto"/>
        <w:rPr>
          <w:rFonts w:cs="Arial"/>
          <w:color w:val="404040" w:themeColor="text1" w:themeTint="BF"/>
          <w:sz w:val="22"/>
          <w:szCs w:val="22"/>
        </w:rPr>
      </w:pPr>
      <w:r w:rsidRPr="00E32DF7">
        <w:rPr>
          <w:rFonts w:cs="Arial"/>
          <w:color w:val="404040" w:themeColor="text1" w:themeTint="BF"/>
          <w:sz w:val="22"/>
          <w:szCs w:val="22"/>
        </w:rPr>
        <w:t>kompetencji i uprawnień do prowadzenia działalności zawodowej;</w:t>
      </w:r>
    </w:p>
    <w:p w:rsidR="00315598" w:rsidRPr="00E32DF7" w:rsidRDefault="00315598" w:rsidP="00A172FD">
      <w:pPr>
        <w:pStyle w:val="Akapitzlist"/>
        <w:numPr>
          <w:ilvl w:val="0"/>
          <w:numId w:val="36"/>
        </w:numPr>
        <w:spacing w:before="0" w:after="0" w:line="276" w:lineRule="auto"/>
        <w:rPr>
          <w:rFonts w:cs="Arial"/>
          <w:color w:val="404040" w:themeColor="text1" w:themeTint="BF"/>
          <w:sz w:val="22"/>
          <w:szCs w:val="22"/>
        </w:rPr>
      </w:pPr>
      <w:r w:rsidRPr="00E32DF7">
        <w:rPr>
          <w:rFonts w:cs="Arial"/>
          <w:color w:val="404040" w:themeColor="text1" w:themeTint="BF"/>
          <w:sz w:val="22"/>
          <w:szCs w:val="22"/>
        </w:rPr>
        <w:t>sytuacji ekonomicznej i finansowej;</w:t>
      </w:r>
    </w:p>
    <w:p w:rsidR="00315598" w:rsidRPr="00E32DF7" w:rsidRDefault="00315598" w:rsidP="00A172FD">
      <w:pPr>
        <w:pStyle w:val="Akapitzlist"/>
        <w:numPr>
          <w:ilvl w:val="0"/>
          <w:numId w:val="36"/>
        </w:numPr>
        <w:spacing w:before="0" w:after="0" w:line="276" w:lineRule="auto"/>
        <w:rPr>
          <w:rFonts w:cs="Arial"/>
          <w:color w:val="404040" w:themeColor="text1" w:themeTint="BF"/>
          <w:sz w:val="22"/>
          <w:szCs w:val="22"/>
        </w:rPr>
      </w:pPr>
      <w:r w:rsidRPr="00E32DF7">
        <w:rPr>
          <w:rFonts w:cs="Arial"/>
          <w:color w:val="404040" w:themeColor="text1" w:themeTint="BF"/>
          <w:sz w:val="22"/>
          <w:szCs w:val="22"/>
        </w:rPr>
        <w:t>zdolności technicznej i zawodowej.</w:t>
      </w:r>
    </w:p>
    <w:p w:rsidR="00315598" w:rsidRPr="00E32DF7" w:rsidRDefault="00315598" w:rsidP="00605436">
      <w:pPr>
        <w:spacing w:before="0" w:after="0" w:line="276" w:lineRule="auto"/>
        <w:rPr>
          <w:rFonts w:cs="Arial"/>
          <w:color w:val="404040" w:themeColor="text1" w:themeTint="BF"/>
        </w:rPr>
      </w:pPr>
    </w:p>
    <w:p w:rsidR="00315598" w:rsidRPr="00E32DF7" w:rsidRDefault="00315598" w:rsidP="0039101D">
      <w:pPr>
        <w:spacing w:before="0" w:after="0" w:line="276" w:lineRule="auto"/>
        <w:rPr>
          <w:rFonts w:cs="Arial"/>
          <w:color w:val="404040" w:themeColor="text1" w:themeTint="BF"/>
        </w:rPr>
      </w:pPr>
      <w:r w:rsidRPr="00E32DF7">
        <w:rPr>
          <w:rFonts w:cs="Arial"/>
          <w:color w:val="404040" w:themeColor="text1" w:themeTint="BF"/>
        </w:rPr>
        <w:t>(określone w rozdziale 5 ustęp 1 Specyfikacji Istotnych Warunków Zamówienia).</w:t>
      </w:r>
    </w:p>
    <w:p w:rsidR="00315598" w:rsidRPr="00E32DF7" w:rsidRDefault="00315598" w:rsidP="00605436">
      <w:pPr>
        <w:spacing w:before="0" w:after="96" w:line="276" w:lineRule="auto"/>
        <w:rPr>
          <w:rFonts w:cs="Arial"/>
          <w:color w:val="404040" w:themeColor="text1" w:themeTint="BF"/>
        </w:rPr>
      </w:pPr>
    </w:p>
    <w:p w:rsidR="00315598" w:rsidRPr="00E32DF7" w:rsidRDefault="00315598" w:rsidP="00605436">
      <w:pPr>
        <w:spacing w:before="0" w:after="0"/>
        <w:jc w:val="right"/>
        <w:rPr>
          <w:rFonts w:cs="Arial"/>
          <w:color w:val="404040" w:themeColor="text1" w:themeTint="BF"/>
        </w:rPr>
      </w:pPr>
      <w:r w:rsidRPr="00E32DF7">
        <w:rPr>
          <w:rFonts w:cs="Arial"/>
          <w:color w:val="404040" w:themeColor="text1" w:themeTint="BF"/>
        </w:rPr>
        <w:t>……………………………………………………………………………………………</w:t>
      </w:r>
    </w:p>
    <w:p w:rsidR="00315598" w:rsidRPr="00E32DF7" w:rsidRDefault="00315598" w:rsidP="00605436">
      <w:pPr>
        <w:spacing w:before="0" w:after="0"/>
        <w:jc w:val="right"/>
        <w:rPr>
          <w:rFonts w:cs="Arial"/>
          <w:color w:val="404040" w:themeColor="text1" w:themeTint="BF"/>
        </w:rPr>
      </w:pPr>
      <w:r w:rsidRPr="00E32DF7">
        <w:rPr>
          <w:rFonts w:cs="Arial"/>
          <w:color w:val="404040" w:themeColor="text1" w:themeTint="BF"/>
        </w:rPr>
        <w:t>(data i podpis przedstawiciela Wykonawcy)</w:t>
      </w:r>
      <w:r w:rsidRPr="00E32DF7">
        <w:rPr>
          <w:rFonts w:cs="Arial"/>
          <w:color w:val="404040" w:themeColor="text1" w:themeTint="BF"/>
        </w:rPr>
        <w:tab/>
      </w:r>
      <w:r w:rsidRPr="00E32DF7">
        <w:rPr>
          <w:rFonts w:cs="Arial"/>
          <w:color w:val="404040" w:themeColor="text1" w:themeTint="BF"/>
        </w:rPr>
        <w:tab/>
      </w:r>
    </w:p>
    <w:p w:rsidR="00315598" w:rsidRPr="00E32DF7" w:rsidRDefault="00315598" w:rsidP="00605436">
      <w:pPr>
        <w:spacing w:before="0" w:after="96" w:line="276" w:lineRule="auto"/>
        <w:rPr>
          <w:rFonts w:cs="Arial"/>
          <w:color w:val="404040" w:themeColor="text1" w:themeTint="BF"/>
        </w:rPr>
      </w:pPr>
    </w:p>
    <w:p w:rsidR="00315598" w:rsidRPr="00E32DF7" w:rsidRDefault="00315598" w:rsidP="00605436">
      <w:pPr>
        <w:spacing w:before="0" w:after="96" w:line="276" w:lineRule="auto"/>
        <w:rPr>
          <w:rFonts w:cs="Arial"/>
          <w:b/>
          <w:color w:val="404040" w:themeColor="text1" w:themeTint="BF"/>
        </w:rPr>
      </w:pPr>
      <w:r w:rsidRPr="00E32DF7">
        <w:rPr>
          <w:rFonts w:cs="Arial"/>
          <w:b/>
          <w:color w:val="404040" w:themeColor="text1" w:themeTint="BF"/>
        </w:rPr>
        <w:t>Część B. (należy wypełnić tylko wtedy, gdy Wykonawca w celu wykazania spełniania warunków udziału w postępowaniu polega na zasobach innych podmiotów)</w:t>
      </w:r>
    </w:p>
    <w:p w:rsidR="00315598" w:rsidRPr="00E32DF7" w:rsidRDefault="00315598" w:rsidP="00605436">
      <w:pPr>
        <w:spacing w:before="0" w:after="96" w:line="276" w:lineRule="auto"/>
        <w:rPr>
          <w:rFonts w:cs="Arial"/>
          <w:i/>
          <w:color w:val="404040" w:themeColor="text1" w:themeTint="BF"/>
        </w:rPr>
      </w:pPr>
    </w:p>
    <w:p w:rsidR="00315598" w:rsidRPr="00E32DF7" w:rsidRDefault="00315598" w:rsidP="00605436">
      <w:pPr>
        <w:spacing w:before="0" w:after="96" w:line="276" w:lineRule="auto"/>
        <w:jc w:val="center"/>
        <w:rPr>
          <w:rFonts w:cs="Arial"/>
          <w:b/>
          <w:color w:val="404040" w:themeColor="text1" w:themeTint="BF"/>
        </w:rPr>
      </w:pPr>
      <w:r w:rsidRPr="00E32DF7">
        <w:rPr>
          <w:rFonts w:cs="Arial"/>
          <w:b/>
          <w:color w:val="404040" w:themeColor="text1" w:themeTint="BF"/>
        </w:rPr>
        <w:t>Oświadczenie w związku z poleganiem na zasobach innych podmiotów</w:t>
      </w:r>
    </w:p>
    <w:p w:rsidR="00315598" w:rsidRPr="00E32DF7" w:rsidRDefault="00315598" w:rsidP="00605436">
      <w:pPr>
        <w:spacing w:before="0" w:after="96" w:line="276" w:lineRule="auto"/>
        <w:rPr>
          <w:rFonts w:cs="Arial"/>
          <w:color w:val="404040" w:themeColor="text1" w:themeTint="BF"/>
        </w:rPr>
      </w:pPr>
    </w:p>
    <w:p w:rsidR="00315598" w:rsidRPr="00E32DF7" w:rsidRDefault="00315598" w:rsidP="00605436">
      <w:pPr>
        <w:spacing w:before="0" w:after="96" w:line="276" w:lineRule="auto"/>
        <w:rPr>
          <w:rFonts w:cs="Arial"/>
          <w:color w:val="404040" w:themeColor="text1" w:themeTint="BF"/>
        </w:rPr>
      </w:pPr>
      <w:r w:rsidRPr="00E32DF7">
        <w:rPr>
          <w:rFonts w:cs="Arial"/>
          <w:color w:val="404040" w:themeColor="text1" w:themeTint="BF"/>
        </w:rPr>
        <w:t>Oświadczam, że w celu wykazania spełniania warunków udziału w postępowaniu o udzielenie zamówienia publicznego Wykonawca polega na następujących zasobach innych podmiotów:</w:t>
      </w:r>
    </w:p>
    <w:p w:rsidR="00315598" w:rsidRPr="00E32DF7" w:rsidRDefault="00315598" w:rsidP="00605436">
      <w:pPr>
        <w:spacing w:before="0" w:after="96" w:line="276" w:lineRule="auto"/>
        <w:jc w:val="center"/>
        <w:rPr>
          <w:rFonts w:cs="Arial"/>
          <w:color w:val="404040" w:themeColor="text1" w:themeTint="BF"/>
        </w:rPr>
      </w:pPr>
      <w:r w:rsidRPr="00E32DF7">
        <w:rPr>
          <w:rFonts w:cs="Arial"/>
          <w:color w:val="404040" w:themeColor="text1" w:themeTint="BF"/>
        </w:rPr>
        <w:t>(należy wskazać dane podmiotu oraz zakres zasobów danego podmiotu)</w:t>
      </w:r>
    </w:p>
    <w:p w:rsidR="00315598" w:rsidRPr="00E32DF7" w:rsidRDefault="00315598" w:rsidP="00605436">
      <w:pPr>
        <w:spacing w:before="0" w:after="96" w:line="276" w:lineRule="auto"/>
        <w:rPr>
          <w:rFonts w:cs="Arial"/>
          <w:color w:val="404040" w:themeColor="text1" w:themeTint="BF"/>
        </w:rPr>
      </w:pPr>
    </w:p>
    <w:p w:rsidR="00315598" w:rsidRPr="00E32DF7" w:rsidRDefault="00315598" w:rsidP="00605436">
      <w:pPr>
        <w:spacing w:before="0" w:after="96" w:line="276" w:lineRule="auto"/>
        <w:jc w:val="center"/>
        <w:rPr>
          <w:rFonts w:cs="Arial"/>
          <w:color w:val="404040" w:themeColor="text1" w:themeTint="BF"/>
        </w:rPr>
      </w:pPr>
      <w:r w:rsidRPr="00E32DF7">
        <w:rPr>
          <w:rFonts w:cs="Arial"/>
          <w:color w:val="404040" w:themeColor="text1" w:themeTint="BF"/>
        </w:rPr>
        <w:t>……………………………………… - w zakresie: ……………………………………………………………………………………</w:t>
      </w:r>
    </w:p>
    <w:p w:rsidR="00315598" w:rsidRPr="00E32DF7" w:rsidRDefault="00315598" w:rsidP="00605436">
      <w:pPr>
        <w:spacing w:before="0" w:after="96" w:line="276" w:lineRule="auto"/>
        <w:jc w:val="center"/>
        <w:rPr>
          <w:rFonts w:cs="Arial"/>
          <w:color w:val="404040" w:themeColor="text1" w:themeTint="BF"/>
        </w:rPr>
      </w:pPr>
      <w:r w:rsidRPr="00E32DF7">
        <w:rPr>
          <w:rFonts w:cs="Arial"/>
          <w:color w:val="404040" w:themeColor="text1" w:themeTint="BF"/>
        </w:rPr>
        <w:t>……………………………………… - w zakresie: ……………………………………………………………………………………</w:t>
      </w:r>
    </w:p>
    <w:p w:rsidR="00315598" w:rsidRPr="00E32DF7" w:rsidRDefault="00315598" w:rsidP="00605436">
      <w:pPr>
        <w:spacing w:before="0" w:after="96" w:line="276" w:lineRule="auto"/>
        <w:rPr>
          <w:rFonts w:cs="Arial"/>
          <w:color w:val="404040" w:themeColor="text1" w:themeTint="BF"/>
        </w:rPr>
      </w:pPr>
    </w:p>
    <w:p w:rsidR="00315598" w:rsidRPr="00E32DF7" w:rsidRDefault="00315598" w:rsidP="00605436">
      <w:pPr>
        <w:spacing w:before="0" w:after="96" w:line="276" w:lineRule="auto"/>
        <w:rPr>
          <w:rFonts w:cs="Arial"/>
          <w:color w:val="404040" w:themeColor="text1" w:themeTint="BF"/>
        </w:rPr>
      </w:pPr>
    </w:p>
    <w:p w:rsidR="00315598" w:rsidRPr="00E32DF7" w:rsidRDefault="00315598" w:rsidP="00605436">
      <w:pPr>
        <w:spacing w:before="0" w:after="0"/>
        <w:jc w:val="right"/>
        <w:rPr>
          <w:rFonts w:cs="Arial"/>
          <w:color w:val="404040" w:themeColor="text1" w:themeTint="BF"/>
        </w:rPr>
      </w:pPr>
      <w:r w:rsidRPr="00E32DF7">
        <w:rPr>
          <w:rFonts w:cs="Arial"/>
          <w:color w:val="404040" w:themeColor="text1" w:themeTint="BF"/>
        </w:rPr>
        <w:t>……………………………………………………………………………………………</w:t>
      </w:r>
    </w:p>
    <w:p w:rsidR="00315598" w:rsidRPr="00E32DF7" w:rsidRDefault="00315598" w:rsidP="0039101D">
      <w:pPr>
        <w:spacing w:before="0" w:after="0"/>
        <w:jc w:val="right"/>
        <w:rPr>
          <w:rFonts w:cs="Arial"/>
          <w:color w:val="404040" w:themeColor="text1" w:themeTint="BF"/>
        </w:rPr>
      </w:pPr>
      <w:r w:rsidRPr="00E32DF7">
        <w:rPr>
          <w:rFonts w:cs="Arial"/>
          <w:color w:val="404040" w:themeColor="text1" w:themeTint="BF"/>
        </w:rPr>
        <w:t>(data i  podpis przedstawiciela Wykonawcy)</w:t>
      </w:r>
      <w:r w:rsidRPr="00E32DF7">
        <w:rPr>
          <w:rFonts w:cs="Arial"/>
          <w:color w:val="404040" w:themeColor="text1" w:themeTint="BF"/>
        </w:rPr>
        <w:tab/>
      </w:r>
      <w:r w:rsidRPr="00E32DF7">
        <w:rPr>
          <w:rFonts w:cs="Arial"/>
          <w:color w:val="404040" w:themeColor="text1" w:themeTint="BF"/>
        </w:rPr>
        <w:tab/>
      </w:r>
      <w:r w:rsidRPr="00E32DF7">
        <w:rPr>
          <w:color w:val="404040" w:themeColor="text1" w:themeTint="BF"/>
        </w:rPr>
        <w:br w:type="page"/>
      </w:r>
    </w:p>
    <w:p w:rsidR="00315598" w:rsidRPr="00E32DF7" w:rsidRDefault="00315598" w:rsidP="0039101D">
      <w:pPr>
        <w:pStyle w:val="Nagwek1"/>
        <w:rPr>
          <w:color w:val="404040" w:themeColor="text1" w:themeTint="BF"/>
        </w:rPr>
      </w:pPr>
      <w:r w:rsidRPr="00E32DF7">
        <w:rPr>
          <w:color w:val="404040" w:themeColor="text1" w:themeTint="BF"/>
        </w:rPr>
        <w:lastRenderedPageBreak/>
        <w:t>Załącznik 4 do SIWZ      Wzór oświadczenia o braku podstaw do wykluczenia z postępowania</w:t>
      </w:r>
    </w:p>
    <w:p w:rsidR="00315598" w:rsidRPr="00E32DF7" w:rsidRDefault="00315598" w:rsidP="00605436">
      <w:pPr>
        <w:spacing w:before="0" w:after="96" w:line="276" w:lineRule="auto"/>
        <w:jc w:val="right"/>
        <w:rPr>
          <w:color w:val="404040" w:themeColor="text1" w:themeTint="BF"/>
        </w:rPr>
      </w:pPr>
    </w:p>
    <w:p w:rsidR="00315598" w:rsidRPr="00E32DF7" w:rsidRDefault="00315598" w:rsidP="004204F9">
      <w:pPr>
        <w:spacing w:afterLines="40" w:after="96"/>
        <w:jc w:val="center"/>
        <w:rPr>
          <w:rFonts w:cs="Arial"/>
          <w:b/>
          <w:color w:val="404040" w:themeColor="text1" w:themeTint="BF"/>
          <w:u w:val="single"/>
        </w:rPr>
      </w:pPr>
      <w:bookmarkStart w:id="6" w:name="_Ref335390203"/>
      <w:bookmarkStart w:id="7" w:name="_Toc335390942"/>
      <w:bookmarkStart w:id="8" w:name="_Toc356216621"/>
    </w:p>
    <w:p w:rsidR="00315598" w:rsidRPr="00E32DF7" w:rsidRDefault="00315598" w:rsidP="004204F9">
      <w:pPr>
        <w:spacing w:afterLines="40" w:after="96"/>
        <w:jc w:val="center"/>
        <w:rPr>
          <w:rFonts w:cs="Arial"/>
          <w:b/>
          <w:color w:val="404040" w:themeColor="text1" w:themeTint="BF"/>
          <w:u w:val="single"/>
        </w:rPr>
      </w:pPr>
      <w:r w:rsidRPr="00E32DF7">
        <w:rPr>
          <w:rFonts w:cs="Arial"/>
          <w:b/>
          <w:color w:val="404040" w:themeColor="text1" w:themeTint="BF"/>
          <w:u w:val="single"/>
        </w:rPr>
        <w:t xml:space="preserve">Oświadczenie wykonawcy </w:t>
      </w:r>
    </w:p>
    <w:p w:rsidR="00315598" w:rsidRPr="00E32DF7" w:rsidRDefault="00315598" w:rsidP="004204F9">
      <w:pPr>
        <w:spacing w:afterLines="40" w:after="96"/>
        <w:jc w:val="center"/>
        <w:rPr>
          <w:rFonts w:cs="Arial"/>
          <w:b/>
          <w:color w:val="404040" w:themeColor="text1" w:themeTint="BF"/>
        </w:rPr>
      </w:pPr>
      <w:r w:rsidRPr="00E32DF7">
        <w:rPr>
          <w:rFonts w:cs="Arial"/>
          <w:b/>
          <w:color w:val="404040" w:themeColor="text1" w:themeTint="BF"/>
        </w:rPr>
        <w:t xml:space="preserve">składane na podstawie art. 25a ust. 1 ustawy z dnia 29 stycznia 2004 r. </w:t>
      </w:r>
    </w:p>
    <w:p w:rsidR="00315598" w:rsidRPr="00E32DF7" w:rsidRDefault="00315598" w:rsidP="004204F9">
      <w:pPr>
        <w:spacing w:afterLines="40" w:after="96"/>
        <w:jc w:val="center"/>
        <w:rPr>
          <w:rFonts w:cs="Arial"/>
          <w:b/>
          <w:color w:val="404040" w:themeColor="text1" w:themeTint="BF"/>
        </w:rPr>
      </w:pPr>
      <w:r w:rsidRPr="00E32DF7">
        <w:rPr>
          <w:rFonts w:cs="Arial"/>
          <w:b/>
          <w:color w:val="404040" w:themeColor="text1" w:themeTint="BF"/>
        </w:rPr>
        <w:t xml:space="preserve"> Prawo zamówień publicznych (dalej jako: ustawa </w:t>
      </w:r>
      <w:proofErr w:type="spellStart"/>
      <w:r w:rsidRPr="00E32DF7">
        <w:rPr>
          <w:rFonts w:cs="Arial"/>
          <w:b/>
          <w:color w:val="404040" w:themeColor="text1" w:themeTint="BF"/>
        </w:rPr>
        <w:t>Pzp</w:t>
      </w:r>
      <w:proofErr w:type="spellEnd"/>
      <w:r w:rsidRPr="00E32DF7">
        <w:rPr>
          <w:rFonts w:cs="Arial"/>
          <w:b/>
          <w:color w:val="404040" w:themeColor="text1" w:themeTint="BF"/>
        </w:rPr>
        <w:t xml:space="preserve">), </w:t>
      </w:r>
    </w:p>
    <w:p w:rsidR="00315598" w:rsidRPr="00E32DF7" w:rsidRDefault="00315598" w:rsidP="004204F9">
      <w:pPr>
        <w:spacing w:afterLines="40" w:after="96"/>
        <w:jc w:val="center"/>
        <w:rPr>
          <w:rFonts w:cs="Arial"/>
          <w:b/>
          <w:color w:val="404040" w:themeColor="text1" w:themeTint="BF"/>
          <w:u w:val="single"/>
        </w:rPr>
      </w:pPr>
      <w:r w:rsidRPr="00E32DF7">
        <w:rPr>
          <w:rFonts w:cs="Arial"/>
          <w:b/>
          <w:color w:val="404040" w:themeColor="text1" w:themeTint="BF"/>
          <w:u w:val="single"/>
        </w:rPr>
        <w:t>O BRAKU PODSTAW DO WYKLUCZENIA Z POSTĘPOWANIA</w:t>
      </w:r>
    </w:p>
    <w:p w:rsidR="00315598" w:rsidRPr="00E32DF7" w:rsidRDefault="00315598" w:rsidP="004204F9">
      <w:pPr>
        <w:spacing w:afterLines="40" w:after="96"/>
        <w:rPr>
          <w:rFonts w:cs="Arial"/>
          <w:color w:val="404040" w:themeColor="text1" w:themeTint="BF"/>
        </w:rPr>
      </w:pPr>
    </w:p>
    <w:p w:rsidR="00315598" w:rsidRPr="00E32DF7" w:rsidRDefault="00315598" w:rsidP="00605436">
      <w:pPr>
        <w:spacing w:after="96"/>
        <w:rPr>
          <w:b/>
          <w:color w:val="404040" w:themeColor="text1" w:themeTint="BF"/>
        </w:rPr>
      </w:pPr>
      <w:r w:rsidRPr="00E32DF7">
        <w:rPr>
          <w:b/>
          <w:color w:val="404040" w:themeColor="text1" w:themeTint="BF"/>
        </w:rPr>
        <w:t>Część A. (należy wypełnić, jeżeli wobec Wykonawcy nie zachodzą przesłanki wykluczenia z udziału w postępowaniu; w przypadku wypełnienia części A, nie należy wypełniać części B oświadczenia)</w:t>
      </w:r>
    </w:p>
    <w:p w:rsidR="00315598" w:rsidRPr="00E32DF7" w:rsidRDefault="00315598" w:rsidP="00605436">
      <w:pPr>
        <w:spacing w:after="96"/>
        <w:jc w:val="right"/>
        <w:rPr>
          <w:color w:val="404040" w:themeColor="text1" w:themeTint="BF"/>
        </w:rPr>
      </w:pPr>
    </w:p>
    <w:p w:rsidR="00315598" w:rsidRPr="00E32DF7" w:rsidRDefault="00315598" w:rsidP="004204F9">
      <w:pPr>
        <w:spacing w:afterLines="40" w:after="96"/>
        <w:rPr>
          <w:rFonts w:cs="Arial"/>
          <w:color w:val="404040" w:themeColor="text1" w:themeTint="BF"/>
        </w:rPr>
      </w:pPr>
      <w:r w:rsidRPr="00E32DF7">
        <w:rPr>
          <w:rFonts w:cs="Arial"/>
          <w:color w:val="404040" w:themeColor="text1" w:themeTint="BF"/>
        </w:rPr>
        <w:t xml:space="preserve">Składając ofertę w postępowaniu o udzielnie udzielenie zamówienia publicznego w trybie zamówienia z wolnej ręki na </w:t>
      </w:r>
      <w:r w:rsidRPr="00E32DF7">
        <w:rPr>
          <w:color w:val="404040" w:themeColor="text1" w:themeTint="BF"/>
        </w:rPr>
        <w:t xml:space="preserve">Produkcja II etapu wystawy głównej Muzeum Warszawy </w:t>
      </w:r>
      <w:r w:rsidRPr="00E32DF7">
        <w:rPr>
          <w:rFonts w:cs="Arial"/>
          <w:color w:val="404040" w:themeColor="text1" w:themeTint="BF"/>
        </w:rPr>
        <w:t>oświadczam, że wobec Wykonawcy nie zachodzą przesłanki wykluczenia z udziału w postępowaniu na podstawie art. 24 ust. 1 pkt 12-23 ustawy z dnia 29 stycznia 2004 roku - Prawo zamówień publicznych.</w:t>
      </w:r>
    </w:p>
    <w:p w:rsidR="00315598" w:rsidRPr="00E32DF7" w:rsidRDefault="00315598" w:rsidP="004204F9">
      <w:pPr>
        <w:spacing w:afterLines="40" w:after="96"/>
        <w:rPr>
          <w:rFonts w:cs="Arial"/>
          <w:color w:val="404040" w:themeColor="text1" w:themeTint="BF"/>
        </w:rPr>
      </w:pPr>
    </w:p>
    <w:p w:rsidR="00315598" w:rsidRPr="00E32DF7" w:rsidRDefault="00315598" w:rsidP="004204F9">
      <w:pPr>
        <w:spacing w:afterLines="40" w:after="96"/>
        <w:rPr>
          <w:rFonts w:cs="Arial"/>
          <w:color w:val="404040" w:themeColor="text1" w:themeTint="BF"/>
        </w:rPr>
      </w:pPr>
    </w:p>
    <w:p w:rsidR="00315598" w:rsidRPr="00E32DF7" w:rsidRDefault="00315598" w:rsidP="004204F9">
      <w:pPr>
        <w:spacing w:afterLines="40" w:after="96"/>
        <w:rPr>
          <w:rFonts w:cs="Arial"/>
          <w:color w:val="404040" w:themeColor="text1" w:themeTint="BF"/>
        </w:rPr>
      </w:pPr>
    </w:p>
    <w:p w:rsidR="00315598" w:rsidRPr="00E32DF7" w:rsidRDefault="00315598" w:rsidP="00605436">
      <w:pPr>
        <w:spacing w:after="0"/>
        <w:jc w:val="right"/>
        <w:rPr>
          <w:rFonts w:cs="Arial"/>
          <w:color w:val="404040" w:themeColor="text1" w:themeTint="BF"/>
        </w:rPr>
      </w:pPr>
      <w:r w:rsidRPr="00E32DF7">
        <w:rPr>
          <w:rFonts w:cs="Arial"/>
          <w:color w:val="404040" w:themeColor="text1" w:themeTint="BF"/>
        </w:rPr>
        <w:t>………………………………………………………………………………………………</w:t>
      </w:r>
    </w:p>
    <w:p w:rsidR="00315598" w:rsidRPr="00E32DF7" w:rsidRDefault="00315598" w:rsidP="00605436">
      <w:pPr>
        <w:spacing w:after="0"/>
        <w:jc w:val="right"/>
        <w:rPr>
          <w:rFonts w:cs="Arial"/>
          <w:color w:val="404040" w:themeColor="text1" w:themeTint="BF"/>
        </w:rPr>
      </w:pPr>
      <w:r w:rsidRPr="00E32DF7">
        <w:rPr>
          <w:rFonts w:cs="Arial"/>
          <w:color w:val="404040" w:themeColor="text1" w:themeTint="BF"/>
        </w:rPr>
        <w:t>(data oraz podpis przedstawiciela Wykonawcy)</w:t>
      </w:r>
      <w:r w:rsidRPr="00E32DF7">
        <w:rPr>
          <w:rFonts w:cs="Arial"/>
          <w:color w:val="404040" w:themeColor="text1" w:themeTint="BF"/>
        </w:rPr>
        <w:tab/>
      </w:r>
    </w:p>
    <w:p w:rsidR="00315598" w:rsidRPr="00E32DF7" w:rsidRDefault="00315598" w:rsidP="004204F9">
      <w:pPr>
        <w:spacing w:afterLines="40" w:after="96"/>
        <w:rPr>
          <w:rFonts w:cs="Arial"/>
          <w:color w:val="404040" w:themeColor="text1" w:themeTint="BF"/>
        </w:rPr>
      </w:pPr>
    </w:p>
    <w:p w:rsidR="00315598" w:rsidRPr="00E32DF7" w:rsidRDefault="00315598" w:rsidP="004204F9">
      <w:pPr>
        <w:spacing w:afterLines="40" w:after="96"/>
        <w:rPr>
          <w:rFonts w:cs="Arial"/>
          <w:color w:val="404040" w:themeColor="text1" w:themeTint="BF"/>
        </w:rPr>
      </w:pPr>
    </w:p>
    <w:p w:rsidR="00315598" w:rsidRPr="00E32DF7" w:rsidRDefault="00315598" w:rsidP="00605436">
      <w:pPr>
        <w:spacing w:after="0"/>
        <w:rPr>
          <w:rFonts w:cs="Arial"/>
          <w:b/>
          <w:color w:val="404040" w:themeColor="text1" w:themeTint="BF"/>
        </w:rPr>
      </w:pPr>
      <w:r w:rsidRPr="00E32DF7">
        <w:rPr>
          <w:rFonts w:cs="Arial"/>
          <w:b/>
          <w:color w:val="404040" w:themeColor="text1" w:themeTint="BF"/>
        </w:rPr>
        <w:t xml:space="preserve">Część B. (należy wypełnić, jeżeli nie wypełniono części A - gdy wobec Wykonawcy zachodzą określone przesłanki wykluczenia z udziału w postępowaniu, a Wykonawca podjął środki wystarczające </w:t>
      </w:r>
      <w:r w:rsidRPr="00E32DF7">
        <w:rPr>
          <w:rFonts w:cs="Arial"/>
          <w:b/>
          <w:color w:val="404040" w:themeColor="text1" w:themeTint="BF"/>
        </w:rPr>
        <w:br/>
        <w:t>do wykazania rzetelności Wykonawcy)</w:t>
      </w:r>
    </w:p>
    <w:p w:rsidR="00315598" w:rsidRPr="00E32DF7" w:rsidRDefault="00315598" w:rsidP="00605436">
      <w:pPr>
        <w:spacing w:after="0"/>
        <w:rPr>
          <w:rFonts w:cs="Arial"/>
          <w:color w:val="404040" w:themeColor="text1" w:themeTint="BF"/>
        </w:rPr>
      </w:pPr>
    </w:p>
    <w:p w:rsidR="00315598" w:rsidRPr="00E32DF7" w:rsidRDefault="00315598" w:rsidP="004204F9">
      <w:pPr>
        <w:spacing w:afterLines="40" w:after="96"/>
        <w:rPr>
          <w:rFonts w:cs="Arial"/>
          <w:color w:val="404040" w:themeColor="text1" w:themeTint="BF"/>
        </w:rPr>
      </w:pPr>
      <w:r w:rsidRPr="00E32DF7">
        <w:rPr>
          <w:rFonts w:cs="Arial"/>
          <w:color w:val="404040" w:themeColor="text1" w:themeTint="BF"/>
        </w:rPr>
        <w:t>Składając ofertę w postępowaniu o udzielenie zamówienia publicznego w trybie zamówienia z wolnej ręki na Produkcja II etapu wystawy głównej Muzeum Warszawy oświadczam, że wobec Wykonawcy nie zachodzą przesłanki wykluczenia z udziału w postępowaniu na podstawie art. 24 ust. 1 pkt 12-23 ustawy z dnia 29-01-2004 roku - Prawo zamówień publicznych, za wyjątkiem następujących przesłanek powodujących wykluczenie Wykonawcy z udziału w postępowaniu:</w:t>
      </w:r>
    </w:p>
    <w:p w:rsidR="00315598" w:rsidRPr="00E32DF7" w:rsidRDefault="00315598" w:rsidP="004204F9">
      <w:pPr>
        <w:spacing w:afterLines="40" w:after="96"/>
        <w:rPr>
          <w:rFonts w:cs="Arial"/>
          <w:color w:val="404040" w:themeColor="text1" w:themeTint="BF"/>
        </w:rPr>
      </w:pPr>
    </w:p>
    <w:p w:rsidR="00315598" w:rsidRPr="00E32DF7" w:rsidRDefault="00315598" w:rsidP="004204F9">
      <w:pPr>
        <w:spacing w:afterLines="40" w:after="96"/>
        <w:rPr>
          <w:rFonts w:cs="Arial"/>
          <w:color w:val="404040" w:themeColor="text1" w:themeTint="BF"/>
        </w:rPr>
      </w:pPr>
      <w:r w:rsidRPr="00E32DF7">
        <w:rPr>
          <w:rFonts w:cs="Arial"/>
          <w:color w:val="404040" w:themeColor="text1" w:themeTint="BF"/>
        </w:rPr>
        <w:t>……………………………………………………………………………………………………………………………………………………………………</w:t>
      </w:r>
    </w:p>
    <w:p w:rsidR="00315598" w:rsidRPr="00E32DF7" w:rsidRDefault="00315598" w:rsidP="004204F9">
      <w:pPr>
        <w:spacing w:afterLines="40" w:after="96"/>
        <w:rPr>
          <w:rFonts w:cs="Arial"/>
          <w:i/>
          <w:color w:val="404040" w:themeColor="text1" w:themeTint="BF"/>
        </w:rPr>
      </w:pPr>
      <w:r w:rsidRPr="00E32DF7">
        <w:rPr>
          <w:rFonts w:cs="Arial"/>
          <w:i/>
          <w:color w:val="404040" w:themeColor="text1" w:themeTint="BF"/>
        </w:rPr>
        <w:t>(wpisać mającą zastosowanie podstawę wykluczenia spośród wymienionych w art. 24 ust. 1 pkt 13, 14, 16, 17, 18, 19 lub 20 ustawy z dnia 29-01-2004 r. - Prawo zamówień publicznych).</w:t>
      </w:r>
    </w:p>
    <w:p w:rsidR="00315598" w:rsidRPr="00E32DF7" w:rsidRDefault="00315598" w:rsidP="00605436">
      <w:pPr>
        <w:spacing w:after="96"/>
        <w:rPr>
          <w:rFonts w:cs="Arial"/>
          <w:color w:val="404040" w:themeColor="text1" w:themeTint="BF"/>
        </w:rPr>
      </w:pPr>
      <w:r w:rsidRPr="00E32DF7">
        <w:rPr>
          <w:rFonts w:cs="Arial"/>
          <w:color w:val="404040" w:themeColor="text1" w:themeTint="BF"/>
        </w:rPr>
        <w:lastRenderedPageBreak/>
        <w:t>Jednocześnie oświadczam, że w związku ze wskazanymi wyżej przesłankami, z powodu, których Wykonawca podlega wykluczeniu z udziału w postępowaniu, Wykonawca podjął na podstawie art. 24 ust. 8 ustawy z dnia 29-01-2004 roku - Prawo zamówień publicznych następujące środki naprawcze, które są wystarczające do wykazania rzetelności Wykonawcy (należy wskazać dowody na to, że podjęte przez Wykonawcę środki są wystarczające do wykazania jego rzetelności):</w:t>
      </w:r>
    </w:p>
    <w:p w:rsidR="00315598" w:rsidRPr="00E32DF7" w:rsidRDefault="00315598" w:rsidP="00605436">
      <w:pPr>
        <w:spacing w:after="96"/>
        <w:rPr>
          <w:rFonts w:cs="Arial"/>
          <w:color w:val="404040" w:themeColor="text1" w:themeTint="BF"/>
        </w:rPr>
      </w:pPr>
      <w:r w:rsidRPr="00E32DF7">
        <w:rPr>
          <w:rFonts w:cs="Arial"/>
          <w:color w:val="404040" w:themeColor="text1" w:themeTint="B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15598" w:rsidRPr="00E32DF7" w:rsidRDefault="00315598" w:rsidP="00605436">
      <w:pPr>
        <w:spacing w:after="96"/>
        <w:rPr>
          <w:rFonts w:cs="Arial"/>
          <w:color w:val="404040" w:themeColor="text1" w:themeTint="BF"/>
        </w:rPr>
      </w:pPr>
    </w:p>
    <w:p w:rsidR="00315598" w:rsidRPr="00E32DF7" w:rsidRDefault="00315598" w:rsidP="00605436">
      <w:pPr>
        <w:spacing w:after="96"/>
        <w:rPr>
          <w:rFonts w:cs="Arial"/>
          <w:color w:val="404040" w:themeColor="text1" w:themeTint="BF"/>
        </w:rPr>
      </w:pPr>
    </w:p>
    <w:p w:rsidR="00315598" w:rsidRPr="00E32DF7" w:rsidRDefault="00315598" w:rsidP="00605436">
      <w:pPr>
        <w:spacing w:after="96"/>
        <w:rPr>
          <w:rFonts w:cs="Arial"/>
          <w:color w:val="404040" w:themeColor="text1" w:themeTint="BF"/>
        </w:rPr>
      </w:pPr>
    </w:p>
    <w:p w:rsidR="00315598" w:rsidRPr="00E32DF7" w:rsidRDefault="00315598" w:rsidP="00605436">
      <w:pPr>
        <w:spacing w:after="0"/>
        <w:jc w:val="right"/>
        <w:rPr>
          <w:rFonts w:cs="Arial"/>
          <w:color w:val="404040" w:themeColor="text1" w:themeTint="BF"/>
        </w:rPr>
      </w:pPr>
      <w:r w:rsidRPr="00E32DF7">
        <w:rPr>
          <w:rFonts w:cs="Arial"/>
          <w:color w:val="404040" w:themeColor="text1" w:themeTint="BF"/>
        </w:rPr>
        <w:t>……………………………………………………………………………………………</w:t>
      </w:r>
    </w:p>
    <w:p w:rsidR="00315598" w:rsidRPr="00E32DF7" w:rsidRDefault="00315598" w:rsidP="00605436">
      <w:pPr>
        <w:spacing w:after="0"/>
        <w:jc w:val="right"/>
        <w:rPr>
          <w:rFonts w:cs="Arial"/>
          <w:color w:val="404040" w:themeColor="text1" w:themeTint="BF"/>
        </w:rPr>
      </w:pPr>
      <w:r w:rsidRPr="00E32DF7">
        <w:rPr>
          <w:rFonts w:cs="Arial"/>
          <w:color w:val="404040" w:themeColor="text1" w:themeTint="BF"/>
        </w:rPr>
        <w:t>(data i podpis przedstawiciela Wykonawcy)</w:t>
      </w:r>
      <w:r w:rsidRPr="00E32DF7">
        <w:rPr>
          <w:rFonts w:cs="Arial"/>
          <w:color w:val="404040" w:themeColor="text1" w:themeTint="BF"/>
        </w:rPr>
        <w:tab/>
      </w:r>
    </w:p>
    <w:p w:rsidR="00315598" w:rsidRPr="00E32DF7" w:rsidRDefault="00315598" w:rsidP="004204F9">
      <w:pPr>
        <w:spacing w:afterLines="40" w:after="96"/>
        <w:rPr>
          <w:rFonts w:cs="Arial"/>
          <w:color w:val="404040" w:themeColor="text1" w:themeTint="BF"/>
        </w:rPr>
      </w:pPr>
    </w:p>
    <w:p w:rsidR="00315598" w:rsidRPr="00E32DF7" w:rsidRDefault="00315598" w:rsidP="004204F9">
      <w:pPr>
        <w:spacing w:afterLines="40" w:after="96"/>
        <w:rPr>
          <w:rFonts w:cs="Arial"/>
          <w:color w:val="404040" w:themeColor="text1" w:themeTint="BF"/>
        </w:rPr>
      </w:pPr>
    </w:p>
    <w:p w:rsidR="00315598" w:rsidRPr="00E32DF7" w:rsidRDefault="00315598" w:rsidP="004204F9">
      <w:pPr>
        <w:spacing w:afterLines="40" w:after="96"/>
        <w:rPr>
          <w:rFonts w:cs="Arial"/>
          <w:color w:val="404040" w:themeColor="text1" w:themeTint="BF"/>
        </w:rPr>
      </w:pPr>
    </w:p>
    <w:p w:rsidR="00315598" w:rsidRPr="00E32DF7" w:rsidRDefault="00315598" w:rsidP="004204F9">
      <w:pPr>
        <w:spacing w:afterLines="40" w:after="96"/>
        <w:rPr>
          <w:rFonts w:cs="Arial"/>
          <w:color w:val="404040" w:themeColor="text1" w:themeTint="BF"/>
        </w:rPr>
      </w:pPr>
    </w:p>
    <w:p w:rsidR="00315598" w:rsidRPr="00E32DF7" w:rsidRDefault="00315598" w:rsidP="004204F9">
      <w:pPr>
        <w:spacing w:afterLines="40" w:after="96"/>
        <w:rPr>
          <w:rFonts w:cs="Arial"/>
          <w:color w:val="404040" w:themeColor="text1" w:themeTint="BF"/>
        </w:rPr>
      </w:pPr>
    </w:p>
    <w:p w:rsidR="00315598" w:rsidRPr="00E32DF7" w:rsidRDefault="00315598" w:rsidP="004204F9">
      <w:pPr>
        <w:spacing w:afterLines="40" w:after="96"/>
        <w:rPr>
          <w:rFonts w:cs="Arial"/>
          <w:color w:val="404040" w:themeColor="text1" w:themeTint="BF"/>
        </w:rPr>
      </w:pPr>
    </w:p>
    <w:p w:rsidR="00315598" w:rsidRPr="00E32DF7" w:rsidRDefault="00315598" w:rsidP="004204F9">
      <w:pPr>
        <w:shd w:val="clear" w:color="auto" w:fill="BFBFBF"/>
        <w:spacing w:afterLines="40" w:after="96"/>
        <w:rPr>
          <w:rFonts w:cs="Arial"/>
          <w:b/>
          <w:color w:val="404040" w:themeColor="text1" w:themeTint="BF"/>
        </w:rPr>
      </w:pPr>
      <w:r w:rsidRPr="00E32DF7">
        <w:rPr>
          <w:rFonts w:cs="Arial"/>
          <w:b/>
          <w:color w:val="404040" w:themeColor="text1" w:themeTint="BF"/>
        </w:rPr>
        <w:t>OŚWIADCZENIE DOTYCZĄCE PODANYCH INFORMACJI:</w:t>
      </w:r>
    </w:p>
    <w:p w:rsidR="00315598" w:rsidRPr="00E32DF7" w:rsidRDefault="00315598" w:rsidP="004204F9">
      <w:pPr>
        <w:spacing w:afterLines="40" w:after="96"/>
        <w:rPr>
          <w:rFonts w:cs="Arial"/>
          <w:color w:val="404040" w:themeColor="text1" w:themeTint="BF"/>
        </w:rPr>
      </w:pPr>
      <w:r w:rsidRPr="00E32DF7">
        <w:rPr>
          <w:rFonts w:cs="Arial"/>
          <w:color w:val="404040" w:themeColor="text1" w:themeTint="BF"/>
        </w:rPr>
        <w:t xml:space="preserve">Oświadczam, że wszystkie informacje podane w powyższych oświadczeniach są aktualne </w:t>
      </w:r>
      <w:r w:rsidRPr="00E32DF7">
        <w:rPr>
          <w:rFonts w:cs="Arial"/>
          <w:color w:val="404040" w:themeColor="text1" w:themeTint="BF"/>
        </w:rPr>
        <w:br/>
        <w:t>i zgodne z prawdą oraz zostały przedstawione z pełną świadomością konsekwencji wprowadzenia zamawiającego w błąd przy przedstawianiu informacji.</w:t>
      </w:r>
    </w:p>
    <w:p w:rsidR="00315598" w:rsidRPr="00E32DF7" w:rsidRDefault="00315598" w:rsidP="004204F9">
      <w:pPr>
        <w:spacing w:afterLines="40" w:after="96"/>
        <w:rPr>
          <w:rFonts w:cs="Arial"/>
          <w:color w:val="404040" w:themeColor="text1" w:themeTint="BF"/>
        </w:rPr>
      </w:pPr>
    </w:p>
    <w:p w:rsidR="00315598" w:rsidRPr="00E32DF7" w:rsidRDefault="00315598" w:rsidP="004204F9">
      <w:pPr>
        <w:spacing w:afterLines="40" w:after="96"/>
        <w:rPr>
          <w:rFonts w:cs="Arial"/>
          <w:color w:val="404040" w:themeColor="text1" w:themeTint="BF"/>
        </w:rPr>
      </w:pPr>
    </w:p>
    <w:p w:rsidR="00315598" w:rsidRPr="00E32DF7" w:rsidRDefault="00315598" w:rsidP="004204F9">
      <w:pPr>
        <w:spacing w:afterLines="40" w:after="96"/>
        <w:rPr>
          <w:rFonts w:cs="Arial"/>
          <w:color w:val="404040" w:themeColor="text1" w:themeTint="BF"/>
        </w:rPr>
      </w:pPr>
      <w:r w:rsidRPr="00E32DF7">
        <w:rPr>
          <w:rFonts w:cs="Arial"/>
          <w:color w:val="404040" w:themeColor="text1" w:themeTint="BF"/>
        </w:rPr>
        <w:t xml:space="preserve">…………….……. </w:t>
      </w:r>
      <w:r w:rsidRPr="00E32DF7">
        <w:rPr>
          <w:rFonts w:cs="Arial"/>
          <w:i/>
          <w:color w:val="404040" w:themeColor="text1" w:themeTint="BF"/>
        </w:rPr>
        <w:t xml:space="preserve">(Miejscowość), </w:t>
      </w:r>
      <w:r w:rsidRPr="00E32DF7">
        <w:rPr>
          <w:rFonts w:cs="Arial"/>
          <w:color w:val="404040" w:themeColor="text1" w:themeTint="BF"/>
        </w:rPr>
        <w:t xml:space="preserve">dnia …………………. R. </w:t>
      </w:r>
    </w:p>
    <w:p w:rsidR="00315598" w:rsidRPr="00E32DF7" w:rsidRDefault="00315598" w:rsidP="004204F9">
      <w:pPr>
        <w:spacing w:afterLines="40" w:after="96"/>
        <w:rPr>
          <w:rFonts w:cs="Arial"/>
          <w:color w:val="404040" w:themeColor="text1" w:themeTint="BF"/>
        </w:rPr>
      </w:pPr>
    </w:p>
    <w:p w:rsidR="00315598" w:rsidRPr="00E32DF7" w:rsidRDefault="00315598" w:rsidP="004204F9">
      <w:pPr>
        <w:spacing w:afterLines="40" w:after="96"/>
        <w:jc w:val="right"/>
        <w:rPr>
          <w:rFonts w:cs="Arial"/>
          <w:color w:val="404040" w:themeColor="text1" w:themeTint="BF"/>
        </w:rPr>
      </w:pPr>
      <w:r w:rsidRPr="00E32DF7">
        <w:rPr>
          <w:rFonts w:cs="Arial"/>
          <w:color w:val="404040" w:themeColor="text1" w:themeTint="BF"/>
        </w:rPr>
        <w:tab/>
      </w:r>
      <w:r w:rsidRPr="00E32DF7">
        <w:rPr>
          <w:rFonts w:cs="Arial"/>
          <w:color w:val="404040" w:themeColor="text1" w:themeTint="BF"/>
        </w:rPr>
        <w:tab/>
      </w:r>
      <w:r w:rsidRPr="00E32DF7">
        <w:rPr>
          <w:rFonts w:cs="Arial"/>
          <w:color w:val="404040" w:themeColor="text1" w:themeTint="BF"/>
        </w:rPr>
        <w:tab/>
      </w:r>
      <w:r w:rsidRPr="00E32DF7">
        <w:rPr>
          <w:rFonts w:cs="Arial"/>
          <w:color w:val="404040" w:themeColor="text1" w:themeTint="BF"/>
        </w:rPr>
        <w:tab/>
      </w:r>
      <w:r w:rsidRPr="00E32DF7">
        <w:rPr>
          <w:rFonts w:cs="Arial"/>
          <w:color w:val="404040" w:themeColor="text1" w:themeTint="BF"/>
        </w:rPr>
        <w:tab/>
      </w:r>
      <w:r w:rsidRPr="00E32DF7">
        <w:rPr>
          <w:rFonts w:cs="Arial"/>
          <w:color w:val="404040" w:themeColor="text1" w:themeTint="BF"/>
        </w:rPr>
        <w:tab/>
      </w:r>
      <w:r w:rsidRPr="00E32DF7">
        <w:rPr>
          <w:rFonts w:cs="Arial"/>
          <w:color w:val="404040" w:themeColor="text1" w:themeTint="BF"/>
        </w:rPr>
        <w:tab/>
        <w:t>…………………………………………</w:t>
      </w:r>
    </w:p>
    <w:bookmarkEnd w:id="6"/>
    <w:bookmarkEnd w:id="7"/>
    <w:bookmarkEnd w:id="8"/>
    <w:p w:rsidR="00315598" w:rsidRPr="00E32DF7" w:rsidRDefault="00315598" w:rsidP="0039101D">
      <w:pPr>
        <w:pStyle w:val="Nagwek1"/>
        <w:rPr>
          <w:color w:val="404040" w:themeColor="text1" w:themeTint="BF"/>
        </w:rPr>
      </w:pPr>
      <w:r w:rsidRPr="00E32DF7">
        <w:rPr>
          <w:color w:val="404040" w:themeColor="text1" w:themeTint="BF"/>
        </w:rPr>
        <w:lastRenderedPageBreak/>
        <w:t>Załącznik 5 do SIWZ Istotne postanowienia umowy</w:t>
      </w:r>
    </w:p>
    <w:p w:rsidR="002713CB" w:rsidRPr="002713CB" w:rsidRDefault="002713CB" w:rsidP="002713CB">
      <w:pPr>
        <w:widowControl w:val="0"/>
        <w:tabs>
          <w:tab w:val="left" w:pos="4560"/>
        </w:tabs>
        <w:ind w:left="357" w:hanging="357"/>
        <w:jc w:val="center"/>
        <w:rPr>
          <w:rFonts w:asciiTheme="minorHAnsi" w:hAnsiTheme="minorHAnsi" w:cs="Arial"/>
          <w:color w:val="404040"/>
          <w:kern w:val="0"/>
          <w:lang w:eastAsia="pl-PL"/>
        </w:rPr>
      </w:pPr>
      <w:r w:rsidRPr="002713CB">
        <w:rPr>
          <w:rFonts w:asciiTheme="minorHAnsi" w:hAnsiTheme="minorHAnsi" w:cs="Arial"/>
          <w:b/>
          <w:color w:val="404040"/>
        </w:rPr>
        <w:t>§ 1.</w:t>
      </w:r>
    </w:p>
    <w:p w:rsidR="002713CB" w:rsidRPr="002713CB" w:rsidRDefault="002713CB" w:rsidP="002713CB">
      <w:pPr>
        <w:widowControl w:val="0"/>
        <w:tabs>
          <w:tab w:val="left" w:pos="4560"/>
        </w:tabs>
        <w:ind w:left="357" w:hanging="357"/>
        <w:jc w:val="center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b/>
          <w:color w:val="404040"/>
        </w:rPr>
        <w:t>Przedmiot Umowy</w:t>
      </w:r>
    </w:p>
    <w:p w:rsidR="002713CB" w:rsidRPr="002713CB" w:rsidRDefault="002713CB" w:rsidP="00A172FD">
      <w:pPr>
        <w:pStyle w:val="Nagwek"/>
        <w:numPr>
          <w:ilvl w:val="2"/>
          <w:numId w:val="41"/>
        </w:numPr>
        <w:tabs>
          <w:tab w:val="left" w:pos="1785"/>
        </w:tabs>
        <w:spacing w:before="60" w:after="40"/>
        <w:ind w:left="357" w:hanging="357"/>
        <w:rPr>
          <w:rFonts w:asciiTheme="minorHAnsi" w:hAnsiTheme="minorHAnsi" w:cs="Arial"/>
          <w:b/>
          <w:color w:val="404040"/>
        </w:rPr>
      </w:pPr>
      <w:r w:rsidRPr="002713CB">
        <w:rPr>
          <w:rFonts w:asciiTheme="minorHAnsi" w:hAnsiTheme="minorHAnsi" w:cs="Arial"/>
          <w:color w:val="404040"/>
        </w:rPr>
        <w:t xml:space="preserve">Na podstawie Umowy Zamawiający powierza, a Wykonawca zobowiązuje się </w:t>
      </w:r>
      <w:r w:rsidRPr="002713CB">
        <w:rPr>
          <w:rFonts w:asciiTheme="minorHAnsi" w:hAnsiTheme="minorHAnsi" w:cs="Arial"/>
          <w:b/>
          <w:color w:val="404040"/>
        </w:rPr>
        <w:t>wykonać usługi prac interwencyjnych dla przywrócenia prawidłowych warunków na ekspozycji znajdującej się w piwnicach Muzeum Warszawy oraz w innych pomieszczeniach piwnicznych przy Rynku Starego Miasta 28-42.</w:t>
      </w:r>
    </w:p>
    <w:p w:rsidR="002713CB" w:rsidRDefault="002713CB" w:rsidP="00A172FD">
      <w:pPr>
        <w:pStyle w:val="Akapitzlist"/>
        <w:numPr>
          <w:ilvl w:val="0"/>
          <w:numId w:val="42"/>
        </w:numPr>
        <w:suppressAutoHyphens/>
        <w:ind w:left="357" w:hanging="357"/>
        <w:contextualSpacing w:val="0"/>
        <w:rPr>
          <w:rFonts w:asciiTheme="minorHAnsi" w:hAnsiTheme="minorHAnsi" w:cs="Arial"/>
          <w:color w:val="404040"/>
          <w:sz w:val="22"/>
          <w:szCs w:val="22"/>
        </w:rPr>
      </w:pPr>
      <w:r>
        <w:rPr>
          <w:rFonts w:asciiTheme="minorHAnsi" w:hAnsiTheme="minorHAnsi" w:cs="Arial"/>
          <w:color w:val="404040"/>
          <w:sz w:val="22"/>
          <w:szCs w:val="22"/>
        </w:rPr>
        <w:t>Szczegółowy opis przedmiotu Umowy stanowi załącznik numer 1 do Umowy.</w:t>
      </w:r>
    </w:p>
    <w:p w:rsidR="002713CB" w:rsidRPr="002713CB" w:rsidRDefault="002713CB" w:rsidP="00A172FD">
      <w:pPr>
        <w:pStyle w:val="Akapitzlist"/>
        <w:numPr>
          <w:ilvl w:val="0"/>
          <w:numId w:val="42"/>
        </w:numPr>
        <w:suppressAutoHyphens/>
        <w:ind w:left="357" w:hanging="357"/>
        <w:contextualSpacing w:val="0"/>
        <w:rPr>
          <w:rFonts w:asciiTheme="minorHAnsi" w:hAnsiTheme="minorHAnsi" w:cs="Arial"/>
          <w:color w:val="404040"/>
          <w:sz w:val="22"/>
          <w:szCs w:val="22"/>
        </w:rPr>
      </w:pPr>
      <w:r w:rsidRPr="002713CB">
        <w:rPr>
          <w:rFonts w:asciiTheme="minorHAnsi" w:hAnsiTheme="minorHAnsi" w:cs="Arial"/>
          <w:color w:val="404040"/>
          <w:sz w:val="22"/>
          <w:szCs w:val="22"/>
        </w:rPr>
        <w:t xml:space="preserve">Wykonawca wykona przedmiot Umowy w terminie nie później niż do </w:t>
      </w:r>
      <w:r>
        <w:rPr>
          <w:rFonts w:asciiTheme="minorHAnsi" w:hAnsiTheme="minorHAnsi" w:cs="Arial"/>
          <w:color w:val="404040"/>
          <w:sz w:val="22"/>
          <w:szCs w:val="22"/>
        </w:rPr>
        <w:t>16 stycznia</w:t>
      </w:r>
      <w:r w:rsidRPr="002713CB">
        <w:rPr>
          <w:rFonts w:asciiTheme="minorHAnsi" w:hAnsiTheme="minorHAnsi" w:cs="Arial"/>
          <w:color w:val="404040"/>
          <w:sz w:val="22"/>
          <w:szCs w:val="22"/>
        </w:rPr>
        <w:t xml:space="preserve"> 2016 roku. </w:t>
      </w:r>
    </w:p>
    <w:p w:rsidR="002713CB" w:rsidRPr="002713CB" w:rsidRDefault="002713CB" w:rsidP="00A172FD">
      <w:pPr>
        <w:pStyle w:val="Akapitzlist"/>
        <w:widowControl w:val="0"/>
        <w:numPr>
          <w:ilvl w:val="0"/>
          <w:numId w:val="42"/>
        </w:numPr>
        <w:suppressAutoHyphens/>
        <w:ind w:left="357" w:hanging="357"/>
        <w:rPr>
          <w:rFonts w:asciiTheme="minorHAnsi" w:hAnsiTheme="minorHAnsi" w:cs="Arial"/>
          <w:color w:val="404040"/>
          <w:sz w:val="22"/>
          <w:szCs w:val="22"/>
        </w:rPr>
      </w:pPr>
      <w:r w:rsidRPr="002713CB">
        <w:rPr>
          <w:rFonts w:asciiTheme="minorHAnsi" w:hAnsiTheme="minorHAnsi" w:cs="Arial"/>
          <w:color w:val="404040"/>
          <w:sz w:val="22"/>
          <w:szCs w:val="22"/>
        </w:rPr>
        <w:t>Szczegółowy opis przedmiotu Umowy zawarty jest w załączniku numer 1 do Umowy.</w:t>
      </w:r>
    </w:p>
    <w:p w:rsidR="002713CB" w:rsidRPr="002713CB" w:rsidRDefault="002713CB" w:rsidP="00A172FD">
      <w:pPr>
        <w:pStyle w:val="Akapitzlist"/>
        <w:widowControl w:val="0"/>
        <w:numPr>
          <w:ilvl w:val="0"/>
          <w:numId w:val="42"/>
        </w:numPr>
        <w:suppressAutoHyphens/>
        <w:ind w:left="357" w:hanging="357"/>
        <w:rPr>
          <w:rFonts w:asciiTheme="minorHAnsi" w:hAnsiTheme="minorHAnsi" w:cs="Arial"/>
          <w:color w:val="404040"/>
          <w:sz w:val="22"/>
          <w:szCs w:val="22"/>
        </w:rPr>
      </w:pPr>
      <w:r w:rsidRPr="002713CB">
        <w:rPr>
          <w:rFonts w:asciiTheme="minorHAnsi" w:hAnsiTheme="minorHAnsi" w:cs="Arial"/>
          <w:color w:val="404040"/>
          <w:sz w:val="22"/>
          <w:szCs w:val="22"/>
        </w:rPr>
        <w:t>Oferta Wykonawcy z dnia ______________ roku stanowi załącznik numer 2 do Umowy.</w:t>
      </w:r>
    </w:p>
    <w:p w:rsidR="002713CB" w:rsidRPr="002713CB" w:rsidRDefault="002713CB" w:rsidP="00A172FD">
      <w:pPr>
        <w:pStyle w:val="Akapitzlist"/>
        <w:widowControl w:val="0"/>
        <w:numPr>
          <w:ilvl w:val="0"/>
          <w:numId w:val="42"/>
        </w:numPr>
        <w:suppressAutoHyphens/>
        <w:ind w:left="357" w:hanging="357"/>
        <w:rPr>
          <w:rFonts w:asciiTheme="minorHAnsi" w:hAnsiTheme="minorHAnsi" w:cs="Arial"/>
          <w:color w:val="404040"/>
          <w:sz w:val="22"/>
          <w:szCs w:val="22"/>
        </w:rPr>
      </w:pPr>
      <w:r w:rsidRPr="002713CB">
        <w:rPr>
          <w:rFonts w:asciiTheme="minorHAnsi" w:hAnsiTheme="minorHAnsi" w:cs="Arial"/>
          <w:color w:val="404040"/>
          <w:sz w:val="22"/>
          <w:szCs w:val="22"/>
        </w:rPr>
        <w:t xml:space="preserve">Wykonawca oświadcza, iż akceptuje regulamin współpracy z Przedsiębiorstwem Budowlano – Konserwatorskim Castellum Sp. z o.o. z siedzibą we Wrocławiu, stanowiący załącznik numer 3 do Umowy. </w:t>
      </w:r>
    </w:p>
    <w:p w:rsidR="002713CB" w:rsidRPr="002713CB" w:rsidRDefault="002713CB" w:rsidP="00A172FD">
      <w:pPr>
        <w:pStyle w:val="Akapitzlist"/>
        <w:widowControl w:val="0"/>
        <w:numPr>
          <w:ilvl w:val="0"/>
          <w:numId w:val="42"/>
        </w:numPr>
        <w:suppressAutoHyphens/>
        <w:ind w:left="357" w:hanging="357"/>
        <w:rPr>
          <w:rFonts w:asciiTheme="minorHAnsi" w:hAnsiTheme="minorHAnsi" w:cs="Arial"/>
          <w:color w:val="404040"/>
          <w:sz w:val="22"/>
          <w:szCs w:val="22"/>
        </w:rPr>
      </w:pPr>
      <w:r w:rsidRPr="002713CB">
        <w:rPr>
          <w:rFonts w:asciiTheme="minorHAnsi" w:hAnsiTheme="minorHAnsi" w:cs="Arial"/>
          <w:color w:val="404040"/>
          <w:sz w:val="22"/>
          <w:szCs w:val="22"/>
        </w:rPr>
        <w:t xml:space="preserve">Przedmiot Umowy będzie w dalszej części Umowy zwany również </w:t>
      </w:r>
      <w:r w:rsidRPr="002713CB">
        <w:rPr>
          <w:rFonts w:asciiTheme="minorHAnsi" w:hAnsiTheme="minorHAnsi" w:cs="Arial"/>
          <w:b/>
          <w:color w:val="404040"/>
          <w:sz w:val="22"/>
          <w:szCs w:val="22"/>
        </w:rPr>
        <w:t>„Pracami”.</w:t>
      </w:r>
      <w:r w:rsidRPr="002713CB">
        <w:rPr>
          <w:rFonts w:asciiTheme="minorHAnsi" w:hAnsiTheme="minorHAnsi" w:cs="Arial"/>
          <w:color w:val="404040"/>
          <w:sz w:val="22"/>
          <w:szCs w:val="22"/>
        </w:rPr>
        <w:t xml:space="preserve"> </w:t>
      </w:r>
    </w:p>
    <w:p w:rsidR="002713CB" w:rsidRPr="002713CB" w:rsidRDefault="002713CB" w:rsidP="002713CB">
      <w:pPr>
        <w:pStyle w:val="Akapitzlist"/>
        <w:ind w:left="357" w:hanging="357"/>
        <w:rPr>
          <w:rFonts w:asciiTheme="minorHAnsi" w:hAnsiTheme="minorHAnsi" w:cs="Arial"/>
          <w:b/>
          <w:color w:val="404040"/>
          <w:sz w:val="22"/>
          <w:szCs w:val="22"/>
        </w:rPr>
      </w:pPr>
    </w:p>
    <w:p w:rsidR="002713CB" w:rsidRPr="002713CB" w:rsidRDefault="002713CB" w:rsidP="002713CB">
      <w:pPr>
        <w:pStyle w:val="Akapitzlist"/>
        <w:ind w:left="357" w:hanging="357"/>
        <w:jc w:val="center"/>
        <w:rPr>
          <w:rFonts w:asciiTheme="minorHAnsi" w:hAnsiTheme="minorHAnsi" w:cs="Arial"/>
          <w:color w:val="404040"/>
          <w:sz w:val="22"/>
          <w:szCs w:val="22"/>
        </w:rPr>
      </w:pPr>
      <w:r w:rsidRPr="002713CB">
        <w:rPr>
          <w:rFonts w:asciiTheme="minorHAnsi" w:hAnsiTheme="minorHAnsi" w:cs="Arial"/>
          <w:b/>
          <w:color w:val="404040"/>
          <w:sz w:val="22"/>
          <w:szCs w:val="22"/>
        </w:rPr>
        <w:t>§ 2</w:t>
      </w:r>
    </w:p>
    <w:p w:rsidR="002713CB" w:rsidRPr="002713CB" w:rsidRDefault="002713CB" w:rsidP="002713CB">
      <w:pPr>
        <w:ind w:left="357" w:hanging="357"/>
        <w:jc w:val="center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b/>
          <w:color w:val="404040"/>
        </w:rPr>
        <w:t>Oświadczenia i zobowiązania Wykonawcy</w:t>
      </w:r>
    </w:p>
    <w:p w:rsidR="002713CB" w:rsidRPr="002713CB" w:rsidRDefault="002713CB" w:rsidP="00A172FD">
      <w:pPr>
        <w:pStyle w:val="Tekstpodstawowy"/>
        <w:widowControl w:val="0"/>
        <w:numPr>
          <w:ilvl w:val="0"/>
          <w:numId w:val="43"/>
        </w:numPr>
        <w:tabs>
          <w:tab w:val="clear" w:pos="540"/>
          <w:tab w:val="left" w:pos="360"/>
          <w:tab w:val="left" w:pos="720"/>
          <w:tab w:val="num" w:pos="928"/>
        </w:tabs>
        <w:suppressAutoHyphens/>
        <w:spacing w:before="60" w:after="40"/>
        <w:ind w:left="357" w:hanging="357"/>
        <w:jc w:val="both"/>
        <w:rPr>
          <w:rFonts w:asciiTheme="minorHAnsi" w:hAnsiTheme="minorHAnsi" w:cs="Arial"/>
          <w:color w:val="404040"/>
          <w:sz w:val="22"/>
          <w:szCs w:val="22"/>
        </w:rPr>
      </w:pPr>
      <w:r w:rsidRPr="002713CB">
        <w:rPr>
          <w:rFonts w:asciiTheme="minorHAnsi" w:hAnsiTheme="minorHAnsi" w:cs="Arial"/>
          <w:color w:val="404040"/>
          <w:sz w:val="22"/>
          <w:szCs w:val="22"/>
        </w:rPr>
        <w:t xml:space="preserve">Wykonawca oświadcza, że posiada odpowiednie uprawnienia, wiedzę, kwalifikacje i doświadczenie niezbędne do wykonania przedmiotu Umowy. Wykonawca zobowiązuje się jednocześnie do wykonania przedmiotu Umowy wyłącznie przy pomocy osób posiadających właściwości, o których mowa w zdaniu poprzedzającym. </w:t>
      </w:r>
    </w:p>
    <w:p w:rsidR="002713CB" w:rsidRPr="002713CB" w:rsidRDefault="002713CB" w:rsidP="00A172FD">
      <w:pPr>
        <w:pStyle w:val="Tekstpodstawowy31"/>
        <w:widowControl w:val="0"/>
        <w:numPr>
          <w:ilvl w:val="0"/>
          <w:numId w:val="40"/>
        </w:numPr>
        <w:tabs>
          <w:tab w:val="clear" w:pos="540"/>
          <w:tab w:val="left" w:pos="360"/>
          <w:tab w:val="num" w:pos="928"/>
        </w:tabs>
        <w:spacing w:before="60" w:after="40"/>
        <w:ind w:left="357" w:hanging="357"/>
        <w:rPr>
          <w:rFonts w:asciiTheme="minorHAnsi" w:hAnsiTheme="minorHAnsi" w:cs="Arial"/>
          <w:color w:val="404040"/>
          <w:sz w:val="22"/>
          <w:szCs w:val="22"/>
        </w:rPr>
      </w:pPr>
      <w:r w:rsidRPr="002713CB">
        <w:rPr>
          <w:rFonts w:asciiTheme="minorHAnsi" w:hAnsiTheme="minorHAnsi" w:cs="Arial"/>
          <w:color w:val="404040"/>
          <w:sz w:val="22"/>
          <w:szCs w:val="22"/>
        </w:rPr>
        <w:t>Wykonawca zobowiązuje się do wykonania przedmiotu Umowy z najwyższą starannością wynikającą z profesjonalnego charakteru prowadzonej przez niego działalności, a także zgodnie z obecnym stanem wiedzy specjalistycznej z zakresu, do której przedmiot Umowy przynależy.</w:t>
      </w:r>
    </w:p>
    <w:p w:rsidR="002713CB" w:rsidRPr="002713CB" w:rsidRDefault="002713CB" w:rsidP="00A172FD">
      <w:pPr>
        <w:pStyle w:val="Akapitzlist1"/>
        <w:numPr>
          <w:ilvl w:val="0"/>
          <w:numId w:val="40"/>
        </w:numPr>
        <w:tabs>
          <w:tab w:val="clear" w:pos="540"/>
          <w:tab w:val="num" w:pos="426"/>
          <w:tab w:val="num" w:pos="928"/>
        </w:tabs>
        <w:spacing w:before="60" w:after="40"/>
        <w:ind w:left="357" w:hanging="357"/>
        <w:jc w:val="both"/>
        <w:rPr>
          <w:rFonts w:asciiTheme="minorHAnsi" w:hAnsiTheme="minorHAnsi"/>
          <w:color w:val="404040"/>
          <w:szCs w:val="22"/>
        </w:rPr>
      </w:pPr>
      <w:r w:rsidRPr="002713CB">
        <w:rPr>
          <w:rFonts w:asciiTheme="minorHAnsi" w:hAnsiTheme="minorHAnsi"/>
          <w:color w:val="404040"/>
          <w:szCs w:val="22"/>
        </w:rPr>
        <w:t xml:space="preserve">Wszelkie dokumenty i materiały będące własnością Zamawiającego, a przekazane Wykonawcy w celu umożliwienia mu prawidłowej realizacji Umowy, pozostają wyłączną własnością Zamawiającego. </w:t>
      </w:r>
    </w:p>
    <w:p w:rsidR="002713CB" w:rsidRPr="002713CB" w:rsidRDefault="002713CB" w:rsidP="00A172FD">
      <w:pPr>
        <w:pStyle w:val="Akapitzlist1"/>
        <w:numPr>
          <w:ilvl w:val="0"/>
          <w:numId w:val="40"/>
        </w:numPr>
        <w:tabs>
          <w:tab w:val="clear" w:pos="540"/>
          <w:tab w:val="num" w:pos="426"/>
          <w:tab w:val="num" w:pos="928"/>
        </w:tabs>
        <w:spacing w:before="60" w:after="40"/>
        <w:ind w:left="357" w:hanging="357"/>
        <w:jc w:val="both"/>
        <w:rPr>
          <w:rFonts w:asciiTheme="minorHAnsi" w:hAnsiTheme="minorHAnsi"/>
          <w:color w:val="404040"/>
          <w:szCs w:val="22"/>
        </w:rPr>
      </w:pPr>
      <w:r w:rsidRPr="002713CB">
        <w:rPr>
          <w:rFonts w:asciiTheme="minorHAnsi" w:hAnsiTheme="minorHAnsi"/>
          <w:color w:val="404040"/>
          <w:szCs w:val="22"/>
        </w:rPr>
        <w:t xml:space="preserve">Wykonawca nie może dystrybuować w żaden sposób dokumentów i materiałów, o których mowa w ust. 3 powyżej, nie może także ich powielać w całości ani w części bez uzyskania wcześniejszej pisemnej zgody Zamawiającego. Zamawiający może wydać taką zgodę według własnego uznania. </w:t>
      </w:r>
    </w:p>
    <w:p w:rsidR="002713CB" w:rsidRPr="002713CB" w:rsidRDefault="002713CB" w:rsidP="00A172FD">
      <w:pPr>
        <w:pStyle w:val="Akapitzlist1"/>
        <w:numPr>
          <w:ilvl w:val="0"/>
          <w:numId w:val="40"/>
        </w:numPr>
        <w:tabs>
          <w:tab w:val="clear" w:pos="540"/>
          <w:tab w:val="num" w:pos="426"/>
          <w:tab w:val="num" w:pos="928"/>
        </w:tabs>
        <w:spacing w:before="60" w:after="40"/>
        <w:ind w:left="357" w:hanging="357"/>
        <w:jc w:val="both"/>
        <w:rPr>
          <w:rFonts w:asciiTheme="minorHAnsi" w:hAnsiTheme="minorHAnsi"/>
          <w:color w:val="404040"/>
          <w:szCs w:val="22"/>
        </w:rPr>
      </w:pPr>
      <w:r w:rsidRPr="002713CB">
        <w:rPr>
          <w:rFonts w:asciiTheme="minorHAnsi" w:hAnsiTheme="minorHAnsi"/>
          <w:color w:val="404040"/>
          <w:szCs w:val="22"/>
        </w:rPr>
        <w:t>Wykonawca zobowiązuje się zwrócić Zamawiającemu materiały, o których mowa w ust. 3 i 4 powyżej, niezwłocznie po wykonaniu Umowy, bądź w przypadku wygaśnięcia, wypowiedzenia, rozwiązania Umowy, bez dodatkowego wezwania ze strony Zamawiającego.</w:t>
      </w:r>
    </w:p>
    <w:p w:rsidR="002713CB" w:rsidRPr="002713CB" w:rsidRDefault="002713CB" w:rsidP="00A172FD">
      <w:pPr>
        <w:numPr>
          <w:ilvl w:val="0"/>
          <w:numId w:val="40"/>
        </w:numPr>
        <w:tabs>
          <w:tab w:val="clear" w:pos="540"/>
          <w:tab w:val="num" w:pos="360"/>
          <w:tab w:val="num" w:pos="928"/>
        </w:tabs>
        <w:ind w:left="357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>Wykonawca zobowiązuje się do uzgadniania z Zamawiającym wszelkich spraw dotyczących realizacji przedmiotu Umowy.</w:t>
      </w:r>
    </w:p>
    <w:p w:rsidR="002713CB" w:rsidRPr="002713CB" w:rsidRDefault="002713CB" w:rsidP="00A172FD">
      <w:pPr>
        <w:pStyle w:val="BodyText21"/>
        <w:numPr>
          <w:ilvl w:val="0"/>
          <w:numId w:val="40"/>
        </w:numPr>
        <w:tabs>
          <w:tab w:val="clear" w:pos="540"/>
          <w:tab w:val="num" w:pos="360"/>
          <w:tab w:val="num" w:pos="928"/>
        </w:tabs>
        <w:suppressAutoHyphens w:val="0"/>
        <w:autoSpaceDN w:val="0"/>
        <w:adjustRightInd w:val="0"/>
        <w:spacing w:before="60" w:after="40"/>
        <w:ind w:left="357" w:hanging="357"/>
        <w:textAlignment w:val="auto"/>
        <w:rPr>
          <w:rFonts w:asciiTheme="minorHAnsi" w:hAnsiTheme="minorHAnsi"/>
          <w:b w:val="0"/>
          <w:color w:val="404040"/>
          <w:sz w:val="22"/>
          <w:szCs w:val="22"/>
        </w:rPr>
      </w:pPr>
      <w:r w:rsidRPr="002713CB">
        <w:rPr>
          <w:rFonts w:asciiTheme="minorHAnsi" w:hAnsiTheme="minorHAnsi"/>
          <w:b w:val="0"/>
          <w:color w:val="404040"/>
          <w:sz w:val="22"/>
          <w:szCs w:val="22"/>
        </w:rPr>
        <w:t xml:space="preserve">Wykonawca zobowiązuje się do protokolarnego przejęcia terenu Prac, jego należytego zabezpieczenia w trakcie Prac. Wykonawca zobowiązany jest do ochrony przed zniszczeniem, uszkodzeniem lub kradzieżą powierzonego mu mienia spowodowaną działaniem pracowników Wykonawcy oraz prowadzonych przez niego Prac aż do dnia odbioru. </w:t>
      </w:r>
    </w:p>
    <w:p w:rsidR="002713CB" w:rsidRPr="002713CB" w:rsidRDefault="002713CB" w:rsidP="00A172FD">
      <w:pPr>
        <w:numPr>
          <w:ilvl w:val="0"/>
          <w:numId w:val="40"/>
        </w:numPr>
        <w:tabs>
          <w:tab w:val="clear" w:pos="540"/>
          <w:tab w:val="num" w:pos="360"/>
          <w:tab w:val="num" w:pos="644"/>
        </w:tabs>
        <w:ind w:left="357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 xml:space="preserve">Wykonawca zobowiązuje się do podjęcia właściwych działań w zakresie ochrony środowiska na terenie Prac oraz w bezpośrednim jego otoczeniu, w tym także ponoszenia kosztów utylizacji odpadów powstałych w trakcie wykonywania przez Wykonawcę Prac. </w:t>
      </w:r>
    </w:p>
    <w:p w:rsidR="002713CB" w:rsidRPr="002713CB" w:rsidRDefault="002713CB" w:rsidP="00A172FD">
      <w:pPr>
        <w:numPr>
          <w:ilvl w:val="0"/>
          <w:numId w:val="40"/>
        </w:numPr>
        <w:tabs>
          <w:tab w:val="clear" w:pos="540"/>
          <w:tab w:val="num" w:pos="360"/>
          <w:tab w:val="num" w:pos="928"/>
        </w:tabs>
        <w:ind w:left="357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lastRenderedPageBreak/>
        <w:t>Wykonawca zobowiązuje się do zgłaszania do odbioru poszczególnych etapów Prac oraz robót zanikających za pośrednictwem poczty elektronicznej.</w:t>
      </w:r>
    </w:p>
    <w:p w:rsidR="002713CB" w:rsidRPr="002713CB" w:rsidRDefault="002713CB" w:rsidP="00A172FD">
      <w:pPr>
        <w:numPr>
          <w:ilvl w:val="0"/>
          <w:numId w:val="40"/>
        </w:numPr>
        <w:tabs>
          <w:tab w:val="clear" w:pos="540"/>
          <w:tab w:val="num" w:pos="360"/>
          <w:tab w:val="num" w:pos="928"/>
        </w:tabs>
        <w:ind w:left="357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>Wykonawca zobowiązuje się do przerwania Prac na żądanie Zamawiającego oraz zabezpieczenia wykonanych Prac przed ich zniszczeniem. W sytuacji opisanej w zdaniu poprzedzającym Wykonawcy przysługuje wynagrodzenie za część należycie wykonanego przedmiotu Umowy. Część wynagrodzenia przysługująca Wykonawcy zostanie określona na podstawie Harmonogramu przez Strony.</w:t>
      </w:r>
    </w:p>
    <w:p w:rsidR="002713CB" w:rsidRPr="002713CB" w:rsidRDefault="002713CB" w:rsidP="00A172FD">
      <w:pPr>
        <w:numPr>
          <w:ilvl w:val="0"/>
          <w:numId w:val="40"/>
        </w:numPr>
        <w:tabs>
          <w:tab w:val="clear" w:pos="540"/>
          <w:tab w:val="num" w:pos="360"/>
          <w:tab w:val="num" w:pos="928"/>
        </w:tabs>
        <w:ind w:left="357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>Wykonawca zobowiązuje się do dokonania na swój koszt napraw wszelkich wyrządzonych szkód, jak również ponoszenia wszelkich związanych z tym kosztów w tym opłat i kar nałożonych przez Policję, Straż Miejską i inne służby publiczne.</w:t>
      </w:r>
    </w:p>
    <w:p w:rsidR="002713CB" w:rsidRPr="002713CB" w:rsidRDefault="002713CB" w:rsidP="00A172FD">
      <w:pPr>
        <w:pStyle w:val="BodyText21"/>
        <w:numPr>
          <w:ilvl w:val="0"/>
          <w:numId w:val="40"/>
        </w:numPr>
        <w:tabs>
          <w:tab w:val="clear" w:pos="540"/>
          <w:tab w:val="num" w:pos="360"/>
          <w:tab w:val="num" w:pos="928"/>
        </w:tabs>
        <w:suppressAutoHyphens w:val="0"/>
        <w:autoSpaceDN w:val="0"/>
        <w:adjustRightInd w:val="0"/>
        <w:spacing w:before="60" w:after="40"/>
        <w:ind w:left="357" w:hanging="357"/>
        <w:textAlignment w:val="auto"/>
        <w:rPr>
          <w:rFonts w:asciiTheme="minorHAnsi" w:hAnsiTheme="minorHAnsi"/>
          <w:b w:val="0"/>
          <w:color w:val="404040"/>
          <w:sz w:val="22"/>
          <w:szCs w:val="22"/>
        </w:rPr>
      </w:pPr>
      <w:r w:rsidRPr="002713CB">
        <w:rPr>
          <w:rFonts w:asciiTheme="minorHAnsi" w:hAnsiTheme="minorHAnsi"/>
          <w:b w:val="0"/>
          <w:color w:val="404040"/>
          <w:sz w:val="22"/>
          <w:szCs w:val="22"/>
        </w:rPr>
        <w:t xml:space="preserve">Wykonawca zobowiązuje się wykonać przedmiot Umowy, o którym mowa w § 1, </w:t>
      </w:r>
      <w:r w:rsidRPr="002713CB">
        <w:rPr>
          <w:rFonts w:asciiTheme="minorHAnsi" w:hAnsiTheme="minorHAnsi"/>
          <w:b w:val="0"/>
          <w:color w:val="404040"/>
          <w:sz w:val="22"/>
          <w:szCs w:val="22"/>
        </w:rPr>
        <w:br/>
        <w:t>z materiałów własnych i przy użyciu urządzeń własnych.</w:t>
      </w:r>
    </w:p>
    <w:p w:rsidR="002713CB" w:rsidRPr="002713CB" w:rsidRDefault="002713CB" w:rsidP="00A172FD">
      <w:pPr>
        <w:pStyle w:val="BodyText21"/>
        <w:numPr>
          <w:ilvl w:val="0"/>
          <w:numId w:val="40"/>
        </w:numPr>
        <w:tabs>
          <w:tab w:val="clear" w:pos="540"/>
          <w:tab w:val="num" w:pos="360"/>
          <w:tab w:val="num" w:pos="928"/>
        </w:tabs>
        <w:suppressAutoHyphens w:val="0"/>
        <w:autoSpaceDN w:val="0"/>
        <w:adjustRightInd w:val="0"/>
        <w:spacing w:before="60" w:after="40"/>
        <w:ind w:left="357" w:hanging="357"/>
        <w:textAlignment w:val="auto"/>
        <w:rPr>
          <w:rFonts w:asciiTheme="minorHAnsi" w:hAnsiTheme="minorHAnsi"/>
          <w:b w:val="0"/>
          <w:color w:val="404040"/>
          <w:sz w:val="22"/>
          <w:szCs w:val="22"/>
        </w:rPr>
      </w:pPr>
      <w:r w:rsidRPr="002713CB">
        <w:rPr>
          <w:rFonts w:asciiTheme="minorHAnsi" w:hAnsiTheme="minorHAnsi"/>
          <w:b w:val="0"/>
          <w:color w:val="404040"/>
          <w:sz w:val="22"/>
          <w:szCs w:val="22"/>
        </w:rPr>
        <w:t>Materiały i urządzenia, o których mowa w ust. 12, powinny odpowiadać co do jakości wymogom wyrobów dopuszczonych do obrotu i stosowania w budownictwie określonym w art. 10 ustawy z dnia 7 lipca 1994 r. Prawo budowlane (j. t. Dz. U. 2013 r., poz. 1409 ze zm.) oraz w ustawie z dnia 16 kwietnia 2004 r. o wyrobach budowlanych</w:t>
      </w:r>
      <w:r w:rsidRPr="002713CB">
        <w:rPr>
          <w:rFonts w:asciiTheme="minorHAnsi" w:hAnsiTheme="minorHAnsi"/>
          <w:b w:val="0"/>
          <w:bCs/>
          <w:color w:val="404040"/>
          <w:sz w:val="22"/>
          <w:szCs w:val="22"/>
        </w:rPr>
        <w:t xml:space="preserve"> (Dz.U.2004.92.881</w:t>
      </w:r>
      <w:r w:rsidRPr="002713CB">
        <w:rPr>
          <w:rFonts w:asciiTheme="minorHAnsi" w:hAnsiTheme="minorHAnsi"/>
          <w:b w:val="0"/>
          <w:color w:val="404040"/>
          <w:sz w:val="22"/>
          <w:szCs w:val="22"/>
        </w:rPr>
        <w:t xml:space="preserve"> ze. zm.), wymaganiom dokumentacji projektowej, a także pozwalać na ocenę prawidłowego wykonania Prac.</w:t>
      </w:r>
    </w:p>
    <w:p w:rsidR="002713CB" w:rsidRPr="002713CB" w:rsidRDefault="002713CB" w:rsidP="00A172FD">
      <w:pPr>
        <w:pStyle w:val="BodyText21"/>
        <w:numPr>
          <w:ilvl w:val="0"/>
          <w:numId w:val="40"/>
        </w:numPr>
        <w:tabs>
          <w:tab w:val="clear" w:pos="540"/>
          <w:tab w:val="num" w:pos="360"/>
          <w:tab w:val="num" w:pos="928"/>
        </w:tabs>
        <w:suppressAutoHyphens w:val="0"/>
        <w:autoSpaceDN w:val="0"/>
        <w:adjustRightInd w:val="0"/>
        <w:spacing w:before="60" w:after="40"/>
        <w:ind w:left="357" w:hanging="357"/>
        <w:textAlignment w:val="auto"/>
        <w:rPr>
          <w:rFonts w:asciiTheme="minorHAnsi" w:hAnsiTheme="minorHAnsi"/>
          <w:b w:val="0"/>
          <w:color w:val="404040"/>
          <w:sz w:val="22"/>
          <w:szCs w:val="22"/>
        </w:rPr>
      </w:pPr>
      <w:r w:rsidRPr="002713CB">
        <w:rPr>
          <w:rFonts w:asciiTheme="minorHAnsi" w:hAnsiTheme="minorHAnsi"/>
          <w:b w:val="0"/>
          <w:color w:val="404040"/>
          <w:sz w:val="22"/>
          <w:szCs w:val="22"/>
        </w:rPr>
        <w:t xml:space="preserve">Na każde żądanie Zamawiającego lub jego przedstawiciela Wykonawca obowiązany jest okazać w stosunku do wskazanych materiałów lub wyrobów stosowne dokumenty potwierdzające możliwość zastosowania materiałów lub wyrobów w budownictwie. </w:t>
      </w:r>
    </w:p>
    <w:p w:rsidR="002713CB" w:rsidRPr="002713CB" w:rsidRDefault="002713CB" w:rsidP="00A172FD">
      <w:pPr>
        <w:pStyle w:val="BodyText21"/>
        <w:numPr>
          <w:ilvl w:val="0"/>
          <w:numId w:val="40"/>
        </w:numPr>
        <w:tabs>
          <w:tab w:val="clear" w:pos="540"/>
          <w:tab w:val="num" w:pos="360"/>
          <w:tab w:val="num" w:pos="928"/>
        </w:tabs>
        <w:suppressAutoHyphens w:val="0"/>
        <w:autoSpaceDN w:val="0"/>
        <w:adjustRightInd w:val="0"/>
        <w:spacing w:before="60" w:after="40"/>
        <w:ind w:left="357" w:hanging="357"/>
        <w:textAlignment w:val="auto"/>
        <w:rPr>
          <w:rFonts w:asciiTheme="minorHAnsi" w:hAnsiTheme="minorHAnsi"/>
          <w:b w:val="0"/>
          <w:color w:val="404040"/>
          <w:sz w:val="22"/>
          <w:szCs w:val="22"/>
        </w:rPr>
      </w:pPr>
      <w:r w:rsidRPr="002713CB">
        <w:rPr>
          <w:rFonts w:asciiTheme="minorHAnsi" w:hAnsiTheme="minorHAnsi"/>
          <w:b w:val="0"/>
          <w:color w:val="404040"/>
          <w:sz w:val="22"/>
          <w:szCs w:val="22"/>
        </w:rPr>
        <w:t>Wykonawca zobowiązuje się w czasie realizacji przedmiotu Umowy zapewnić na terenie, gdzie wykonywane są Prace należyty ład i porządek oraz przestrzeganie przepisów BHP.</w:t>
      </w:r>
    </w:p>
    <w:p w:rsidR="002713CB" w:rsidRPr="002713CB" w:rsidRDefault="002713CB" w:rsidP="00A172FD">
      <w:pPr>
        <w:pStyle w:val="BodyText21"/>
        <w:numPr>
          <w:ilvl w:val="0"/>
          <w:numId w:val="40"/>
        </w:numPr>
        <w:tabs>
          <w:tab w:val="clear" w:pos="540"/>
          <w:tab w:val="num" w:pos="360"/>
          <w:tab w:val="num" w:pos="928"/>
        </w:tabs>
        <w:suppressAutoHyphens w:val="0"/>
        <w:autoSpaceDN w:val="0"/>
        <w:adjustRightInd w:val="0"/>
        <w:spacing w:before="60" w:after="40"/>
        <w:ind w:left="357" w:hanging="357"/>
        <w:textAlignment w:val="auto"/>
        <w:rPr>
          <w:rFonts w:asciiTheme="minorHAnsi" w:hAnsiTheme="minorHAnsi"/>
          <w:b w:val="0"/>
          <w:color w:val="404040"/>
          <w:sz w:val="22"/>
          <w:szCs w:val="22"/>
        </w:rPr>
      </w:pPr>
      <w:r w:rsidRPr="002713CB">
        <w:rPr>
          <w:rFonts w:asciiTheme="minorHAnsi" w:hAnsiTheme="minorHAnsi"/>
          <w:b w:val="0"/>
          <w:color w:val="404040"/>
          <w:sz w:val="22"/>
          <w:szCs w:val="22"/>
        </w:rPr>
        <w:t xml:space="preserve">Wykonawca zobowiązany jest do poniesienia opłat eksploatacyjnych, w szczególności co, energii elektrycznej, wody na podstawie odrębnego porozumienia. </w:t>
      </w:r>
    </w:p>
    <w:p w:rsidR="002713CB" w:rsidRPr="002713CB" w:rsidRDefault="002713CB" w:rsidP="002713CB">
      <w:pPr>
        <w:widowControl w:val="0"/>
        <w:ind w:left="357" w:hanging="357"/>
        <w:rPr>
          <w:rFonts w:asciiTheme="minorHAnsi" w:hAnsiTheme="minorHAnsi" w:cs="Arial"/>
          <w:color w:val="404040"/>
        </w:rPr>
      </w:pPr>
    </w:p>
    <w:p w:rsidR="002713CB" w:rsidRPr="002713CB" w:rsidRDefault="002713CB" w:rsidP="002713CB">
      <w:pPr>
        <w:pStyle w:val="Tekstpodstawowy"/>
        <w:spacing w:before="60" w:after="40"/>
        <w:ind w:left="357" w:hanging="357"/>
        <w:jc w:val="center"/>
        <w:rPr>
          <w:rFonts w:asciiTheme="minorHAnsi" w:hAnsiTheme="minorHAnsi" w:cs="Arial"/>
          <w:b/>
          <w:bCs/>
          <w:color w:val="404040"/>
          <w:sz w:val="22"/>
          <w:szCs w:val="22"/>
        </w:rPr>
      </w:pPr>
      <w:r w:rsidRPr="002713CB">
        <w:rPr>
          <w:rFonts w:asciiTheme="minorHAnsi" w:hAnsiTheme="minorHAnsi" w:cs="Arial"/>
          <w:b/>
          <w:bCs/>
          <w:color w:val="404040"/>
          <w:sz w:val="22"/>
          <w:szCs w:val="22"/>
        </w:rPr>
        <w:t>§ 3</w:t>
      </w:r>
    </w:p>
    <w:p w:rsidR="002713CB" w:rsidRPr="002713CB" w:rsidRDefault="002713CB" w:rsidP="002713CB">
      <w:pPr>
        <w:pStyle w:val="Tekstpodstawowy"/>
        <w:spacing w:before="60" w:after="40"/>
        <w:ind w:left="357" w:hanging="357"/>
        <w:jc w:val="center"/>
        <w:rPr>
          <w:rFonts w:asciiTheme="minorHAnsi" w:hAnsiTheme="minorHAnsi" w:cs="Arial"/>
          <w:b/>
          <w:bCs/>
          <w:color w:val="404040"/>
          <w:sz w:val="22"/>
          <w:szCs w:val="22"/>
        </w:rPr>
      </w:pPr>
      <w:r w:rsidRPr="002713CB">
        <w:rPr>
          <w:rFonts w:asciiTheme="minorHAnsi" w:hAnsiTheme="minorHAnsi" w:cs="Arial"/>
          <w:b/>
          <w:bCs/>
          <w:color w:val="404040"/>
          <w:sz w:val="22"/>
          <w:szCs w:val="22"/>
        </w:rPr>
        <w:t>PODWYKONAWCY</w:t>
      </w:r>
    </w:p>
    <w:p w:rsidR="002713CB" w:rsidRPr="002713CB" w:rsidRDefault="002713CB" w:rsidP="00A172FD">
      <w:pPr>
        <w:pStyle w:val="Tekstpodstawowy"/>
        <w:numPr>
          <w:ilvl w:val="0"/>
          <w:numId w:val="44"/>
        </w:numPr>
        <w:tabs>
          <w:tab w:val="left" w:pos="720"/>
        </w:tabs>
        <w:autoSpaceDE w:val="0"/>
        <w:autoSpaceDN w:val="0"/>
        <w:spacing w:before="60" w:after="40"/>
        <w:ind w:left="357" w:hanging="357"/>
        <w:jc w:val="both"/>
        <w:rPr>
          <w:rFonts w:asciiTheme="minorHAnsi" w:hAnsiTheme="minorHAnsi" w:cs="Arial"/>
          <w:color w:val="404040"/>
          <w:sz w:val="22"/>
          <w:szCs w:val="22"/>
        </w:rPr>
      </w:pPr>
      <w:r w:rsidRPr="002713CB">
        <w:rPr>
          <w:rFonts w:asciiTheme="minorHAnsi" w:hAnsiTheme="minorHAnsi" w:cs="Arial"/>
          <w:color w:val="404040"/>
          <w:sz w:val="22"/>
          <w:szCs w:val="22"/>
        </w:rPr>
        <w:t xml:space="preserve">Wykonawca zobowiązuje się wykonać zakres rzeczowy, objęty Umową </w:t>
      </w:r>
      <w:r w:rsidRPr="002713CB">
        <w:rPr>
          <w:rFonts w:asciiTheme="minorHAnsi" w:hAnsiTheme="minorHAnsi" w:cs="Arial"/>
          <w:color w:val="404040"/>
          <w:sz w:val="22"/>
          <w:szCs w:val="22"/>
        </w:rPr>
        <w:br/>
        <w:t>w następujący sposób:</w:t>
      </w:r>
    </w:p>
    <w:p w:rsidR="002713CB" w:rsidRPr="002713CB" w:rsidRDefault="002713CB" w:rsidP="00A172FD">
      <w:pPr>
        <w:pStyle w:val="Tekstpodstawowy"/>
        <w:numPr>
          <w:ilvl w:val="1"/>
          <w:numId w:val="44"/>
        </w:numPr>
        <w:tabs>
          <w:tab w:val="left" w:pos="720"/>
        </w:tabs>
        <w:autoSpaceDE w:val="0"/>
        <w:autoSpaceDN w:val="0"/>
        <w:spacing w:before="60" w:after="40"/>
        <w:ind w:left="714" w:hanging="357"/>
        <w:jc w:val="both"/>
        <w:rPr>
          <w:rFonts w:asciiTheme="minorHAnsi" w:hAnsiTheme="minorHAnsi" w:cs="Arial"/>
          <w:color w:val="404040"/>
          <w:sz w:val="22"/>
          <w:szCs w:val="22"/>
        </w:rPr>
      </w:pPr>
      <w:r w:rsidRPr="002713CB">
        <w:rPr>
          <w:rFonts w:asciiTheme="minorHAnsi" w:hAnsiTheme="minorHAnsi" w:cs="Arial"/>
          <w:color w:val="404040"/>
          <w:sz w:val="22"/>
          <w:szCs w:val="22"/>
        </w:rPr>
        <w:t>przy udziale podwykonawców w zakresie:</w:t>
      </w:r>
    </w:p>
    <w:p w:rsidR="002713CB" w:rsidRPr="002713CB" w:rsidRDefault="002713CB" w:rsidP="002713CB">
      <w:pPr>
        <w:pStyle w:val="Tekstpodstawowy"/>
        <w:spacing w:before="60" w:after="40"/>
        <w:ind w:left="357" w:hanging="357"/>
        <w:jc w:val="both"/>
        <w:rPr>
          <w:rFonts w:asciiTheme="minorHAnsi" w:hAnsiTheme="minorHAnsi" w:cs="Arial"/>
          <w:color w:val="404040"/>
          <w:sz w:val="22"/>
          <w:szCs w:val="22"/>
        </w:rPr>
      </w:pPr>
      <w:r w:rsidRPr="002713CB">
        <w:rPr>
          <w:rFonts w:asciiTheme="minorHAnsi" w:hAnsiTheme="minorHAnsi" w:cs="Arial"/>
          <w:color w:val="404040"/>
          <w:sz w:val="22"/>
          <w:szCs w:val="22"/>
        </w:rPr>
        <w:tab/>
        <w:t>.................................</w:t>
      </w:r>
    </w:p>
    <w:p w:rsidR="002713CB" w:rsidRPr="002713CB" w:rsidRDefault="002713CB" w:rsidP="002713CB">
      <w:pPr>
        <w:pStyle w:val="Tekstpodstawowy"/>
        <w:spacing w:before="60" w:after="40"/>
        <w:ind w:left="357" w:hanging="357"/>
        <w:jc w:val="both"/>
        <w:rPr>
          <w:rFonts w:asciiTheme="minorHAnsi" w:hAnsiTheme="minorHAnsi" w:cs="Arial"/>
          <w:color w:val="404040"/>
          <w:sz w:val="22"/>
          <w:szCs w:val="22"/>
        </w:rPr>
      </w:pPr>
      <w:r>
        <w:rPr>
          <w:rFonts w:asciiTheme="minorHAnsi" w:hAnsiTheme="minorHAnsi" w:cs="Arial"/>
          <w:color w:val="404040"/>
          <w:sz w:val="22"/>
          <w:szCs w:val="22"/>
        </w:rPr>
        <w:tab/>
      </w:r>
      <w:r w:rsidRPr="002713CB">
        <w:rPr>
          <w:rFonts w:asciiTheme="minorHAnsi" w:hAnsiTheme="minorHAnsi" w:cs="Arial"/>
          <w:color w:val="404040"/>
          <w:sz w:val="22"/>
          <w:szCs w:val="22"/>
        </w:rPr>
        <w:t>.................................</w:t>
      </w:r>
      <w:r w:rsidRPr="002713CB">
        <w:rPr>
          <w:rFonts w:asciiTheme="minorHAnsi" w:hAnsiTheme="minorHAnsi" w:cs="Arial"/>
          <w:color w:val="404040"/>
          <w:sz w:val="22"/>
          <w:szCs w:val="22"/>
        </w:rPr>
        <w:tab/>
        <w:t>................................. /postanowienia alternatywne/</w:t>
      </w:r>
    </w:p>
    <w:p w:rsidR="002713CB" w:rsidRPr="002713CB" w:rsidRDefault="002713CB" w:rsidP="00A172FD">
      <w:pPr>
        <w:pStyle w:val="Tekstpodstawowy"/>
        <w:numPr>
          <w:ilvl w:val="1"/>
          <w:numId w:val="44"/>
        </w:numPr>
        <w:tabs>
          <w:tab w:val="left" w:pos="720"/>
        </w:tabs>
        <w:autoSpaceDE w:val="0"/>
        <w:autoSpaceDN w:val="0"/>
        <w:spacing w:before="60" w:after="40"/>
        <w:ind w:left="714" w:hanging="357"/>
        <w:jc w:val="both"/>
        <w:rPr>
          <w:rFonts w:asciiTheme="minorHAnsi" w:hAnsiTheme="minorHAnsi" w:cs="Arial"/>
          <w:color w:val="404040"/>
          <w:sz w:val="22"/>
          <w:szCs w:val="22"/>
        </w:rPr>
      </w:pPr>
      <w:r w:rsidRPr="002713CB">
        <w:rPr>
          <w:rFonts w:asciiTheme="minorHAnsi" w:hAnsiTheme="minorHAnsi" w:cs="Arial"/>
          <w:color w:val="404040"/>
          <w:sz w:val="22"/>
          <w:szCs w:val="22"/>
        </w:rPr>
        <w:t xml:space="preserve">Wykonawcę osobiście w zakresie pozostałej części umowy. </w:t>
      </w:r>
    </w:p>
    <w:p w:rsidR="002713CB" w:rsidRPr="002713CB" w:rsidRDefault="002713CB" w:rsidP="00A172FD">
      <w:pPr>
        <w:numPr>
          <w:ilvl w:val="0"/>
          <w:numId w:val="44"/>
        </w:numPr>
        <w:autoSpaceDE w:val="0"/>
        <w:autoSpaceDN w:val="0"/>
        <w:adjustRightInd w:val="0"/>
        <w:ind w:left="357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>Wykonawca zobowiązany jest doprowadzić do tego, że podwykonawca lub dalszy podwykonawca zamierzający zawrzeć umowę o podwykonawstwo, której przedmiotem są Prace, będzie obowiązany do przedłożenia Zamawiającemu umowy z podwykonawcą. Zamawiający w terminie 7 dni od dnia przedłożenia umowy z podwykonawcą zobowiązany jest wyrazić zgodę na jej zawarcia lub zgłosić uwagi</w:t>
      </w:r>
      <w:r>
        <w:rPr>
          <w:rFonts w:asciiTheme="minorHAnsi" w:hAnsiTheme="minorHAnsi" w:cs="Arial"/>
          <w:color w:val="404040"/>
        </w:rPr>
        <w:t xml:space="preserve"> do treści umowy z podwykonawcą</w:t>
      </w:r>
    </w:p>
    <w:p w:rsidR="002713CB" w:rsidRDefault="002713CB" w:rsidP="002713CB">
      <w:pPr>
        <w:keepNext/>
        <w:tabs>
          <w:tab w:val="left" w:pos="540"/>
        </w:tabs>
        <w:ind w:left="357" w:hanging="357"/>
        <w:jc w:val="center"/>
        <w:rPr>
          <w:rFonts w:asciiTheme="minorHAnsi" w:hAnsiTheme="minorHAnsi" w:cs="Arial"/>
          <w:b/>
          <w:bCs/>
          <w:color w:val="404040"/>
        </w:rPr>
      </w:pPr>
    </w:p>
    <w:p w:rsidR="002713CB" w:rsidRPr="002713CB" w:rsidRDefault="002713CB" w:rsidP="002713CB">
      <w:pPr>
        <w:keepNext/>
        <w:tabs>
          <w:tab w:val="left" w:pos="540"/>
        </w:tabs>
        <w:ind w:left="357" w:hanging="357"/>
        <w:jc w:val="center"/>
        <w:rPr>
          <w:rFonts w:asciiTheme="minorHAnsi" w:hAnsiTheme="minorHAnsi" w:cs="Arial"/>
          <w:b/>
          <w:bCs/>
          <w:color w:val="404040"/>
        </w:rPr>
      </w:pPr>
      <w:r w:rsidRPr="002713CB">
        <w:rPr>
          <w:rFonts w:asciiTheme="minorHAnsi" w:hAnsiTheme="minorHAnsi" w:cs="Arial"/>
          <w:b/>
          <w:bCs/>
          <w:color w:val="404040"/>
        </w:rPr>
        <w:t>§ 4</w:t>
      </w:r>
    </w:p>
    <w:p w:rsidR="002713CB" w:rsidRPr="002713CB" w:rsidRDefault="002713CB" w:rsidP="002713CB">
      <w:pPr>
        <w:keepNext/>
        <w:tabs>
          <w:tab w:val="left" w:pos="540"/>
        </w:tabs>
        <w:ind w:left="357" w:hanging="357"/>
        <w:jc w:val="center"/>
        <w:rPr>
          <w:rFonts w:asciiTheme="minorHAnsi" w:hAnsiTheme="minorHAnsi" w:cs="Arial"/>
          <w:b/>
          <w:bCs/>
          <w:color w:val="404040"/>
        </w:rPr>
      </w:pPr>
      <w:r w:rsidRPr="002713CB">
        <w:rPr>
          <w:rFonts w:asciiTheme="minorHAnsi" w:hAnsiTheme="minorHAnsi" w:cs="Arial"/>
          <w:b/>
          <w:bCs/>
          <w:color w:val="404040"/>
        </w:rPr>
        <w:t>TERMIN WYKONANIA, ODBIÓR</w:t>
      </w:r>
    </w:p>
    <w:p w:rsidR="002713CB" w:rsidRPr="002713CB" w:rsidRDefault="002713CB" w:rsidP="00A172FD">
      <w:pPr>
        <w:pStyle w:val="BodyText21"/>
        <w:numPr>
          <w:ilvl w:val="0"/>
          <w:numId w:val="45"/>
        </w:numPr>
        <w:suppressAutoHyphens w:val="0"/>
        <w:autoSpaceDN w:val="0"/>
        <w:adjustRightInd w:val="0"/>
        <w:spacing w:before="60" w:after="40"/>
        <w:ind w:left="357" w:hanging="357"/>
        <w:textAlignment w:val="auto"/>
        <w:rPr>
          <w:rFonts w:asciiTheme="minorHAnsi" w:hAnsiTheme="minorHAnsi"/>
          <w:color w:val="404040"/>
          <w:sz w:val="22"/>
          <w:szCs w:val="22"/>
        </w:rPr>
      </w:pPr>
      <w:r w:rsidRPr="002713CB">
        <w:rPr>
          <w:rFonts w:asciiTheme="minorHAnsi" w:hAnsiTheme="minorHAnsi"/>
          <w:b w:val="0"/>
          <w:color w:val="404040"/>
          <w:sz w:val="22"/>
          <w:szCs w:val="22"/>
        </w:rPr>
        <w:t xml:space="preserve">Teren Prac zostanie przekazany Wykonawcy na podstawie protokołu przekazania </w:t>
      </w:r>
      <w:r w:rsidRPr="002713CB">
        <w:rPr>
          <w:rFonts w:asciiTheme="minorHAnsi" w:hAnsiTheme="minorHAnsi"/>
          <w:b w:val="0"/>
          <w:color w:val="404040"/>
          <w:sz w:val="22"/>
          <w:szCs w:val="22"/>
        </w:rPr>
        <w:br/>
        <w:t xml:space="preserve">w dniu podpisania Umowy. </w:t>
      </w:r>
    </w:p>
    <w:p w:rsidR="002713CB" w:rsidRPr="002713CB" w:rsidRDefault="002713CB" w:rsidP="00A172FD">
      <w:pPr>
        <w:numPr>
          <w:ilvl w:val="0"/>
          <w:numId w:val="46"/>
        </w:numPr>
        <w:ind w:left="357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>Za datę zakończenia Prac przyjmuje się datę ostatecznego powiadomienia Zamawiającego przez Wykonawcę o gotowości do odbioru końcowego, jeżeli Prace zostaną odebrane przez przedstawiciela Zamawiającego.</w:t>
      </w:r>
    </w:p>
    <w:p w:rsidR="002713CB" w:rsidRPr="002713CB" w:rsidRDefault="002713CB" w:rsidP="00A172FD">
      <w:pPr>
        <w:numPr>
          <w:ilvl w:val="0"/>
          <w:numId w:val="46"/>
        </w:numPr>
        <w:ind w:left="357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>Zamawiający dokona odbioru końcowego całości przedmiotu Umowy i sporządzi protokół z przyjęcia przedmiotu Umowy w terminie 7 dni kalendarzowych.</w:t>
      </w:r>
    </w:p>
    <w:p w:rsidR="002713CB" w:rsidRPr="002713CB" w:rsidRDefault="002713CB" w:rsidP="00A172FD">
      <w:pPr>
        <w:numPr>
          <w:ilvl w:val="0"/>
          <w:numId w:val="46"/>
        </w:numPr>
        <w:ind w:left="357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>Jeżeli w toku czynności odbiorowych zostaną stwierdzone wady, to Zamawiającemu przysługują następujące uprawnienia:</w:t>
      </w:r>
    </w:p>
    <w:p w:rsidR="002713CB" w:rsidRPr="002713CB" w:rsidRDefault="002713CB" w:rsidP="00A172FD">
      <w:pPr>
        <w:numPr>
          <w:ilvl w:val="0"/>
          <w:numId w:val="47"/>
        </w:numPr>
        <w:ind w:left="714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>jeżeli wady nadają się do usunięcia, może odmówić odbioru końcowego do czasu usunięcia wad; przy czym jeżeli Wykonawca nie usunie wad w wyznaczonym terminie Zamawiający może powierzyć usunięcie wad osobie trzeciej na koszt i ryzyko Wykonawcy albo żądać stosownego odszkodowania</w:t>
      </w:r>
    </w:p>
    <w:p w:rsidR="002713CB" w:rsidRPr="002713CB" w:rsidRDefault="002713CB" w:rsidP="00A172FD">
      <w:pPr>
        <w:numPr>
          <w:ilvl w:val="0"/>
          <w:numId w:val="47"/>
        </w:numPr>
        <w:ind w:left="714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>jeżeli wady nie nadają się do usunięcia i:</w:t>
      </w:r>
    </w:p>
    <w:p w:rsidR="002713CB" w:rsidRPr="002713CB" w:rsidRDefault="002713CB" w:rsidP="00A172FD">
      <w:pPr>
        <w:numPr>
          <w:ilvl w:val="0"/>
          <w:numId w:val="48"/>
        </w:numPr>
        <w:ind w:left="924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 xml:space="preserve">jeżeli nie uniemożliwiają one użytkowania przedmiotu odbioru zgodnie </w:t>
      </w:r>
      <w:r w:rsidRPr="002713CB">
        <w:rPr>
          <w:rFonts w:asciiTheme="minorHAnsi" w:hAnsiTheme="minorHAnsi" w:cs="Arial"/>
          <w:color w:val="404040"/>
        </w:rPr>
        <w:br/>
        <w:t>z przeznaczeniem, Zamawiający może obniżyć odpowiednio wynagrodzenie;</w:t>
      </w:r>
    </w:p>
    <w:p w:rsidR="002713CB" w:rsidRPr="002713CB" w:rsidRDefault="002713CB" w:rsidP="00A172FD">
      <w:pPr>
        <w:numPr>
          <w:ilvl w:val="0"/>
          <w:numId w:val="48"/>
        </w:numPr>
        <w:ind w:left="924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>jeżeli wady uniemożliwiają użytkowanie zgodnie z przeznaczeniem, Zamawiający może odstąpić od Umowy lub żądać wykonania przedmiotu Umowy po raz drugi;</w:t>
      </w:r>
    </w:p>
    <w:p w:rsidR="002713CB" w:rsidRPr="002713CB" w:rsidRDefault="002713CB" w:rsidP="00A172FD">
      <w:pPr>
        <w:numPr>
          <w:ilvl w:val="0"/>
          <w:numId w:val="49"/>
        </w:numPr>
        <w:ind w:left="357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>Strony postanawiają, że z czynności odbioru końcowego zostanie sporządzony protokół, zawierający wszelkie ustalenia dokonane w toku odbioru, jak też terminy wyznaczone na usunięcie stwierdzonych przy odbiorze wad.</w:t>
      </w:r>
    </w:p>
    <w:p w:rsidR="002713CB" w:rsidRPr="002713CB" w:rsidRDefault="002713CB" w:rsidP="00A172FD">
      <w:pPr>
        <w:numPr>
          <w:ilvl w:val="0"/>
          <w:numId w:val="49"/>
        </w:numPr>
        <w:ind w:left="357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>Wykonawca zobowiązany jest do zawiadomienia Zamawiającego o usunięciu wad oraz do zaproponowania terminu odbioru zakwestionowanych uprzednio Prac, jako wadliwych. Usunięcie wad powinno być stwierdzone protokolarnie.</w:t>
      </w:r>
    </w:p>
    <w:p w:rsidR="002713CB" w:rsidRPr="002713CB" w:rsidRDefault="002713CB" w:rsidP="002713CB">
      <w:pPr>
        <w:ind w:left="357" w:hanging="357"/>
        <w:rPr>
          <w:rFonts w:asciiTheme="minorHAnsi" w:hAnsiTheme="minorHAnsi" w:cs="Arial"/>
          <w:color w:val="404040"/>
        </w:rPr>
      </w:pPr>
    </w:p>
    <w:p w:rsidR="002713CB" w:rsidRPr="002713CB" w:rsidRDefault="002713CB" w:rsidP="002713CB">
      <w:pPr>
        <w:ind w:left="357" w:hanging="357"/>
        <w:jc w:val="center"/>
        <w:rPr>
          <w:rFonts w:asciiTheme="minorHAnsi" w:hAnsiTheme="minorHAnsi" w:cs="Arial"/>
          <w:b/>
          <w:bCs/>
          <w:color w:val="404040"/>
        </w:rPr>
      </w:pPr>
      <w:r w:rsidRPr="002713CB">
        <w:rPr>
          <w:rFonts w:asciiTheme="minorHAnsi" w:hAnsiTheme="minorHAnsi" w:cs="Arial"/>
          <w:b/>
          <w:bCs/>
          <w:color w:val="404040"/>
        </w:rPr>
        <w:t>§ 5</w:t>
      </w:r>
    </w:p>
    <w:p w:rsidR="002713CB" w:rsidRPr="002713CB" w:rsidRDefault="002713CB" w:rsidP="002713CB">
      <w:pPr>
        <w:autoSpaceDE w:val="0"/>
        <w:ind w:left="357" w:hanging="357"/>
        <w:jc w:val="center"/>
        <w:rPr>
          <w:rFonts w:asciiTheme="minorHAnsi" w:hAnsiTheme="minorHAnsi" w:cs="Arial"/>
          <w:b/>
          <w:bCs/>
          <w:color w:val="404040"/>
        </w:rPr>
      </w:pPr>
      <w:r w:rsidRPr="002713CB">
        <w:rPr>
          <w:rFonts w:asciiTheme="minorHAnsi" w:hAnsiTheme="minorHAnsi" w:cs="Arial"/>
          <w:b/>
          <w:bCs/>
          <w:color w:val="404040"/>
        </w:rPr>
        <w:t>WYNAGRODZENIE</w:t>
      </w:r>
    </w:p>
    <w:p w:rsidR="002713CB" w:rsidRPr="002713CB" w:rsidRDefault="002713CB" w:rsidP="00A172FD">
      <w:pPr>
        <w:numPr>
          <w:ilvl w:val="0"/>
          <w:numId w:val="50"/>
        </w:numPr>
        <w:tabs>
          <w:tab w:val="clear" w:pos="0"/>
          <w:tab w:val="num" w:pos="360"/>
        </w:tabs>
        <w:suppressAutoHyphens/>
        <w:ind w:left="357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 xml:space="preserve">Za prawidłowe wykonanie przedmiotu Umowy Wykonawca otrzyma wynagrodzenie ryczałtowe w wysokości </w:t>
      </w:r>
      <w:r w:rsidRPr="002713CB">
        <w:rPr>
          <w:rFonts w:asciiTheme="minorHAnsi" w:hAnsiTheme="minorHAnsi" w:cs="Arial"/>
          <w:b/>
          <w:bCs/>
          <w:color w:val="404040"/>
          <w:u w:val="single"/>
        </w:rPr>
        <w:t>brutto ________________</w:t>
      </w:r>
      <w:r w:rsidRPr="002713CB">
        <w:rPr>
          <w:rFonts w:asciiTheme="minorHAnsi" w:hAnsiTheme="minorHAnsi" w:cs="Arial"/>
          <w:color w:val="404040"/>
        </w:rPr>
        <w:t xml:space="preserve"> (słownie brutto złotych: _________________), które obejmuje wszelkie koszty wykonania przedmiotu Umowy.</w:t>
      </w:r>
    </w:p>
    <w:p w:rsidR="002713CB" w:rsidRPr="002713CB" w:rsidRDefault="002713CB" w:rsidP="00A172FD">
      <w:pPr>
        <w:numPr>
          <w:ilvl w:val="0"/>
          <w:numId w:val="50"/>
        </w:numPr>
        <w:tabs>
          <w:tab w:val="clear" w:pos="0"/>
          <w:tab w:val="num" w:pos="360"/>
        </w:tabs>
        <w:suppressAutoHyphens/>
        <w:ind w:left="357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 xml:space="preserve">Kosztorys ofertowy z dnia ____________________  stanowi </w:t>
      </w:r>
      <w:r w:rsidRPr="002713CB">
        <w:rPr>
          <w:rFonts w:asciiTheme="minorHAnsi" w:hAnsiTheme="minorHAnsi" w:cs="Arial"/>
          <w:b/>
          <w:color w:val="404040"/>
          <w:u w:val="single"/>
        </w:rPr>
        <w:t>załącznik numer 4 do Umowy.</w:t>
      </w:r>
    </w:p>
    <w:p w:rsidR="002713CB" w:rsidRPr="002713CB" w:rsidRDefault="002713CB" w:rsidP="00A172FD">
      <w:pPr>
        <w:numPr>
          <w:ilvl w:val="0"/>
          <w:numId w:val="50"/>
        </w:numPr>
        <w:tabs>
          <w:tab w:val="clear" w:pos="0"/>
          <w:tab w:val="num" w:pos="360"/>
        </w:tabs>
        <w:ind w:left="357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>Podstawą wystawienia faktury jest oryginał protokołu odbioru Prac podpisany bez uwag i zastrzeżeń. Protokół stanowi załącznik do faktury.</w:t>
      </w:r>
    </w:p>
    <w:p w:rsidR="002713CB" w:rsidRPr="002713CB" w:rsidRDefault="002713CB" w:rsidP="00A172FD">
      <w:pPr>
        <w:numPr>
          <w:ilvl w:val="0"/>
          <w:numId w:val="50"/>
        </w:numPr>
        <w:tabs>
          <w:tab w:val="clear" w:pos="0"/>
          <w:tab w:val="num" w:pos="360"/>
        </w:tabs>
        <w:ind w:left="357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>Protokół odbioru Prac obejmuje jedynie należycie wykonane i odebrane etapy przedmiotu Umowy objęte fakturą.</w:t>
      </w:r>
    </w:p>
    <w:p w:rsidR="002713CB" w:rsidRPr="002713CB" w:rsidRDefault="002713CB" w:rsidP="00A172FD">
      <w:pPr>
        <w:numPr>
          <w:ilvl w:val="0"/>
          <w:numId w:val="50"/>
        </w:numPr>
        <w:tabs>
          <w:tab w:val="clear" w:pos="0"/>
          <w:tab w:val="num" w:pos="360"/>
        </w:tabs>
        <w:suppressAutoHyphens/>
        <w:ind w:left="357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 xml:space="preserve">Wynagrodzenie określone w ust. 1 powyżej zostanie uiszczone w terminie </w:t>
      </w:r>
      <w:r w:rsidRPr="002713CB">
        <w:rPr>
          <w:rFonts w:asciiTheme="minorHAnsi" w:hAnsiTheme="minorHAnsi" w:cs="Arial"/>
          <w:b/>
          <w:color w:val="404040"/>
          <w:u w:val="single"/>
        </w:rPr>
        <w:t>______ dni</w:t>
      </w:r>
      <w:r w:rsidRPr="002713CB">
        <w:rPr>
          <w:rFonts w:asciiTheme="minorHAnsi" w:hAnsiTheme="minorHAnsi" w:cs="Arial"/>
          <w:color w:val="404040"/>
        </w:rPr>
        <w:t xml:space="preserve"> od dnia doręczenia do siedziby Zamawiającego prawidłowo wystawionej faktury.  </w:t>
      </w:r>
    </w:p>
    <w:p w:rsidR="002713CB" w:rsidRPr="002713CB" w:rsidRDefault="002713CB" w:rsidP="00A172FD">
      <w:pPr>
        <w:numPr>
          <w:ilvl w:val="0"/>
          <w:numId w:val="50"/>
        </w:numPr>
        <w:tabs>
          <w:tab w:val="clear" w:pos="0"/>
          <w:tab w:val="num" w:pos="360"/>
        </w:tabs>
        <w:suppressAutoHyphens/>
        <w:ind w:left="357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 xml:space="preserve">Wynagrodzenie zostanie uiszczone na rachunek bankowy Wykonawcy wskazany </w:t>
      </w:r>
      <w:r w:rsidRPr="002713CB">
        <w:rPr>
          <w:rFonts w:asciiTheme="minorHAnsi" w:hAnsiTheme="minorHAnsi" w:cs="Arial"/>
          <w:color w:val="404040"/>
        </w:rPr>
        <w:br/>
        <w:t>w fakturze.</w:t>
      </w:r>
    </w:p>
    <w:p w:rsidR="002713CB" w:rsidRPr="002713CB" w:rsidRDefault="002713CB" w:rsidP="00A172FD">
      <w:pPr>
        <w:numPr>
          <w:ilvl w:val="0"/>
          <w:numId w:val="50"/>
        </w:numPr>
        <w:tabs>
          <w:tab w:val="clear" w:pos="0"/>
          <w:tab w:val="num" w:pos="360"/>
        </w:tabs>
        <w:suppressAutoHyphens/>
        <w:ind w:left="357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>Za dzień zapłaty uważa się dzień obciążenia rachunku bankowego Zamawiającego.</w:t>
      </w:r>
    </w:p>
    <w:p w:rsidR="002713CB" w:rsidRPr="002713CB" w:rsidRDefault="002713CB" w:rsidP="00A172FD">
      <w:pPr>
        <w:numPr>
          <w:ilvl w:val="0"/>
          <w:numId w:val="50"/>
        </w:numPr>
        <w:tabs>
          <w:tab w:val="clear" w:pos="0"/>
          <w:tab w:val="num" w:pos="360"/>
        </w:tabs>
        <w:suppressAutoHyphens/>
        <w:ind w:left="357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lastRenderedPageBreak/>
        <w:t xml:space="preserve">Wykonawca nie może dokonać cesji wierzytelności z tytułu należnego mu wynagrodzenia. </w:t>
      </w:r>
    </w:p>
    <w:p w:rsidR="002713CB" w:rsidRPr="002713CB" w:rsidRDefault="002713CB" w:rsidP="00A172FD">
      <w:pPr>
        <w:numPr>
          <w:ilvl w:val="0"/>
          <w:numId w:val="50"/>
        </w:numPr>
        <w:tabs>
          <w:tab w:val="clear" w:pos="0"/>
          <w:tab w:val="num" w:pos="360"/>
        </w:tabs>
        <w:suppressAutoHyphens/>
        <w:ind w:left="357" w:hanging="357"/>
        <w:rPr>
          <w:rFonts w:asciiTheme="minorHAnsi" w:hAnsiTheme="minorHAnsi" w:cs="Arial"/>
          <w:bCs/>
          <w:color w:val="404040"/>
        </w:rPr>
      </w:pPr>
      <w:r w:rsidRPr="002713CB">
        <w:rPr>
          <w:rFonts w:asciiTheme="minorHAnsi" w:hAnsiTheme="minorHAnsi" w:cs="Arial"/>
          <w:color w:val="404040"/>
        </w:rPr>
        <w:t>Wynagrodzenie wskazane w ust. 1 obejmuje i wyczerpuje całość należności, jaką Zamawiający jest zobowiązany wypłacić Wykonawcy z tytułu wykonania Umowy i nie będzie podlegało waloryzacji lub zwiększeniu.</w:t>
      </w:r>
    </w:p>
    <w:p w:rsidR="002713CB" w:rsidRPr="002713CB" w:rsidRDefault="002713CB" w:rsidP="002713CB">
      <w:pPr>
        <w:autoSpaceDE w:val="0"/>
        <w:ind w:left="357" w:hanging="357"/>
        <w:rPr>
          <w:rFonts w:asciiTheme="minorHAnsi" w:hAnsiTheme="minorHAnsi" w:cs="Arial"/>
          <w:b/>
          <w:bCs/>
          <w:color w:val="404040"/>
        </w:rPr>
      </w:pPr>
    </w:p>
    <w:p w:rsidR="002713CB" w:rsidRPr="002713CB" w:rsidRDefault="002713CB" w:rsidP="002713CB">
      <w:pPr>
        <w:autoSpaceDE w:val="0"/>
        <w:ind w:left="357" w:hanging="357"/>
        <w:jc w:val="center"/>
        <w:rPr>
          <w:rFonts w:asciiTheme="minorHAnsi" w:hAnsiTheme="minorHAnsi" w:cs="Arial"/>
          <w:b/>
          <w:bCs/>
          <w:color w:val="404040"/>
        </w:rPr>
      </w:pPr>
      <w:r w:rsidRPr="002713CB">
        <w:rPr>
          <w:rFonts w:asciiTheme="minorHAnsi" w:hAnsiTheme="minorHAnsi" w:cs="Arial"/>
          <w:b/>
          <w:bCs/>
          <w:color w:val="404040"/>
        </w:rPr>
        <w:t>§ 6</w:t>
      </w:r>
    </w:p>
    <w:p w:rsidR="002713CB" w:rsidRPr="002713CB" w:rsidRDefault="002713CB" w:rsidP="002713CB">
      <w:pPr>
        <w:autoSpaceDE w:val="0"/>
        <w:ind w:left="357" w:hanging="357"/>
        <w:jc w:val="center"/>
        <w:rPr>
          <w:rFonts w:asciiTheme="minorHAnsi" w:hAnsiTheme="minorHAnsi" w:cs="Arial"/>
          <w:b/>
          <w:bCs/>
          <w:color w:val="404040"/>
        </w:rPr>
      </w:pPr>
      <w:r w:rsidRPr="002713CB">
        <w:rPr>
          <w:rFonts w:asciiTheme="minorHAnsi" w:hAnsiTheme="minorHAnsi" w:cs="Arial"/>
          <w:b/>
          <w:bCs/>
          <w:color w:val="404040"/>
        </w:rPr>
        <w:t>KARY UMOWNE</w:t>
      </w:r>
    </w:p>
    <w:p w:rsidR="002713CB" w:rsidRPr="002713CB" w:rsidRDefault="002713CB" w:rsidP="00A172FD">
      <w:pPr>
        <w:numPr>
          <w:ilvl w:val="0"/>
          <w:numId w:val="51"/>
        </w:numPr>
        <w:tabs>
          <w:tab w:val="left" w:pos="360"/>
        </w:tabs>
        <w:suppressAutoHyphens/>
        <w:ind w:left="357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>W przypadku niewykonania Umowy, Zamawiający może żądać zapłaty kary umownej w wysokości 15% wartości wynagrodzenia netto wskazanego w § 5 ust. 1 Umowy.</w:t>
      </w:r>
    </w:p>
    <w:p w:rsidR="002713CB" w:rsidRPr="002713CB" w:rsidRDefault="002713CB" w:rsidP="00A172FD">
      <w:pPr>
        <w:numPr>
          <w:ilvl w:val="0"/>
          <w:numId w:val="51"/>
        </w:numPr>
        <w:tabs>
          <w:tab w:val="left" w:pos="360"/>
        </w:tabs>
        <w:suppressAutoHyphens/>
        <w:ind w:left="357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>W przypadku opóźnienia względem terminów oznaczonych w § 1 ust. 2 Umowy, Wykonawca zapłaci na rzecz Zamawiającego karę umowną w wysokości  5% wartości wynagrodzenia netto wskazanego w § 5 ust. 1 Umowy za każde rozpoczęte 24 godziny opóźnienia.</w:t>
      </w:r>
    </w:p>
    <w:p w:rsidR="002713CB" w:rsidRPr="002713CB" w:rsidRDefault="002713CB" w:rsidP="00A172FD">
      <w:pPr>
        <w:numPr>
          <w:ilvl w:val="0"/>
          <w:numId w:val="51"/>
        </w:numPr>
        <w:tabs>
          <w:tab w:val="left" w:pos="360"/>
        </w:tabs>
        <w:suppressAutoHyphens/>
        <w:ind w:left="357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 xml:space="preserve">W przypadku innego niż określone w ust. 2 nienależytego wykonania Umowy, Wykonawca zapłaci na rzecz Zamawiającego karę umowną w wysokości 0,5% wartości wynagrodzenia netto wskazanego w § 5 ust. 1 Umowy, odrębnie za każdy przypadek nienależytego wykonywania Umowy. </w:t>
      </w:r>
    </w:p>
    <w:p w:rsidR="002713CB" w:rsidRPr="002713CB" w:rsidRDefault="002713CB" w:rsidP="00A172FD">
      <w:pPr>
        <w:numPr>
          <w:ilvl w:val="0"/>
          <w:numId w:val="51"/>
        </w:numPr>
        <w:tabs>
          <w:tab w:val="left" w:pos="360"/>
        </w:tabs>
        <w:suppressAutoHyphens/>
        <w:ind w:left="357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>Kary umowne określone w ust. 2, 3 podlegają kumulacji.</w:t>
      </w:r>
    </w:p>
    <w:p w:rsidR="002713CB" w:rsidRPr="002713CB" w:rsidRDefault="002713CB" w:rsidP="00A172FD">
      <w:pPr>
        <w:numPr>
          <w:ilvl w:val="0"/>
          <w:numId w:val="51"/>
        </w:numPr>
        <w:tabs>
          <w:tab w:val="left" w:pos="360"/>
        </w:tabs>
        <w:suppressAutoHyphens/>
        <w:ind w:left="357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 xml:space="preserve">Zamawiający będzie uprawniony do potrącenia kar umownych z wynagrodzenia Wykonawcy, na co niniejszym Wykonawca wyraża zgodę. </w:t>
      </w:r>
    </w:p>
    <w:p w:rsidR="002713CB" w:rsidRPr="002713CB" w:rsidRDefault="002713CB" w:rsidP="00A172FD">
      <w:pPr>
        <w:numPr>
          <w:ilvl w:val="0"/>
          <w:numId w:val="51"/>
        </w:numPr>
        <w:tabs>
          <w:tab w:val="left" w:pos="360"/>
        </w:tabs>
        <w:suppressAutoHyphens/>
        <w:ind w:left="357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>Niezależnie od odpowiedzialności Wykonawcy przewidzianej w niniejszym paragrafie Zamawiającemu przysługuje prawo dochodzenia odszkodowania przewyższającego wysokość zastrzeżonych kar umownych.</w:t>
      </w:r>
    </w:p>
    <w:p w:rsidR="002713CB" w:rsidRPr="002713CB" w:rsidRDefault="002713CB" w:rsidP="002713CB">
      <w:pPr>
        <w:tabs>
          <w:tab w:val="left" w:pos="540"/>
          <w:tab w:val="left" w:pos="900"/>
        </w:tabs>
        <w:autoSpaceDE w:val="0"/>
        <w:ind w:left="357" w:hanging="357"/>
        <w:rPr>
          <w:rFonts w:asciiTheme="minorHAnsi" w:hAnsiTheme="minorHAnsi" w:cs="Arial"/>
          <w:b/>
          <w:bCs/>
          <w:color w:val="404040"/>
          <w:highlight w:val="yellow"/>
        </w:rPr>
      </w:pPr>
    </w:p>
    <w:p w:rsidR="002713CB" w:rsidRPr="002713CB" w:rsidRDefault="002713CB" w:rsidP="002713CB">
      <w:pPr>
        <w:ind w:left="357" w:hanging="357"/>
        <w:jc w:val="center"/>
        <w:rPr>
          <w:rFonts w:asciiTheme="minorHAnsi" w:hAnsiTheme="minorHAnsi" w:cs="Arial"/>
          <w:b/>
          <w:bCs/>
          <w:color w:val="404040"/>
        </w:rPr>
      </w:pPr>
      <w:r w:rsidRPr="002713CB">
        <w:rPr>
          <w:rFonts w:asciiTheme="minorHAnsi" w:hAnsiTheme="minorHAnsi" w:cs="Arial"/>
          <w:b/>
          <w:bCs/>
          <w:color w:val="404040"/>
        </w:rPr>
        <w:t>§ 7</w:t>
      </w:r>
    </w:p>
    <w:p w:rsidR="002713CB" w:rsidRPr="002713CB" w:rsidRDefault="002713CB" w:rsidP="002713CB">
      <w:pPr>
        <w:ind w:left="357" w:hanging="357"/>
        <w:jc w:val="center"/>
        <w:rPr>
          <w:rFonts w:asciiTheme="minorHAnsi" w:hAnsiTheme="minorHAnsi" w:cs="Arial"/>
          <w:b/>
          <w:bCs/>
          <w:color w:val="404040"/>
        </w:rPr>
      </w:pPr>
      <w:r w:rsidRPr="002713CB">
        <w:rPr>
          <w:rFonts w:asciiTheme="minorHAnsi" w:hAnsiTheme="minorHAnsi" w:cs="Arial"/>
          <w:b/>
          <w:bCs/>
          <w:color w:val="404040"/>
        </w:rPr>
        <w:t>RĘKOJMIA</w:t>
      </w:r>
    </w:p>
    <w:p w:rsidR="002713CB" w:rsidRPr="002713CB" w:rsidRDefault="002713CB" w:rsidP="00A172FD">
      <w:pPr>
        <w:numPr>
          <w:ilvl w:val="0"/>
          <w:numId w:val="52"/>
        </w:numPr>
        <w:overflowPunct w:val="0"/>
        <w:adjustRightInd w:val="0"/>
        <w:ind w:left="357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 xml:space="preserve">Wykonawca ponosi wobec Zamawiającego odpowiedzialność z tytułu rękojmi za wady wykonanych Prac przez okres 5 lat. </w:t>
      </w:r>
    </w:p>
    <w:p w:rsidR="002713CB" w:rsidRPr="002713CB" w:rsidRDefault="002713CB" w:rsidP="00A172FD">
      <w:pPr>
        <w:numPr>
          <w:ilvl w:val="0"/>
          <w:numId w:val="52"/>
        </w:numPr>
        <w:overflowPunct w:val="0"/>
        <w:adjustRightInd w:val="0"/>
        <w:ind w:left="357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>Wykonawca gwarantuje nieodpłatnie usunięcie wad w okresie rękojmi.</w:t>
      </w:r>
    </w:p>
    <w:p w:rsidR="002713CB" w:rsidRPr="002713CB" w:rsidRDefault="002713CB" w:rsidP="00A172FD">
      <w:pPr>
        <w:pStyle w:val="Tekstpodstawowy"/>
        <w:numPr>
          <w:ilvl w:val="0"/>
          <w:numId w:val="52"/>
        </w:numPr>
        <w:tabs>
          <w:tab w:val="left" w:pos="720"/>
        </w:tabs>
        <w:spacing w:before="60" w:after="40"/>
        <w:ind w:left="357" w:hanging="357"/>
        <w:jc w:val="both"/>
        <w:rPr>
          <w:rFonts w:asciiTheme="minorHAnsi" w:hAnsiTheme="minorHAnsi" w:cs="Arial"/>
          <w:bCs/>
          <w:color w:val="404040"/>
          <w:sz w:val="22"/>
          <w:szCs w:val="22"/>
        </w:rPr>
      </w:pPr>
      <w:r w:rsidRPr="002713CB">
        <w:rPr>
          <w:rFonts w:asciiTheme="minorHAnsi" w:hAnsiTheme="minorHAnsi" w:cs="Arial"/>
          <w:bCs/>
          <w:color w:val="404040"/>
          <w:sz w:val="22"/>
          <w:szCs w:val="22"/>
        </w:rPr>
        <w:t xml:space="preserve">Okres rękojmi liczy się od chwili odbioru końcowego prawidłowo wykonanych Prac. </w:t>
      </w:r>
    </w:p>
    <w:p w:rsidR="002713CB" w:rsidRPr="002713CB" w:rsidRDefault="002713CB" w:rsidP="00A172FD">
      <w:pPr>
        <w:pStyle w:val="Tekstpodstawowy"/>
        <w:numPr>
          <w:ilvl w:val="0"/>
          <w:numId w:val="52"/>
        </w:numPr>
        <w:tabs>
          <w:tab w:val="left" w:pos="720"/>
        </w:tabs>
        <w:spacing w:before="60" w:after="40"/>
        <w:ind w:left="357" w:hanging="357"/>
        <w:jc w:val="both"/>
        <w:rPr>
          <w:rFonts w:asciiTheme="minorHAnsi" w:hAnsiTheme="minorHAnsi" w:cs="Arial"/>
          <w:bCs/>
          <w:color w:val="404040"/>
          <w:sz w:val="22"/>
          <w:szCs w:val="22"/>
        </w:rPr>
      </w:pPr>
      <w:r w:rsidRPr="002713CB">
        <w:rPr>
          <w:rFonts w:asciiTheme="minorHAnsi" w:hAnsiTheme="minorHAnsi" w:cs="Arial"/>
          <w:bCs/>
          <w:color w:val="404040"/>
          <w:sz w:val="22"/>
          <w:szCs w:val="22"/>
        </w:rPr>
        <w:t xml:space="preserve">W przypadku nieusunięcia przez Wykonawcę wad i usterek we wskazanym terminie Zamawiający może zlecić ich usunięcie innemu wykonawcy, na koszt i ryzyko Wykonawcy. </w:t>
      </w:r>
    </w:p>
    <w:p w:rsidR="002713CB" w:rsidRPr="002713CB" w:rsidRDefault="002713CB" w:rsidP="002713CB">
      <w:pPr>
        <w:overflowPunct w:val="0"/>
        <w:adjustRightInd w:val="0"/>
        <w:ind w:left="357" w:hanging="357"/>
        <w:rPr>
          <w:rFonts w:asciiTheme="minorHAnsi" w:hAnsiTheme="minorHAnsi" w:cs="Arial"/>
          <w:b/>
          <w:bCs/>
          <w:color w:val="404040"/>
          <w:lang w:val="cs-CZ"/>
        </w:rPr>
      </w:pPr>
    </w:p>
    <w:p w:rsidR="002713CB" w:rsidRPr="002713CB" w:rsidRDefault="002713CB" w:rsidP="002713CB">
      <w:pPr>
        <w:overflowPunct w:val="0"/>
        <w:adjustRightInd w:val="0"/>
        <w:ind w:left="357" w:hanging="357"/>
        <w:jc w:val="center"/>
        <w:rPr>
          <w:rFonts w:asciiTheme="minorHAnsi" w:hAnsiTheme="minorHAnsi" w:cs="Arial"/>
          <w:b/>
          <w:bCs/>
          <w:color w:val="404040"/>
        </w:rPr>
      </w:pPr>
      <w:r w:rsidRPr="002713CB">
        <w:rPr>
          <w:rFonts w:asciiTheme="minorHAnsi" w:hAnsiTheme="minorHAnsi" w:cs="Arial"/>
          <w:b/>
          <w:bCs/>
          <w:color w:val="404040"/>
        </w:rPr>
        <w:t>§ 8</w:t>
      </w:r>
    </w:p>
    <w:p w:rsidR="002713CB" w:rsidRPr="002713CB" w:rsidRDefault="002713CB" w:rsidP="002713CB">
      <w:pPr>
        <w:overflowPunct w:val="0"/>
        <w:adjustRightInd w:val="0"/>
        <w:ind w:left="357" w:hanging="357"/>
        <w:jc w:val="center"/>
        <w:rPr>
          <w:rFonts w:asciiTheme="minorHAnsi" w:hAnsiTheme="minorHAnsi" w:cs="Arial"/>
          <w:b/>
          <w:bCs/>
          <w:color w:val="404040"/>
        </w:rPr>
      </w:pPr>
      <w:r w:rsidRPr="002713CB">
        <w:rPr>
          <w:rFonts w:asciiTheme="minorHAnsi" w:hAnsiTheme="minorHAnsi" w:cs="Arial"/>
          <w:b/>
          <w:bCs/>
          <w:color w:val="404040"/>
        </w:rPr>
        <w:t>GWARANCJA</w:t>
      </w:r>
    </w:p>
    <w:p w:rsidR="002713CB" w:rsidRPr="002713CB" w:rsidRDefault="002713CB" w:rsidP="00A172FD">
      <w:pPr>
        <w:pStyle w:val="Tekstpodstawowy"/>
        <w:numPr>
          <w:ilvl w:val="0"/>
          <w:numId w:val="53"/>
        </w:numPr>
        <w:tabs>
          <w:tab w:val="left" w:pos="720"/>
        </w:tabs>
        <w:autoSpaceDE w:val="0"/>
        <w:autoSpaceDN w:val="0"/>
        <w:spacing w:before="60" w:after="40"/>
        <w:ind w:left="357" w:hanging="357"/>
        <w:jc w:val="both"/>
        <w:rPr>
          <w:rFonts w:asciiTheme="minorHAnsi" w:hAnsiTheme="minorHAnsi" w:cs="Arial"/>
          <w:color w:val="404040"/>
          <w:sz w:val="22"/>
          <w:szCs w:val="22"/>
        </w:rPr>
      </w:pPr>
      <w:r w:rsidRPr="002713CB">
        <w:rPr>
          <w:rFonts w:asciiTheme="minorHAnsi" w:hAnsiTheme="minorHAnsi" w:cs="Arial"/>
          <w:color w:val="404040"/>
          <w:sz w:val="22"/>
          <w:szCs w:val="22"/>
        </w:rPr>
        <w:t>Wykonawca udziela Zamawiającemu gwarancji jakości na wykonany przedmiot Umowy.</w:t>
      </w:r>
    </w:p>
    <w:p w:rsidR="002713CB" w:rsidRPr="002713CB" w:rsidRDefault="002713CB" w:rsidP="00A172FD">
      <w:pPr>
        <w:pStyle w:val="Tekstpodstawowy"/>
        <w:numPr>
          <w:ilvl w:val="0"/>
          <w:numId w:val="53"/>
        </w:numPr>
        <w:tabs>
          <w:tab w:val="left" w:pos="720"/>
        </w:tabs>
        <w:autoSpaceDE w:val="0"/>
        <w:autoSpaceDN w:val="0"/>
        <w:spacing w:before="60" w:after="40"/>
        <w:ind w:left="357" w:hanging="357"/>
        <w:jc w:val="both"/>
        <w:rPr>
          <w:rFonts w:asciiTheme="minorHAnsi" w:hAnsiTheme="minorHAnsi" w:cs="Arial"/>
          <w:bCs/>
          <w:color w:val="404040"/>
          <w:sz w:val="22"/>
          <w:szCs w:val="22"/>
        </w:rPr>
      </w:pPr>
      <w:r w:rsidRPr="002713CB">
        <w:rPr>
          <w:rFonts w:asciiTheme="minorHAnsi" w:hAnsiTheme="minorHAnsi" w:cs="Arial"/>
          <w:color w:val="404040"/>
          <w:sz w:val="22"/>
          <w:szCs w:val="22"/>
        </w:rPr>
        <w:t xml:space="preserve">Okres gwarancji ustala się </w:t>
      </w:r>
      <w:r w:rsidRPr="002713CB">
        <w:rPr>
          <w:rFonts w:asciiTheme="minorHAnsi" w:hAnsiTheme="minorHAnsi" w:cs="Arial"/>
          <w:bCs/>
          <w:color w:val="404040"/>
          <w:sz w:val="22"/>
          <w:szCs w:val="22"/>
        </w:rPr>
        <w:t>na okres ___________ lat od dnia podpisania protokołu odbioru bez uwag i zastrzeżeń ze strony Zamawiającego.</w:t>
      </w:r>
    </w:p>
    <w:p w:rsidR="002713CB" w:rsidRPr="002713CB" w:rsidRDefault="002713CB" w:rsidP="002713CB">
      <w:pPr>
        <w:ind w:left="357" w:hanging="357"/>
        <w:rPr>
          <w:rFonts w:asciiTheme="minorHAnsi" w:hAnsiTheme="minorHAnsi" w:cs="Arial"/>
          <w:b/>
          <w:color w:val="404040"/>
        </w:rPr>
      </w:pPr>
    </w:p>
    <w:p w:rsidR="002713CB" w:rsidRPr="002713CB" w:rsidRDefault="002713CB" w:rsidP="002713CB">
      <w:pPr>
        <w:tabs>
          <w:tab w:val="left" w:pos="284"/>
          <w:tab w:val="left" w:pos="3828"/>
        </w:tabs>
        <w:ind w:left="357" w:hanging="357"/>
        <w:jc w:val="center"/>
        <w:rPr>
          <w:rFonts w:asciiTheme="minorHAnsi" w:hAnsiTheme="minorHAnsi" w:cs="Arial"/>
          <w:b/>
          <w:bCs/>
          <w:color w:val="404040"/>
        </w:rPr>
      </w:pPr>
      <w:r w:rsidRPr="002713CB">
        <w:rPr>
          <w:rFonts w:asciiTheme="minorHAnsi" w:hAnsiTheme="minorHAnsi" w:cs="Arial"/>
          <w:b/>
          <w:bCs/>
          <w:color w:val="404040"/>
        </w:rPr>
        <w:t>§ 9</w:t>
      </w:r>
    </w:p>
    <w:p w:rsidR="002713CB" w:rsidRPr="002713CB" w:rsidRDefault="002713CB" w:rsidP="002713CB">
      <w:pPr>
        <w:tabs>
          <w:tab w:val="left" w:pos="284"/>
          <w:tab w:val="left" w:pos="3828"/>
        </w:tabs>
        <w:ind w:left="357" w:hanging="357"/>
        <w:jc w:val="center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b/>
          <w:bCs/>
          <w:color w:val="404040"/>
        </w:rPr>
        <w:t>ODSTĄPIENIE OD UMOWY</w:t>
      </w:r>
    </w:p>
    <w:p w:rsidR="002713CB" w:rsidRPr="002713CB" w:rsidRDefault="002713CB" w:rsidP="00A172FD">
      <w:pPr>
        <w:pStyle w:val="Tekstpodstawowy3"/>
        <w:numPr>
          <w:ilvl w:val="0"/>
          <w:numId w:val="54"/>
        </w:numPr>
        <w:tabs>
          <w:tab w:val="num" w:pos="3600"/>
          <w:tab w:val="center" w:pos="5462"/>
          <w:tab w:val="right" w:pos="9714"/>
        </w:tabs>
        <w:overflowPunct w:val="0"/>
        <w:autoSpaceDE w:val="0"/>
        <w:autoSpaceDN w:val="0"/>
        <w:adjustRightInd w:val="0"/>
        <w:spacing w:after="40"/>
        <w:ind w:left="357" w:hanging="357"/>
        <w:rPr>
          <w:rFonts w:asciiTheme="minorHAnsi" w:hAnsiTheme="minorHAnsi" w:cs="Arial"/>
          <w:color w:val="404040"/>
          <w:sz w:val="22"/>
          <w:szCs w:val="22"/>
        </w:rPr>
      </w:pPr>
      <w:r w:rsidRPr="002713CB">
        <w:rPr>
          <w:rFonts w:asciiTheme="minorHAnsi" w:hAnsiTheme="minorHAnsi" w:cs="Arial"/>
          <w:color w:val="404040"/>
          <w:sz w:val="22"/>
          <w:szCs w:val="22"/>
        </w:rPr>
        <w:t>Zamawiający ma prawo odstąpić od Umowy w przypadku, gdy Wykonawca:</w:t>
      </w:r>
    </w:p>
    <w:p w:rsidR="002713CB" w:rsidRPr="002713CB" w:rsidRDefault="002713CB" w:rsidP="00A172FD">
      <w:pPr>
        <w:pStyle w:val="Tekstpodstawowy3"/>
        <w:numPr>
          <w:ilvl w:val="1"/>
          <w:numId w:val="54"/>
        </w:numPr>
        <w:tabs>
          <w:tab w:val="num" w:pos="851"/>
          <w:tab w:val="center" w:pos="5462"/>
          <w:tab w:val="right" w:pos="9714"/>
        </w:tabs>
        <w:overflowPunct w:val="0"/>
        <w:autoSpaceDE w:val="0"/>
        <w:autoSpaceDN w:val="0"/>
        <w:adjustRightInd w:val="0"/>
        <w:spacing w:after="40"/>
        <w:ind w:left="714" w:hanging="357"/>
        <w:rPr>
          <w:rFonts w:asciiTheme="minorHAnsi" w:hAnsiTheme="minorHAnsi" w:cs="Arial"/>
          <w:color w:val="404040"/>
          <w:sz w:val="22"/>
          <w:szCs w:val="22"/>
        </w:rPr>
      </w:pPr>
      <w:r w:rsidRPr="002713CB">
        <w:rPr>
          <w:rFonts w:asciiTheme="minorHAnsi" w:hAnsiTheme="minorHAnsi" w:cs="Arial"/>
          <w:color w:val="404040"/>
          <w:sz w:val="22"/>
          <w:szCs w:val="22"/>
        </w:rPr>
        <w:lastRenderedPageBreak/>
        <w:t>popada w opóźnienie w wykonywaniu przedmiotu Umowy w stosunku do terminów umownych o więcej niż 7 dni;</w:t>
      </w:r>
    </w:p>
    <w:p w:rsidR="002713CB" w:rsidRPr="002713CB" w:rsidRDefault="002713CB" w:rsidP="00A172FD">
      <w:pPr>
        <w:pStyle w:val="Tekstpodstawowy3"/>
        <w:numPr>
          <w:ilvl w:val="1"/>
          <w:numId w:val="54"/>
        </w:numPr>
        <w:tabs>
          <w:tab w:val="num" w:pos="851"/>
          <w:tab w:val="center" w:pos="5462"/>
          <w:tab w:val="right" w:pos="9714"/>
        </w:tabs>
        <w:overflowPunct w:val="0"/>
        <w:autoSpaceDE w:val="0"/>
        <w:autoSpaceDN w:val="0"/>
        <w:adjustRightInd w:val="0"/>
        <w:spacing w:after="40"/>
        <w:ind w:left="714" w:hanging="357"/>
        <w:rPr>
          <w:rFonts w:asciiTheme="minorHAnsi" w:hAnsiTheme="minorHAnsi" w:cs="Arial"/>
          <w:color w:val="404040"/>
          <w:sz w:val="22"/>
          <w:szCs w:val="22"/>
        </w:rPr>
      </w:pPr>
      <w:r w:rsidRPr="002713CB">
        <w:rPr>
          <w:rFonts w:asciiTheme="minorHAnsi" w:hAnsiTheme="minorHAnsi" w:cs="Arial"/>
          <w:color w:val="404040"/>
          <w:sz w:val="22"/>
          <w:szCs w:val="22"/>
        </w:rPr>
        <w:t xml:space="preserve">powierza realizację Umowy lub części Umowy osobie trzeciej bez zgody Zamawiającego. </w:t>
      </w:r>
    </w:p>
    <w:p w:rsidR="002713CB" w:rsidRPr="002713CB" w:rsidRDefault="002713CB" w:rsidP="00A172FD">
      <w:pPr>
        <w:pStyle w:val="Tekstpodstawowy3"/>
        <w:numPr>
          <w:ilvl w:val="0"/>
          <w:numId w:val="54"/>
        </w:numPr>
        <w:tabs>
          <w:tab w:val="center" w:pos="5462"/>
          <w:tab w:val="right" w:pos="9714"/>
        </w:tabs>
        <w:overflowPunct w:val="0"/>
        <w:autoSpaceDE w:val="0"/>
        <w:autoSpaceDN w:val="0"/>
        <w:adjustRightInd w:val="0"/>
        <w:spacing w:after="40"/>
        <w:ind w:left="357" w:hanging="357"/>
        <w:rPr>
          <w:rFonts w:asciiTheme="minorHAnsi" w:hAnsiTheme="minorHAnsi" w:cs="Arial"/>
          <w:color w:val="404040"/>
          <w:sz w:val="22"/>
          <w:szCs w:val="22"/>
        </w:rPr>
      </w:pPr>
      <w:r w:rsidRPr="002713CB">
        <w:rPr>
          <w:rFonts w:asciiTheme="minorHAnsi" w:hAnsiTheme="minorHAnsi" w:cs="Arial"/>
          <w:color w:val="404040"/>
          <w:sz w:val="22"/>
          <w:szCs w:val="22"/>
        </w:rPr>
        <w:t>Zamawiającemu przysługuje prawo do złożenia oświadczenia o odstąpieniu od Umowy w terminie 5 dni od dnia powzięcia informacji o spełnieniu się warunku określonego w ust. 1 powyżej.</w:t>
      </w:r>
    </w:p>
    <w:p w:rsidR="002713CB" w:rsidRPr="002713CB" w:rsidRDefault="002713CB" w:rsidP="00A172FD">
      <w:pPr>
        <w:pStyle w:val="Tekstpodstawowy3"/>
        <w:numPr>
          <w:ilvl w:val="0"/>
          <w:numId w:val="54"/>
        </w:numPr>
        <w:tabs>
          <w:tab w:val="center" w:pos="5462"/>
          <w:tab w:val="right" w:pos="9714"/>
        </w:tabs>
        <w:overflowPunct w:val="0"/>
        <w:autoSpaceDE w:val="0"/>
        <w:autoSpaceDN w:val="0"/>
        <w:adjustRightInd w:val="0"/>
        <w:spacing w:after="40"/>
        <w:ind w:left="357" w:hanging="357"/>
        <w:rPr>
          <w:rFonts w:asciiTheme="minorHAnsi" w:hAnsiTheme="minorHAnsi" w:cs="Arial"/>
          <w:color w:val="404040"/>
          <w:sz w:val="22"/>
          <w:szCs w:val="22"/>
        </w:rPr>
      </w:pPr>
      <w:r w:rsidRPr="002713CB">
        <w:rPr>
          <w:rFonts w:asciiTheme="minorHAnsi" w:hAnsiTheme="minorHAnsi" w:cs="Arial"/>
          <w:color w:val="404040"/>
          <w:sz w:val="22"/>
          <w:szCs w:val="22"/>
        </w:rPr>
        <w:t>Odstąpienie od Umowy następuje w części dotyczącej niewykonanego zakresu Umowy.</w:t>
      </w:r>
    </w:p>
    <w:p w:rsidR="002713CB" w:rsidRPr="002713CB" w:rsidRDefault="002713CB" w:rsidP="00A172FD">
      <w:pPr>
        <w:pStyle w:val="Tekstpodstawowy3"/>
        <w:numPr>
          <w:ilvl w:val="0"/>
          <w:numId w:val="54"/>
        </w:numPr>
        <w:tabs>
          <w:tab w:val="center" w:pos="5462"/>
          <w:tab w:val="right" w:pos="9714"/>
        </w:tabs>
        <w:overflowPunct w:val="0"/>
        <w:autoSpaceDE w:val="0"/>
        <w:autoSpaceDN w:val="0"/>
        <w:adjustRightInd w:val="0"/>
        <w:spacing w:after="40"/>
        <w:ind w:left="357" w:hanging="357"/>
        <w:rPr>
          <w:rFonts w:asciiTheme="minorHAnsi" w:hAnsiTheme="minorHAnsi" w:cs="Arial"/>
          <w:color w:val="404040"/>
          <w:sz w:val="22"/>
          <w:szCs w:val="22"/>
        </w:rPr>
      </w:pPr>
      <w:r w:rsidRPr="002713CB">
        <w:rPr>
          <w:rFonts w:asciiTheme="minorHAnsi" w:hAnsiTheme="minorHAnsi" w:cs="Arial"/>
          <w:color w:val="404040"/>
          <w:sz w:val="22"/>
          <w:szCs w:val="22"/>
        </w:rPr>
        <w:t>W razie odstąpienia od Umowy Wykonawca obowiązany jest do dokonania zabezpieczenia wykonanych Prac oraz sporządzenia przy udziale Zamawiającego ich pełnej inwentaryzacji.</w:t>
      </w:r>
      <w:r w:rsidRPr="002713CB">
        <w:rPr>
          <w:rFonts w:asciiTheme="minorHAnsi" w:hAnsiTheme="minorHAnsi" w:cs="Arial"/>
          <w:b/>
          <w:bCs/>
          <w:color w:val="404040"/>
          <w:sz w:val="22"/>
          <w:szCs w:val="22"/>
        </w:rPr>
        <w:t> </w:t>
      </w:r>
    </w:p>
    <w:p w:rsidR="002713CB" w:rsidRPr="002713CB" w:rsidRDefault="002713CB" w:rsidP="002713CB">
      <w:pPr>
        <w:tabs>
          <w:tab w:val="left" w:pos="284"/>
          <w:tab w:val="left" w:pos="3828"/>
        </w:tabs>
        <w:ind w:left="357" w:hanging="357"/>
        <w:rPr>
          <w:rFonts w:asciiTheme="minorHAnsi" w:hAnsiTheme="minorHAnsi" w:cs="Arial"/>
          <w:b/>
          <w:bCs/>
          <w:color w:val="404040"/>
        </w:rPr>
      </w:pPr>
    </w:p>
    <w:p w:rsidR="002713CB" w:rsidRPr="002713CB" w:rsidRDefault="002713CB" w:rsidP="002713CB">
      <w:pPr>
        <w:tabs>
          <w:tab w:val="left" w:pos="284"/>
          <w:tab w:val="left" w:pos="3828"/>
        </w:tabs>
        <w:ind w:left="357" w:hanging="357"/>
        <w:jc w:val="center"/>
        <w:rPr>
          <w:rFonts w:asciiTheme="minorHAnsi" w:hAnsiTheme="minorHAnsi" w:cs="Arial"/>
          <w:b/>
          <w:bCs/>
          <w:color w:val="404040"/>
        </w:rPr>
      </w:pPr>
      <w:r w:rsidRPr="002713CB">
        <w:rPr>
          <w:rFonts w:asciiTheme="minorHAnsi" w:hAnsiTheme="minorHAnsi" w:cs="Arial"/>
          <w:b/>
          <w:bCs/>
          <w:color w:val="404040"/>
        </w:rPr>
        <w:t>§ 10</w:t>
      </w:r>
    </w:p>
    <w:p w:rsidR="002713CB" w:rsidRPr="002713CB" w:rsidRDefault="002713CB" w:rsidP="002713CB">
      <w:pPr>
        <w:ind w:left="357" w:hanging="357"/>
        <w:jc w:val="center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b/>
          <w:bCs/>
          <w:color w:val="404040"/>
        </w:rPr>
        <w:t>ROZWIĄZYWANIE SPORÓW</w:t>
      </w:r>
    </w:p>
    <w:p w:rsidR="002713CB" w:rsidRPr="002713CB" w:rsidRDefault="002713CB" w:rsidP="002713CB">
      <w:pPr>
        <w:tabs>
          <w:tab w:val="left" w:pos="284"/>
          <w:tab w:val="left" w:pos="3828"/>
        </w:tabs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>Strony będą starały się rozwiązać w drodze negocjacji ewentualne spory związane z realizacją Umowy. W przypadku nieosiągnięcia porozumienia w sposób opisany w zdaniu poprzedzającym w terminie 30 dni od dnia zgłoszenia sporu na piśmie przez którąkolwiek ze Stron spory związane z Umową rozstrzygać będzie sąd powszechny miejscowo właściwy dla Zamawiającego.</w:t>
      </w:r>
    </w:p>
    <w:p w:rsidR="002713CB" w:rsidRPr="002713CB" w:rsidRDefault="002713CB" w:rsidP="002713CB">
      <w:pPr>
        <w:tabs>
          <w:tab w:val="left" w:pos="284"/>
          <w:tab w:val="left" w:pos="3828"/>
        </w:tabs>
        <w:ind w:left="357" w:hanging="357"/>
        <w:rPr>
          <w:rFonts w:asciiTheme="minorHAnsi" w:hAnsiTheme="minorHAnsi" w:cs="Arial"/>
          <w:bCs/>
          <w:color w:val="404040"/>
        </w:rPr>
      </w:pPr>
    </w:p>
    <w:p w:rsidR="002713CB" w:rsidRPr="002713CB" w:rsidRDefault="002713CB" w:rsidP="002713CB">
      <w:pPr>
        <w:autoSpaceDE w:val="0"/>
        <w:ind w:left="357" w:hanging="357"/>
        <w:jc w:val="center"/>
        <w:rPr>
          <w:rFonts w:asciiTheme="minorHAnsi" w:hAnsiTheme="minorHAnsi" w:cs="Arial"/>
          <w:b/>
          <w:bCs/>
          <w:color w:val="404040"/>
        </w:rPr>
      </w:pPr>
      <w:r w:rsidRPr="002713CB">
        <w:rPr>
          <w:rFonts w:asciiTheme="minorHAnsi" w:hAnsiTheme="minorHAnsi" w:cs="Arial"/>
          <w:b/>
          <w:bCs/>
          <w:color w:val="404040"/>
        </w:rPr>
        <w:t>§ 11</w:t>
      </w:r>
    </w:p>
    <w:p w:rsidR="002713CB" w:rsidRPr="002713CB" w:rsidRDefault="002713CB" w:rsidP="002713CB">
      <w:pPr>
        <w:autoSpaceDE w:val="0"/>
        <w:ind w:left="357" w:hanging="357"/>
        <w:jc w:val="center"/>
        <w:rPr>
          <w:rFonts w:asciiTheme="minorHAnsi" w:hAnsiTheme="minorHAnsi" w:cs="Arial"/>
          <w:b/>
          <w:bCs/>
          <w:color w:val="404040"/>
        </w:rPr>
      </w:pPr>
      <w:r w:rsidRPr="002713CB">
        <w:rPr>
          <w:rFonts w:asciiTheme="minorHAnsi" w:hAnsiTheme="minorHAnsi" w:cs="Arial"/>
          <w:b/>
          <w:bCs/>
          <w:color w:val="404040"/>
        </w:rPr>
        <w:t>POSTANOWIENIA KOŃCOWE</w:t>
      </w:r>
    </w:p>
    <w:p w:rsidR="002713CB" w:rsidRPr="002713CB" w:rsidRDefault="002713CB" w:rsidP="00A172FD">
      <w:pPr>
        <w:widowControl w:val="0"/>
        <w:numPr>
          <w:ilvl w:val="0"/>
          <w:numId w:val="55"/>
        </w:numPr>
        <w:suppressAutoHyphens/>
        <w:autoSpaceDE w:val="0"/>
        <w:ind w:left="357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>Osobą odpowiedzialną za realizację Umowy jest:</w:t>
      </w:r>
    </w:p>
    <w:p w:rsidR="002713CB" w:rsidRPr="002713CB" w:rsidRDefault="002713CB" w:rsidP="00A172FD">
      <w:pPr>
        <w:pStyle w:val="Akapitzlist"/>
        <w:widowControl w:val="0"/>
        <w:numPr>
          <w:ilvl w:val="2"/>
          <w:numId w:val="56"/>
        </w:numPr>
        <w:suppressAutoHyphens/>
        <w:autoSpaceDE w:val="0"/>
        <w:ind w:left="714" w:hanging="357"/>
        <w:rPr>
          <w:rFonts w:asciiTheme="minorHAnsi" w:hAnsiTheme="minorHAnsi" w:cs="Arial"/>
          <w:color w:val="404040"/>
          <w:sz w:val="22"/>
          <w:szCs w:val="22"/>
        </w:rPr>
      </w:pPr>
      <w:r w:rsidRPr="002713CB">
        <w:rPr>
          <w:rFonts w:asciiTheme="minorHAnsi" w:hAnsiTheme="minorHAnsi" w:cs="Arial"/>
          <w:color w:val="404040"/>
          <w:sz w:val="22"/>
          <w:szCs w:val="22"/>
          <w:u w:val="single"/>
        </w:rPr>
        <w:t>ze strony Zamawiającego:</w:t>
      </w:r>
      <w:r w:rsidRPr="002713CB">
        <w:rPr>
          <w:rFonts w:asciiTheme="minorHAnsi" w:hAnsiTheme="minorHAnsi" w:cs="Arial"/>
          <w:color w:val="404040"/>
          <w:sz w:val="22"/>
          <w:szCs w:val="22"/>
        </w:rPr>
        <w:t xml:space="preserve"> ___________________, e-mail: ______________@muzeumwarszawy.pl, tel. ______________;</w:t>
      </w:r>
    </w:p>
    <w:p w:rsidR="002713CB" w:rsidRPr="002713CB" w:rsidRDefault="002713CB" w:rsidP="00A172FD">
      <w:pPr>
        <w:pStyle w:val="Akapitzlist"/>
        <w:widowControl w:val="0"/>
        <w:numPr>
          <w:ilvl w:val="2"/>
          <w:numId w:val="56"/>
        </w:numPr>
        <w:suppressAutoHyphens/>
        <w:autoSpaceDE w:val="0"/>
        <w:ind w:left="714" w:hanging="357"/>
        <w:rPr>
          <w:rFonts w:asciiTheme="minorHAnsi" w:hAnsiTheme="minorHAnsi" w:cs="Arial"/>
          <w:color w:val="404040"/>
          <w:sz w:val="22"/>
          <w:szCs w:val="22"/>
        </w:rPr>
      </w:pPr>
      <w:r w:rsidRPr="002713CB">
        <w:rPr>
          <w:rFonts w:asciiTheme="minorHAnsi" w:hAnsiTheme="minorHAnsi" w:cs="Arial"/>
          <w:color w:val="404040"/>
          <w:sz w:val="22"/>
          <w:szCs w:val="22"/>
          <w:u w:val="single"/>
        </w:rPr>
        <w:t>ze strony Wykonawcy</w:t>
      </w:r>
      <w:r w:rsidRPr="002713CB">
        <w:rPr>
          <w:rFonts w:asciiTheme="minorHAnsi" w:hAnsiTheme="minorHAnsi" w:cs="Arial"/>
          <w:color w:val="404040"/>
          <w:sz w:val="22"/>
          <w:szCs w:val="22"/>
        </w:rPr>
        <w:t>: __________________, e-mail: ______________, tel._____________ .</w:t>
      </w:r>
    </w:p>
    <w:p w:rsidR="002713CB" w:rsidRPr="002713CB" w:rsidRDefault="002713CB" w:rsidP="00A172FD">
      <w:pPr>
        <w:pStyle w:val="Akapitzlist"/>
        <w:numPr>
          <w:ilvl w:val="0"/>
          <w:numId w:val="55"/>
        </w:numPr>
        <w:tabs>
          <w:tab w:val="num" w:pos="284"/>
        </w:tabs>
        <w:suppressAutoHyphens/>
        <w:ind w:left="357" w:hanging="357"/>
        <w:rPr>
          <w:rFonts w:asciiTheme="minorHAnsi" w:hAnsiTheme="minorHAnsi" w:cs="Arial"/>
          <w:color w:val="404040"/>
          <w:sz w:val="22"/>
          <w:szCs w:val="22"/>
        </w:rPr>
      </w:pPr>
      <w:r w:rsidRPr="002713CB">
        <w:rPr>
          <w:rFonts w:asciiTheme="minorHAnsi" w:hAnsiTheme="minorHAnsi" w:cs="Arial"/>
          <w:color w:val="404040"/>
          <w:sz w:val="22"/>
          <w:szCs w:val="22"/>
        </w:rPr>
        <w:t>W sprawach nieuregulowanych Umową stosuje się przepisy prawa polskiego.</w:t>
      </w:r>
    </w:p>
    <w:p w:rsidR="002713CB" w:rsidRPr="002713CB" w:rsidRDefault="002713CB" w:rsidP="00A172FD">
      <w:pPr>
        <w:pStyle w:val="Tekstpodstawowy21"/>
        <w:numPr>
          <w:ilvl w:val="0"/>
          <w:numId w:val="58"/>
        </w:numPr>
        <w:spacing w:before="60" w:after="40" w:line="240" w:lineRule="auto"/>
        <w:ind w:left="357" w:hanging="357"/>
        <w:rPr>
          <w:rFonts w:asciiTheme="minorHAnsi" w:hAnsiTheme="minorHAnsi" w:cs="Arial"/>
          <w:color w:val="404040"/>
          <w:sz w:val="22"/>
          <w:szCs w:val="22"/>
        </w:rPr>
      </w:pPr>
      <w:r w:rsidRPr="002713CB">
        <w:rPr>
          <w:rFonts w:asciiTheme="minorHAnsi" w:hAnsiTheme="minorHAnsi" w:cs="Arial"/>
          <w:color w:val="404040"/>
          <w:sz w:val="22"/>
          <w:szCs w:val="22"/>
          <w:lang w:eastAsia="pl-PL"/>
        </w:rPr>
        <w:t>Zamawiający przewiduje możliwość dokonania zmian postanowień zawartej umowy w stosunku do treści oferty, na podstawie, której dokonano wyboru wykonawcy w następującym zakresie:</w:t>
      </w:r>
    </w:p>
    <w:p w:rsidR="002713CB" w:rsidRPr="002713CB" w:rsidRDefault="002713CB" w:rsidP="00A172FD">
      <w:pPr>
        <w:numPr>
          <w:ilvl w:val="0"/>
          <w:numId w:val="57"/>
        </w:numPr>
        <w:ind w:left="714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>wystąpienia w trakcie realizacji umowy, zmiany urzędowej stawki podatku od towarów i usług dla przedmiotu umowy lub innych przepisów prawa w zakresie mającym wpływ na realizację przedmiotu zamówienia.</w:t>
      </w:r>
    </w:p>
    <w:p w:rsidR="002713CB" w:rsidRPr="002713CB" w:rsidRDefault="002713CB" w:rsidP="00A172FD">
      <w:pPr>
        <w:numPr>
          <w:ilvl w:val="0"/>
          <w:numId w:val="57"/>
        </w:numPr>
        <w:ind w:left="714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>siła wyższa uniemożliwiająca wykonanie przedmiotu umowy zgodnie z SIWZ,</w:t>
      </w:r>
    </w:p>
    <w:p w:rsidR="002713CB" w:rsidRPr="002713CB" w:rsidRDefault="002713CB" w:rsidP="00A172FD">
      <w:pPr>
        <w:numPr>
          <w:ilvl w:val="0"/>
          <w:numId w:val="57"/>
        </w:numPr>
        <w:ind w:left="714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>zmiany sposobu realizacji zamówienia wynikającej ze zmian w obowiązujących przepisach prawa mających wpływ na realizację przedmiotu zamówienia.</w:t>
      </w:r>
    </w:p>
    <w:p w:rsidR="002713CB" w:rsidRPr="002713CB" w:rsidRDefault="002713CB" w:rsidP="00A172FD">
      <w:pPr>
        <w:numPr>
          <w:ilvl w:val="0"/>
          <w:numId w:val="57"/>
        </w:numPr>
        <w:ind w:left="714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 xml:space="preserve">w przypadku ograniczenia środków finansowych jakimi dysponuje Zamawiający - </w:t>
      </w:r>
      <w:r w:rsidRPr="002713CB">
        <w:rPr>
          <w:rStyle w:val="Pogrubienie"/>
          <w:rFonts w:asciiTheme="minorHAnsi" w:hAnsiTheme="minorHAnsi" w:cs="Arial"/>
          <w:iCs/>
          <w:color w:val="404040"/>
        </w:rPr>
        <w:t>ograniczeniu ulegnie odpowiednio zakres rzeczowy zamówienia  i cena</w:t>
      </w:r>
      <w:r w:rsidRPr="002713CB">
        <w:rPr>
          <w:rStyle w:val="Pogrubienie"/>
          <w:rFonts w:asciiTheme="minorHAnsi" w:hAnsiTheme="minorHAnsi" w:cs="Arial"/>
          <w:i/>
          <w:iCs/>
          <w:color w:val="404040"/>
        </w:rPr>
        <w:t>.</w:t>
      </w:r>
    </w:p>
    <w:p w:rsidR="002713CB" w:rsidRPr="002713CB" w:rsidRDefault="002713CB" w:rsidP="00A172FD">
      <w:pPr>
        <w:pStyle w:val="Akapitzlist"/>
        <w:numPr>
          <w:ilvl w:val="0"/>
          <w:numId w:val="58"/>
        </w:numPr>
        <w:suppressAutoHyphens/>
        <w:ind w:left="357" w:hanging="357"/>
        <w:rPr>
          <w:rFonts w:asciiTheme="minorHAnsi" w:hAnsiTheme="minorHAnsi" w:cs="Arial"/>
          <w:color w:val="404040"/>
        </w:rPr>
      </w:pPr>
      <w:r w:rsidRPr="002713CB">
        <w:rPr>
          <w:rFonts w:asciiTheme="minorHAnsi" w:hAnsiTheme="minorHAnsi" w:cs="Arial"/>
          <w:color w:val="404040"/>
        </w:rPr>
        <w:t>Wszelkie zmiany Umowy wymagają zachowania formy pisemnej pod rygorem nieważności.</w:t>
      </w:r>
    </w:p>
    <w:p w:rsidR="002713CB" w:rsidRPr="002713CB" w:rsidRDefault="002713CB" w:rsidP="00A172FD">
      <w:pPr>
        <w:pStyle w:val="Zwykytekst"/>
        <w:widowControl w:val="0"/>
        <w:numPr>
          <w:ilvl w:val="0"/>
          <w:numId w:val="58"/>
        </w:numPr>
        <w:tabs>
          <w:tab w:val="num" w:pos="426"/>
        </w:tabs>
        <w:autoSpaceDE w:val="0"/>
        <w:autoSpaceDN w:val="0"/>
        <w:spacing w:before="60" w:after="40"/>
        <w:ind w:left="357" w:hanging="357"/>
        <w:jc w:val="both"/>
        <w:rPr>
          <w:rFonts w:asciiTheme="minorHAnsi" w:hAnsiTheme="minorHAnsi" w:cs="Arial"/>
          <w:color w:val="404040"/>
          <w:sz w:val="22"/>
          <w:szCs w:val="22"/>
        </w:rPr>
      </w:pPr>
      <w:r w:rsidRPr="002713CB">
        <w:rPr>
          <w:rFonts w:asciiTheme="minorHAnsi" w:hAnsiTheme="minorHAnsi" w:cs="Arial"/>
          <w:color w:val="404040"/>
          <w:sz w:val="22"/>
          <w:szCs w:val="22"/>
        </w:rPr>
        <w:t>Jeżeli jedno lub więcej postanowień Umowy okaże się z jakiejkolwiek przyczyny nieważne, niezgodne z prawem lub niewykonalne, taka nieważność, niezgodność z prawem lub niewykonalność nie ma wpływu na żadne inne postanowienia Umowy, przy czym Umowa będzie interpretowane i zmieniona w zakresie dozwolonym prawem by dostosować ją do woli stron wyrażonej w Umowie.</w:t>
      </w:r>
    </w:p>
    <w:p w:rsidR="002713CB" w:rsidRPr="002713CB" w:rsidRDefault="002713CB" w:rsidP="00A172FD">
      <w:pPr>
        <w:pStyle w:val="Zwykytekst"/>
        <w:widowControl w:val="0"/>
        <w:numPr>
          <w:ilvl w:val="0"/>
          <w:numId w:val="58"/>
        </w:numPr>
        <w:tabs>
          <w:tab w:val="num" w:pos="426"/>
        </w:tabs>
        <w:autoSpaceDE w:val="0"/>
        <w:autoSpaceDN w:val="0"/>
        <w:spacing w:before="60" w:after="40"/>
        <w:ind w:left="357" w:hanging="357"/>
        <w:jc w:val="both"/>
        <w:rPr>
          <w:rFonts w:asciiTheme="minorHAnsi" w:hAnsiTheme="minorHAnsi" w:cs="Arial"/>
          <w:color w:val="404040"/>
          <w:sz w:val="22"/>
          <w:szCs w:val="22"/>
        </w:rPr>
      </w:pPr>
      <w:r w:rsidRPr="002713CB">
        <w:rPr>
          <w:rFonts w:asciiTheme="minorHAnsi" w:hAnsiTheme="minorHAnsi" w:cs="Arial"/>
          <w:color w:val="404040"/>
          <w:sz w:val="22"/>
          <w:szCs w:val="22"/>
        </w:rPr>
        <w:t>Umowę sporządzono w trzech jednobrzmiących egzemplarzach, jeden dla Wykonawcy oraz dwa egzemplarze dla Zamawiającego.</w:t>
      </w:r>
    </w:p>
    <w:p w:rsidR="00315598" w:rsidRPr="002713CB" w:rsidRDefault="002713CB" w:rsidP="002713CB">
      <w:pPr>
        <w:autoSpaceDE w:val="0"/>
        <w:ind w:left="357" w:hanging="357"/>
        <w:jc w:val="center"/>
        <w:rPr>
          <w:rFonts w:asciiTheme="minorHAnsi" w:hAnsiTheme="minorHAnsi" w:cs="Arial"/>
          <w:b/>
          <w:color w:val="404040"/>
        </w:rPr>
      </w:pPr>
      <w:r w:rsidRPr="002713CB">
        <w:rPr>
          <w:rFonts w:asciiTheme="minorHAnsi" w:hAnsiTheme="minorHAnsi" w:cs="Arial"/>
          <w:b/>
          <w:color w:val="404040"/>
        </w:rPr>
        <w:t>ZAMAWIAJĄCY                                                          WYKONAWCA</w:t>
      </w:r>
    </w:p>
    <w:p w:rsidR="00315598" w:rsidRPr="00E32DF7" w:rsidRDefault="00315598" w:rsidP="0039101D">
      <w:pPr>
        <w:pStyle w:val="Nagwek1"/>
        <w:rPr>
          <w:color w:val="404040" w:themeColor="text1" w:themeTint="BF"/>
        </w:rPr>
      </w:pPr>
      <w:r w:rsidRPr="00E32DF7">
        <w:rPr>
          <w:color w:val="404040" w:themeColor="text1" w:themeTint="BF"/>
        </w:rPr>
        <w:lastRenderedPageBreak/>
        <w:t>Załącznik 6 do SIWZ Wzór dokumentu gwarancyjnego</w:t>
      </w:r>
    </w:p>
    <w:p w:rsidR="00315598" w:rsidRPr="00E32DF7" w:rsidRDefault="00315598" w:rsidP="00605436">
      <w:pPr>
        <w:pStyle w:val="Default"/>
        <w:spacing w:after="96" w:line="276" w:lineRule="auto"/>
        <w:jc w:val="center"/>
        <w:rPr>
          <w:color w:val="404040" w:themeColor="text1" w:themeTint="BF"/>
          <w:sz w:val="22"/>
          <w:szCs w:val="22"/>
        </w:rPr>
      </w:pPr>
      <w:r w:rsidRPr="00E32DF7">
        <w:rPr>
          <w:b/>
          <w:bCs/>
          <w:color w:val="404040" w:themeColor="text1" w:themeTint="BF"/>
          <w:sz w:val="22"/>
          <w:szCs w:val="22"/>
        </w:rPr>
        <w:t>DOKUMENT GWARANCYJNY (wzór)</w:t>
      </w:r>
    </w:p>
    <w:p w:rsidR="00315598" w:rsidRPr="00E32DF7" w:rsidRDefault="00315598" w:rsidP="00605436">
      <w:pPr>
        <w:pStyle w:val="Default"/>
        <w:spacing w:after="96" w:line="276" w:lineRule="auto"/>
        <w:jc w:val="center"/>
        <w:rPr>
          <w:color w:val="404040" w:themeColor="text1" w:themeTint="BF"/>
          <w:sz w:val="22"/>
          <w:szCs w:val="22"/>
        </w:rPr>
      </w:pPr>
      <w:r w:rsidRPr="00E32DF7">
        <w:rPr>
          <w:b/>
          <w:bCs/>
          <w:color w:val="404040" w:themeColor="text1" w:themeTint="BF"/>
          <w:sz w:val="22"/>
          <w:szCs w:val="22"/>
        </w:rPr>
        <w:t xml:space="preserve">Karta gwarancji jakości </w:t>
      </w:r>
    </w:p>
    <w:p w:rsidR="00315598" w:rsidRPr="00E32DF7" w:rsidRDefault="00315598" w:rsidP="00605436">
      <w:pPr>
        <w:pStyle w:val="Default"/>
        <w:spacing w:after="96" w:line="276" w:lineRule="auto"/>
        <w:rPr>
          <w:color w:val="404040" w:themeColor="text1" w:themeTint="BF"/>
          <w:sz w:val="22"/>
          <w:szCs w:val="22"/>
        </w:rPr>
      </w:pPr>
    </w:p>
    <w:p w:rsidR="00315598" w:rsidRPr="00E32DF7" w:rsidRDefault="00315598" w:rsidP="00605436">
      <w:pPr>
        <w:pStyle w:val="Default"/>
        <w:spacing w:after="96" w:line="276" w:lineRule="auto"/>
        <w:rPr>
          <w:color w:val="404040" w:themeColor="text1" w:themeTint="BF"/>
          <w:sz w:val="22"/>
          <w:szCs w:val="22"/>
        </w:rPr>
      </w:pPr>
      <w:r w:rsidRPr="00E32DF7">
        <w:rPr>
          <w:color w:val="404040" w:themeColor="text1" w:themeTint="BF"/>
          <w:sz w:val="22"/>
          <w:szCs w:val="22"/>
        </w:rPr>
        <w:t xml:space="preserve">sporządzona w dniu ....................... </w:t>
      </w:r>
    </w:p>
    <w:p w:rsidR="00315598" w:rsidRPr="00E32DF7" w:rsidRDefault="00315598" w:rsidP="00605436">
      <w:pPr>
        <w:pStyle w:val="Default"/>
        <w:spacing w:after="96" w:line="276" w:lineRule="auto"/>
        <w:rPr>
          <w:color w:val="404040" w:themeColor="text1" w:themeTint="BF"/>
          <w:sz w:val="22"/>
          <w:szCs w:val="22"/>
        </w:rPr>
      </w:pPr>
      <w:r w:rsidRPr="00E32DF7">
        <w:rPr>
          <w:color w:val="404040" w:themeColor="text1" w:themeTint="BF"/>
          <w:sz w:val="22"/>
          <w:szCs w:val="22"/>
        </w:rPr>
        <w:t xml:space="preserve">Zamawiający: </w:t>
      </w:r>
      <w:r w:rsidRPr="00E32DF7">
        <w:rPr>
          <w:b/>
          <w:bCs/>
          <w:color w:val="404040" w:themeColor="text1" w:themeTint="BF"/>
          <w:sz w:val="22"/>
          <w:szCs w:val="22"/>
        </w:rPr>
        <w:t xml:space="preserve">…………….. </w:t>
      </w:r>
      <w:r w:rsidRPr="00E32DF7">
        <w:rPr>
          <w:color w:val="404040" w:themeColor="text1" w:themeTint="BF"/>
          <w:sz w:val="22"/>
          <w:szCs w:val="22"/>
        </w:rPr>
        <w:t xml:space="preserve">z siedzibą w Warszawie przy ul. …………………. </w:t>
      </w:r>
    </w:p>
    <w:p w:rsidR="00315598" w:rsidRPr="00E32DF7" w:rsidRDefault="00315598" w:rsidP="00605436">
      <w:pPr>
        <w:pStyle w:val="Default"/>
        <w:spacing w:after="96" w:line="276" w:lineRule="auto"/>
        <w:rPr>
          <w:color w:val="404040" w:themeColor="text1" w:themeTint="BF"/>
          <w:sz w:val="22"/>
          <w:szCs w:val="22"/>
        </w:rPr>
      </w:pPr>
      <w:r w:rsidRPr="00E32DF7">
        <w:rPr>
          <w:color w:val="404040" w:themeColor="text1" w:themeTint="BF"/>
          <w:sz w:val="22"/>
          <w:szCs w:val="22"/>
        </w:rPr>
        <w:t xml:space="preserve">Wykonawca: …………………………………………………………………………………………… </w:t>
      </w:r>
    </w:p>
    <w:p w:rsidR="00315598" w:rsidRPr="00E32DF7" w:rsidRDefault="00315598" w:rsidP="00605436">
      <w:pPr>
        <w:pStyle w:val="Default"/>
        <w:spacing w:after="96" w:line="276" w:lineRule="auto"/>
        <w:rPr>
          <w:color w:val="404040" w:themeColor="text1" w:themeTint="BF"/>
          <w:sz w:val="22"/>
          <w:szCs w:val="22"/>
        </w:rPr>
      </w:pPr>
      <w:r w:rsidRPr="00E32DF7">
        <w:rPr>
          <w:color w:val="404040" w:themeColor="text1" w:themeTint="BF"/>
          <w:sz w:val="22"/>
          <w:szCs w:val="22"/>
        </w:rPr>
        <w:t xml:space="preserve">Umowa </w:t>
      </w:r>
      <w:r w:rsidRPr="00E32DF7">
        <w:rPr>
          <w:i/>
          <w:iCs/>
          <w:color w:val="404040" w:themeColor="text1" w:themeTint="BF"/>
          <w:sz w:val="22"/>
          <w:szCs w:val="22"/>
        </w:rPr>
        <w:t xml:space="preserve">(nr, z dnia): </w:t>
      </w:r>
      <w:r w:rsidRPr="00E32DF7">
        <w:rPr>
          <w:color w:val="404040" w:themeColor="text1" w:themeTint="BF"/>
          <w:sz w:val="22"/>
          <w:szCs w:val="22"/>
        </w:rPr>
        <w:t xml:space="preserve">................................................................................................................... </w:t>
      </w:r>
    </w:p>
    <w:p w:rsidR="00315598" w:rsidRPr="00E32DF7" w:rsidRDefault="00315598" w:rsidP="00605436">
      <w:pPr>
        <w:pStyle w:val="Default"/>
        <w:spacing w:after="96" w:line="276" w:lineRule="auto"/>
        <w:rPr>
          <w:color w:val="404040" w:themeColor="text1" w:themeTint="BF"/>
          <w:sz w:val="22"/>
          <w:szCs w:val="22"/>
        </w:rPr>
      </w:pPr>
      <w:r w:rsidRPr="00E32DF7">
        <w:rPr>
          <w:color w:val="404040" w:themeColor="text1" w:themeTint="BF"/>
          <w:sz w:val="22"/>
          <w:szCs w:val="22"/>
        </w:rPr>
        <w:t xml:space="preserve">Przedmiot umowy : ……………………………………………………………………………………… </w:t>
      </w:r>
    </w:p>
    <w:p w:rsidR="00315598" w:rsidRPr="00E32DF7" w:rsidRDefault="00315598" w:rsidP="00605436">
      <w:pPr>
        <w:pStyle w:val="Default"/>
        <w:spacing w:after="96" w:line="276" w:lineRule="auto"/>
        <w:rPr>
          <w:color w:val="404040" w:themeColor="text1" w:themeTint="BF"/>
          <w:sz w:val="22"/>
          <w:szCs w:val="22"/>
        </w:rPr>
      </w:pPr>
      <w:r w:rsidRPr="00E32DF7">
        <w:rPr>
          <w:color w:val="404040" w:themeColor="text1" w:themeTint="BF"/>
          <w:sz w:val="22"/>
          <w:szCs w:val="22"/>
        </w:rPr>
        <w:t xml:space="preserve">Przedmiot gwarancji obejmuje łącznie wszystkie roboty budowlane oraz materiały użyte w ramach wyżej wymienionej umowy. </w:t>
      </w:r>
    </w:p>
    <w:p w:rsidR="00315598" w:rsidRPr="00E32DF7" w:rsidRDefault="00315598" w:rsidP="00605436">
      <w:pPr>
        <w:pStyle w:val="Default"/>
        <w:spacing w:after="96" w:line="276" w:lineRule="auto"/>
        <w:rPr>
          <w:color w:val="404040" w:themeColor="text1" w:themeTint="BF"/>
          <w:sz w:val="22"/>
          <w:szCs w:val="22"/>
        </w:rPr>
      </w:pPr>
      <w:r w:rsidRPr="00E32DF7">
        <w:rPr>
          <w:color w:val="404040" w:themeColor="text1" w:themeTint="BF"/>
          <w:sz w:val="22"/>
          <w:szCs w:val="22"/>
        </w:rPr>
        <w:t xml:space="preserve">Data odbioru końcowego: dzień ......., miesiąc ...................., rok .............. </w:t>
      </w:r>
    </w:p>
    <w:p w:rsidR="00315598" w:rsidRPr="00E32DF7" w:rsidRDefault="00315598" w:rsidP="00605436">
      <w:pPr>
        <w:pStyle w:val="Default"/>
        <w:spacing w:after="96" w:line="276" w:lineRule="auto"/>
        <w:rPr>
          <w:color w:val="404040" w:themeColor="text1" w:themeTint="BF"/>
          <w:sz w:val="22"/>
          <w:szCs w:val="22"/>
        </w:rPr>
      </w:pPr>
    </w:p>
    <w:p w:rsidR="00315598" w:rsidRPr="00E32DF7" w:rsidRDefault="00315598" w:rsidP="00605436">
      <w:pPr>
        <w:pStyle w:val="Default"/>
        <w:spacing w:after="96" w:line="276" w:lineRule="auto"/>
        <w:rPr>
          <w:color w:val="404040" w:themeColor="text1" w:themeTint="BF"/>
          <w:sz w:val="22"/>
          <w:szCs w:val="22"/>
        </w:rPr>
      </w:pPr>
      <w:r w:rsidRPr="00E32DF7">
        <w:rPr>
          <w:color w:val="404040" w:themeColor="text1" w:themeTint="BF"/>
          <w:sz w:val="22"/>
          <w:szCs w:val="22"/>
        </w:rPr>
        <w:t xml:space="preserve">Ogólne warunki gwarancji jakości. </w:t>
      </w:r>
    </w:p>
    <w:p w:rsidR="00315598" w:rsidRPr="00E32DF7" w:rsidRDefault="00315598" w:rsidP="008F72DA">
      <w:pPr>
        <w:pStyle w:val="Default"/>
        <w:numPr>
          <w:ilvl w:val="0"/>
          <w:numId w:val="16"/>
        </w:numPr>
        <w:spacing w:after="96" w:line="276" w:lineRule="auto"/>
        <w:rPr>
          <w:color w:val="404040" w:themeColor="text1" w:themeTint="BF"/>
          <w:sz w:val="22"/>
          <w:szCs w:val="22"/>
        </w:rPr>
      </w:pPr>
      <w:r w:rsidRPr="00E32DF7">
        <w:rPr>
          <w:color w:val="404040" w:themeColor="text1" w:themeTint="BF"/>
          <w:sz w:val="22"/>
          <w:szCs w:val="22"/>
        </w:rPr>
        <w:t xml:space="preserve">Wykonawca oświadcza, że objęty Kartą gwarancyjną przedmiot umowy został wykonany zgodnie z umową, dokumentacją projektową, zasadami wiedzy technicznej i przepisami techniczno-budowlanymi. </w:t>
      </w:r>
    </w:p>
    <w:p w:rsidR="00315598" w:rsidRPr="00E32DF7" w:rsidRDefault="00315598" w:rsidP="008F72DA">
      <w:pPr>
        <w:pStyle w:val="Default"/>
        <w:numPr>
          <w:ilvl w:val="0"/>
          <w:numId w:val="16"/>
        </w:numPr>
        <w:spacing w:after="96" w:line="276" w:lineRule="auto"/>
        <w:rPr>
          <w:color w:val="404040" w:themeColor="text1" w:themeTint="BF"/>
          <w:sz w:val="22"/>
          <w:szCs w:val="22"/>
        </w:rPr>
      </w:pPr>
      <w:r w:rsidRPr="00E32DF7">
        <w:rPr>
          <w:color w:val="404040" w:themeColor="text1" w:themeTint="BF"/>
          <w:sz w:val="22"/>
          <w:szCs w:val="22"/>
        </w:rPr>
        <w:t xml:space="preserve">Wykonawca ponosi odpowiedzialność z tytułu gwarancji jakości za wady fizyczne zmniejszające wartość użytkową, techniczną i estetyczną przedmiotu gwarancji. </w:t>
      </w:r>
    </w:p>
    <w:p w:rsidR="00315598" w:rsidRPr="00E32DF7" w:rsidRDefault="00315598" w:rsidP="008F72DA">
      <w:pPr>
        <w:pStyle w:val="Default"/>
        <w:numPr>
          <w:ilvl w:val="0"/>
          <w:numId w:val="16"/>
        </w:numPr>
        <w:spacing w:after="96" w:line="276" w:lineRule="auto"/>
        <w:rPr>
          <w:color w:val="404040" w:themeColor="text1" w:themeTint="BF"/>
          <w:sz w:val="22"/>
          <w:szCs w:val="22"/>
        </w:rPr>
      </w:pPr>
      <w:r w:rsidRPr="00E32DF7">
        <w:rPr>
          <w:color w:val="404040" w:themeColor="text1" w:themeTint="BF"/>
          <w:sz w:val="22"/>
          <w:szCs w:val="22"/>
        </w:rPr>
        <w:t xml:space="preserve">Wykonawca udziela gwarancji na wykonane roboty budowlane i materiały użyte do wykonania zamówienia na okres ……. miesięcy. Bieg terminu gwarancji dla wykonanych robót rozpoczyna się od pierwszego dnia po podpisaniu końcowego protokołu odbioru robót. </w:t>
      </w:r>
    </w:p>
    <w:p w:rsidR="00315598" w:rsidRPr="00E32DF7" w:rsidRDefault="00315598" w:rsidP="008F72DA">
      <w:pPr>
        <w:pStyle w:val="Default"/>
        <w:numPr>
          <w:ilvl w:val="0"/>
          <w:numId w:val="16"/>
        </w:numPr>
        <w:spacing w:after="96" w:line="276" w:lineRule="auto"/>
        <w:rPr>
          <w:color w:val="404040" w:themeColor="text1" w:themeTint="BF"/>
          <w:sz w:val="22"/>
          <w:szCs w:val="22"/>
        </w:rPr>
      </w:pPr>
      <w:r w:rsidRPr="00E32DF7">
        <w:rPr>
          <w:color w:val="404040" w:themeColor="text1" w:themeTint="BF"/>
          <w:sz w:val="22"/>
          <w:szCs w:val="22"/>
        </w:rPr>
        <w:t xml:space="preserve">Nie podlegają uprawnieniom z tytułu gwarancji wady powstałe na skutek: </w:t>
      </w:r>
    </w:p>
    <w:p w:rsidR="00315598" w:rsidRPr="00E32DF7" w:rsidRDefault="00315598" w:rsidP="008F72DA">
      <w:pPr>
        <w:pStyle w:val="Default"/>
        <w:numPr>
          <w:ilvl w:val="0"/>
          <w:numId w:val="15"/>
        </w:numPr>
        <w:spacing w:after="96" w:line="276" w:lineRule="auto"/>
        <w:rPr>
          <w:color w:val="404040" w:themeColor="text1" w:themeTint="BF"/>
          <w:sz w:val="22"/>
          <w:szCs w:val="22"/>
        </w:rPr>
      </w:pPr>
      <w:r w:rsidRPr="00E32DF7">
        <w:rPr>
          <w:color w:val="404040" w:themeColor="text1" w:themeTint="BF"/>
          <w:sz w:val="22"/>
          <w:szCs w:val="22"/>
        </w:rPr>
        <w:t xml:space="preserve">siły wyższej, </w:t>
      </w:r>
    </w:p>
    <w:p w:rsidR="00315598" w:rsidRPr="00E32DF7" w:rsidRDefault="00315598" w:rsidP="008F72DA">
      <w:pPr>
        <w:pStyle w:val="Default"/>
        <w:numPr>
          <w:ilvl w:val="0"/>
          <w:numId w:val="15"/>
        </w:numPr>
        <w:spacing w:after="96" w:line="276" w:lineRule="auto"/>
        <w:rPr>
          <w:color w:val="404040" w:themeColor="text1" w:themeTint="BF"/>
          <w:sz w:val="22"/>
          <w:szCs w:val="22"/>
        </w:rPr>
      </w:pPr>
      <w:r w:rsidRPr="00E32DF7">
        <w:rPr>
          <w:color w:val="404040" w:themeColor="text1" w:themeTint="BF"/>
          <w:sz w:val="22"/>
          <w:szCs w:val="22"/>
        </w:rPr>
        <w:t xml:space="preserve">normalnego zużycia obiektu lub jego części, </w:t>
      </w:r>
    </w:p>
    <w:p w:rsidR="00315598" w:rsidRPr="00E32DF7" w:rsidRDefault="00315598" w:rsidP="008F72DA">
      <w:pPr>
        <w:pStyle w:val="Default"/>
        <w:numPr>
          <w:ilvl w:val="0"/>
          <w:numId w:val="15"/>
        </w:numPr>
        <w:spacing w:after="96" w:line="276" w:lineRule="auto"/>
        <w:rPr>
          <w:color w:val="404040" w:themeColor="text1" w:themeTint="BF"/>
          <w:sz w:val="22"/>
          <w:szCs w:val="22"/>
        </w:rPr>
      </w:pPr>
      <w:r w:rsidRPr="00E32DF7">
        <w:rPr>
          <w:color w:val="404040" w:themeColor="text1" w:themeTint="BF"/>
          <w:sz w:val="22"/>
          <w:szCs w:val="22"/>
        </w:rPr>
        <w:t xml:space="preserve">szkód wynikłych z winy Zamawiającego, a szczególnie konserwacji i użytkowania przedmiotu gwarancji w sposób niezgodny z instrukcją lub zasadami eksploatacji i użytkowania. </w:t>
      </w:r>
    </w:p>
    <w:p w:rsidR="00315598" w:rsidRPr="00E32DF7" w:rsidRDefault="00315598" w:rsidP="008F72DA">
      <w:pPr>
        <w:pStyle w:val="Default"/>
        <w:numPr>
          <w:ilvl w:val="0"/>
          <w:numId w:val="16"/>
        </w:numPr>
        <w:spacing w:after="96" w:line="276" w:lineRule="auto"/>
        <w:rPr>
          <w:color w:val="404040" w:themeColor="text1" w:themeTint="BF"/>
          <w:sz w:val="22"/>
          <w:szCs w:val="22"/>
        </w:rPr>
      </w:pPr>
      <w:r w:rsidRPr="00E32DF7">
        <w:rPr>
          <w:color w:val="404040" w:themeColor="text1" w:themeTint="BF"/>
          <w:sz w:val="22"/>
          <w:szCs w:val="22"/>
        </w:rPr>
        <w:t xml:space="preserve">W celu umożliwienia kwalifikacji zgłoszonych wad, przyczyn ich powstania i sposobu usunięcia Zamawiający zobowiązuje się do przechowania otrzymanej w dniu odbioru dokumentacji powykonawczej i protokołu przekazania przedmiotu gwarancji do użytkowania. </w:t>
      </w:r>
    </w:p>
    <w:p w:rsidR="00315598" w:rsidRPr="00E32DF7" w:rsidRDefault="00315598" w:rsidP="008F72DA">
      <w:pPr>
        <w:pStyle w:val="Default"/>
        <w:numPr>
          <w:ilvl w:val="0"/>
          <w:numId w:val="16"/>
        </w:numPr>
        <w:spacing w:after="96" w:line="276" w:lineRule="auto"/>
        <w:rPr>
          <w:color w:val="404040" w:themeColor="text1" w:themeTint="BF"/>
          <w:sz w:val="22"/>
          <w:szCs w:val="22"/>
        </w:rPr>
      </w:pPr>
      <w:r w:rsidRPr="00E32DF7">
        <w:rPr>
          <w:color w:val="404040" w:themeColor="text1" w:themeTint="BF"/>
          <w:sz w:val="22"/>
          <w:szCs w:val="22"/>
        </w:rPr>
        <w:t xml:space="preserve">Wykonawca jest odpowiedzialny za wszelkie szkody i straty, które spowodował w czasie prac nad usuwaniem wad. </w:t>
      </w:r>
    </w:p>
    <w:p w:rsidR="00315598" w:rsidRPr="00E32DF7" w:rsidRDefault="00315598" w:rsidP="008F72DA">
      <w:pPr>
        <w:pStyle w:val="Default"/>
        <w:numPr>
          <w:ilvl w:val="0"/>
          <w:numId w:val="16"/>
        </w:numPr>
        <w:spacing w:after="96" w:line="276" w:lineRule="auto"/>
        <w:rPr>
          <w:color w:val="404040" w:themeColor="text1" w:themeTint="BF"/>
          <w:sz w:val="22"/>
          <w:szCs w:val="22"/>
        </w:rPr>
      </w:pPr>
      <w:r w:rsidRPr="00E32DF7">
        <w:rPr>
          <w:color w:val="404040" w:themeColor="text1" w:themeTint="BF"/>
          <w:sz w:val="22"/>
          <w:szCs w:val="22"/>
        </w:rPr>
        <w:t xml:space="preserve">Wykonawca, niezależnie od udzielonej gwarancji jakości, ponosi odpowiedzialność z tytułu rękojmi za wady przedmiotu umowy. </w:t>
      </w:r>
    </w:p>
    <w:p w:rsidR="00315598" w:rsidRPr="00E32DF7" w:rsidRDefault="00315598" w:rsidP="008F72DA">
      <w:pPr>
        <w:pStyle w:val="Default"/>
        <w:numPr>
          <w:ilvl w:val="0"/>
          <w:numId w:val="16"/>
        </w:numPr>
        <w:spacing w:after="96" w:line="276" w:lineRule="auto"/>
        <w:rPr>
          <w:color w:val="404040" w:themeColor="text1" w:themeTint="BF"/>
          <w:sz w:val="22"/>
          <w:szCs w:val="22"/>
        </w:rPr>
      </w:pPr>
      <w:r w:rsidRPr="00E32DF7">
        <w:rPr>
          <w:color w:val="404040" w:themeColor="text1" w:themeTint="BF"/>
          <w:sz w:val="22"/>
          <w:szCs w:val="22"/>
        </w:rPr>
        <w:lastRenderedPageBreak/>
        <w:t>W zakresie nieuregulowanym w niniejszym dokumencie stosuje się postanowienia umowy.</w:t>
      </w:r>
    </w:p>
    <w:p w:rsidR="00315598" w:rsidRPr="00E32DF7" w:rsidRDefault="00315598" w:rsidP="00605436">
      <w:pPr>
        <w:pStyle w:val="Default"/>
        <w:spacing w:after="96" w:line="276" w:lineRule="auto"/>
        <w:rPr>
          <w:color w:val="404040" w:themeColor="text1" w:themeTint="BF"/>
          <w:sz w:val="22"/>
          <w:szCs w:val="22"/>
        </w:rPr>
      </w:pPr>
    </w:p>
    <w:p w:rsidR="00315598" w:rsidRPr="00E32DF7" w:rsidRDefault="00315598" w:rsidP="00605436">
      <w:pPr>
        <w:pStyle w:val="Default"/>
        <w:spacing w:after="96" w:line="276" w:lineRule="auto"/>
        <w:rPr>
          <w:color w:val="404040" w:themeColor="text1" w:themeTint="BF"/>
          <w:sz w:val="22"/>
          <w:szCs w:val="22"/>
        </w:rPr>
      </w:pPr>
      <w:r w:rsidRPr="00E32DF7">
        <w:rPr>
          <w:color w:val="404040" w:themeColor="text1" w:themeTint="BF"/>
          <w:sz w:val="22"/>
          <w:szCs w:val="22"/>
        </w:rPr>
        <w:t xml:space="preserve">Warunki gwarancji podpisali: </w:t>
      </w:r>
    </w:p>
    <w:p w:rsidR="00315598" w:rsidRPr="00E32DF7" w:rsidRDefault="00315598" w:rsidP="00605436">
      <w:pPr>
        <w:pStyle w:val="Default"/>
        <w:spacing w:after="96" w:line="276" w:lineRule="auto"/>
        <w:rPr>
          <w:color w:val="404040" w:themeColor="text1" w:themeTint="BF"/>
          <w:sz w:val="22"/>
          <w:szCs w:val="22"/>
        </w:rPr>
      </w:pPr>
      <w:r w:rsidRPr="00E32DF7">
        <w:rPr>
          <w:color w:val="404040" w:themeColor="text1" w:themeTint="BF"/>
          <w:sz w:val="22"/>
          <w:szCs w:val="22"/>
        </w:rPr>
        <w:t xml:space="preserve">Udzielający gwarancji jakości upoważniony przedstawiciel Wykonawcy: </w:t>
      </w:r>
    </w:p>
    <w:p w:rsidR="00315598" w:rsidRPr="00E32DF7" w:rsidRDefault="00315598" w:rsidP="00605436">
      <w:pPr>
        <w:pStyle w:val="Default"/>
        <w:spacing w:after="96" w:line="276" w:lineRule="auto"/>
        <w:rPr>
          <w:color w:val="404040" w:themeColor="text1" w:themeTint="BF"/>
          <w:sz w:val="22"/>
          <w:szCs w:val="22"/>
        </w:rPr>
      </w:pPr>
      <w:r w:rsidRPr="00E32DF7">
        <w:rPr>
          <w:color w:val="404040" w:themeColor="text1" w:themeTint="BF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315598" w:rsidRPr="00E32DF7" w:rsidRDefault="00315598" w:rsidP="00605436">
      <w:pPr>
        <w:pStyle w:val="Default"/>
        <w:spacing w:after="96" w:line="276" w:lineRule="auto"/>
        <w:rPr>
          <w:color w:val="404040" w:themeColor="text1" w:themeTint="BF"/>
          <w:sz w:val="22"/>
          <w:szCs w:val="22"/>
        </w:rPr>
      </w:pPr>
      <w:r w:rsidRPr="00E32DF7">
        <w:rPr>
          <w:color w:val="404040" w:themeColor="text1" w:themeTint="BF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315598" w:rsidRPr="00E32DF7" w:rsidRDefault="00315598" w:rsidP="00605436">
      <w:pPr>
        <w:pStyle w:val="Default"/>
        <w:spacing w:after="96" w:line="276" w:lineRule="auto"/>
        <w:rPr>
          <w:color w:val="404040" w:themeColor="text1" w:themeTint="BF"/>
          <w:sz w:val="22"/>
          <w:szCs w:val="22"/>
        </w:rPr>
      </w:pPr>
      <w:r w:rsidRPr="00E32DF7">
        <w:rPr>
          <w:color w:val="404040" w:themeColor="text1" w:themeTint="BF"/>
          <w:sz w:val="22"/>
          <w:szCs w:val="22"/>
        </w:rPr>
        <w:t xml:space="preserve">Przyjmujący gwarancję jakości przedstawiciele Zamawiającego: </w:t>
      </w:r>
    </w:p>
    <w:p w:rsidR="00315598" w:rsidRPr="00E32DF7" w:rsidRDefault="00315598" w:rsidP="00605436">
      <w:pPr>
        <w:spacing w:before="0" w:after="96" w:line="276" w:lineRule="auto"/>
        <w:rPr>
          <w:color w:val="404040" w:themeColor="text1" w:themeTint="BF"/>
        </w:rPr>
      </w:pPr>
      <w:r w:rsidRPr="00E32DF7">
        <w:rPr>
          <w:color w:val="404040" w:themeColor="text1" w:themeTint="BF"/>
        </w:rPr>
        <w:t>......................................................................................................................................................</w:t>
      </w:r>
    </w:p>
    <w:p w:rsidR="00315598" w:rsidRPr="00E32DF7" w:rsidRDefault="00315598" w:rsidP="00605436">
      <w:pPr>
        <w:spacing w:before="0" w:after="96" w:line="276" w:lineRule="auto"/>
        <w:rPr>
          <w:color w:val="404040" w:themeColor="text1" w:themeTint="BF"/>
        </w:rPr>
      </w:pPr>
      <w:r w:rsidRPr="00E32DF7">
        <w:rPr>
          <w:color w:val="404040" w:themeColor="text1" w:themeTint="BF"/>
        </w:rPr>
        <w:t>......................................................................................................................................................</w:t>
      </w:r>
    </w:p>
    <w:p w:rsidR="00315598" w:rsidRPr="00E32DF7" w:rsidRDefault="00315598" w:rsidP="00605436">
      <w:pPr>
        <w:pStyle w:val="Default"/>
        <w:spacing w:after="96" w:line="276" w:lineRule="auto"/>
        <w:jc w:val="both"/>
        <w:rPr>
          <w:bCs/>
          <w:color w:val="404040" w:themeColor="text1" w:themeTint="BF"/>
          <w:sz w:val="22"/>
          <w:szCs w:val="22"/>
        </w:rPr>
      </w:pPr>
    </w:p>
    <w:p w:rsidR="00315598" w:rsidRPr="00E32DF7" w:rsidRDefault="00315598" w:rsidP="00605436">
      <w:pPr>
        <w:pStyle w:val="Tematkomentarza"/>
        <w:spacing w:before="0" w:after="96" w:line="276" w:lineRule="auto"/>
        <w:rPr>
          <w:color w:val="404040" w:themeColor="text1" w:themeTint="BF"/>
          <w:sz w:val="22"/>
          <w:szCs w:val="22"/>
        </w:rPr>
      </w:pPr>
    </w:p>
    <w:p w:rsidR="00315598" w:rsidRPr="00E32DF7" w:rsidRDefault="00315598" w:rsidP="00605436">
      <w:pPr>
        <w:pStyle w:val="Tematkomentarza"/>
        <w:spacing w:before="0" w:after="96" w:line="276" w:lineRule="auto"/>
        <w:rPr>
          <w:color w:val="404040" w:themeColor="text1" w:themeTint="BF"/>
          <w:sz w:val="22"/>
          <w:szCs w:val="22"/>
        </w:rPr>
      </w:pPr>
    </w:p>
    <w:p w:rsidR="00315598" w:rsidRPr="00E32DF7" w:rsidRDefault="00315598" w:rsidP="00605436">
      <w:pPr>
        <w:pStyle w:val="Tematkomentarza"/>
        <w:spacing w:before="0" w:after="96" w:line="276" w:lineRule="auto"/>
        <w:rPr>
          <w:color w:val="404040" w:themeColor="text1" w:themeTint="BF"/>
          <w:sz w:val="22"/>
          <w:szCs w:val="22"/>
        </w:rPr>
      </w:pPr>
    </w:p>
    <w:p w:rsidR="00315598" w:rsidRPr="00E32DF7" w:rsidRDefault="00315598" w:rsidP="00605436">
      <w:pPr>
        <w:spacing w:before="0" w:after="96" w:line="276" w:lineRule="auto"/>
        <w:rPr>
          <w:b/>
          <w:color w:val="404040" w:themeColor="text1" w:themeTint="BF"/>
          <w:kern w:val="0"/>
        </w:rPr>
      </w:pPr>
    </w:p>
    <w:p w:rsidR="00315598" w:rsidRPr="00E32DF7" w:rsidRDefault="00315598" w:rsidP="00605436">
      <w:pPr>
        <w:autoSpaceDE w:val="0"/>
        <w:ind w:left="357" w:hanging="357"/>
        <w:jc w:val="center"/>
        <w:rPr>
          <w:color w:val="404040" w:themeColor="text1" w:themeTint="BF"/>
        </w:rPr>
      </w:pPr>
    </w:p>
    <w:sectPr w:rsidR="00315598" w:rsidRPr="00E32DF7" w:rsidSect="00605436">
      <w:headerReference w:type="default" r:id="rId7"/>
      <w:footerReference w:type="default" r:id="rId8"/>
      <w:headerReference w:type="first" r:id="rId9"/>
      <w:footerReference w:type="first" r:id="rId10"/>
      <w:pgSz w:w="11909" w:h="16834"/>
      <w:pgMar w:top="284" w:right="1021" w:bottom="357" w:left="1043" w:header="709" w:footer="709" w:gutter="0"/>
      <w:cols w:space="34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1EE" w:rsidRDefault="004F21EE" w:rsidP="00E1034D">
      <w:pPr>
        <w:spacing w:before="0" w:after="0"/>
      </w:pPr>
      <w:r>
        <w:separator/>
      </w:r>
    </w:p>
  </w:endnote>
  <w:endnote w:type="continuationSeparator" w:id="0">
    <w:p w:rsidR="004F21EE" w:rsidRDefault="004F21EE" w:rsidP="00E1034D">
      <w:pPr>
        <w:spacing w:before="0" w:after="0"/>
      </w:pPr>
      <w:r>
        <w:continuationSeparator/>
      </w:r>
    </w:p>
  </w:endnote>
  <w:endnote w:type="continuationNotice" w:id="1">
    <w:p w:rsidR="004F21EE" w:rsidRDefault="004F21EE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598" w:rsidRPr="003C2F18" w:rsidRDefault="00315598" w:rsidP="00CE4770">
    <w:pPr>
      <w:pStyle w:val="Cytat"/>
      <w:jc w:val="right"/>
      <w:rPr>
        <w:b/>
        <w:color w:val="85857A"/>
      </w:rPr>
    </w:pPr>
  </w:p>
  <w:p w:rsidR="00315598" w:rsidRDefault="005843CF" w:rsidP="00E1034D"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2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598" w:rsidRDefault="005843CF" w:rsidP="00265A2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4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5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6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1EE" w:rsidRDefault="004F21EE" w:rsidP="00E1034D">
      <w:pPr>
        <w:spacing w:before="0" w:after="0"/>
      </w:pPr>
      <w:r>
        <w:separator/>
      </w:r>
    </w:p>
  </w:footnote>
  <w:footnote w:type="continuationSeparator" w:id="0">
    <w:p w:rsidR="004F21EE" w:rsidRDefault="004F21EE" w:rsidP="00E1034D">
      <w:pPr>
        <w:spacing w:before="0" w:after="0"/>
      </w:pPr>
      <w:r>
        <w:continuationSeparator/>
      </w:r>
    </w:p>
  </w:footnote>
  <w:footnote w:type="continuationNotice" w:id="1">
    <w:p w:rsidR="004F21EE" w:rsidRDefault="004F21EE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137" w:type="dxa"/>
      <w:tblLook w:val="00A0" w:firstRow="1" w:lastRow="0" w:firstColumn="1" w:lastColumn="0" w:noHBand="0" w:noVBand="0"/>
    </w:tblPr>
    <w:tblGrid>
      <w:gridCol w:w="10915"/>
      <w:gridCol w:w="222"/>
    </w:tblGrid>
    <w:tr w:rsidR="00315598" w:rsidRPr="004204F9" w:rsidTr="00265A2E">
      <w:trPr>
        <w:trHeight w:val="907"/>
      </w:trPr>
      <w:tc>
        <w:tcPr>
          <w:tcW w:w="10915" w:type="dxa"/>
        </w:tcPr>
        <w:p w:rsidR="00315598" w:rsidRPr="00D11C75" w:rsidRDefault="00315598" w:rsidP="00265A2E">
          <w:pPr>
            <w:pStyle w:val="redniecieniowanie2akcent31"/>
            <w:spacing w:before="120" w:after="120"/>
            <w:jc w:val="right"/>
            <w:rPr>
              <w:rFonts w:ascii="Arial" w:hAnsi="Arial" w:cs="Arial"/>
              <w:color w:val="auto"/>
              <w:sz w:val="22"/>
              <w:szCs w:val="22"/>
            </w:rPr>
          </w:pPr>
          <w:r w:rsidRPr="00327AC9">
            <w:rPr>
              <w:rFonts w:ascii="Arial" w:hAnsi="Arial" w:cs="Arial"/>
              <w:sz w:val="20"/>
              <w:szCs w:val="20"/>
            </w:rPr>
            <w:t>Prace interwencyjne dla przywrócenia prawidłowych warunków ekspozycji znajdujących się w piwnicach oraz innych pomieszczeń piwnicznych w MW przy Rynku St. Miasta 28-42</w:t>
          </w:r>
          <w:r w:rsidR="005843CF">
            <w:rPr>
              <w:noProof/>
            </w:rPr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-212090</wp:posOffset>
                </wp:positionV>
                <wp:extent cx="1143000" cy="400050"/>
                <wp:effectExtent l="0" t="0" r="0" b="0"/>
                <wp:wrapNone/>
                <wp:docPr id="1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400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11C75">
            <w:rPr>
              <w:rFonts w:ascii="Arial" w:hAnsi="Arial" w:cs="Arial"/>
              <w:sz w:val="22"/>
              <w:szCs w:val="22"/>
            </w:rPr>
            <w:tab/>
          </w:r>
          <w:r>
            <w:rPr>
              <w:rFonts w:ascii="Arial" w:hAnsi="Arial" w:cs="Arial"/>
              <w:sz w:val="22"/>
              <w:szCs w:val="22"/>
            </w:rPr>
            <w:t xml:space="preserve">              </w:t>
          </w:r>
          <w:r w:rsidR="0039101D">
            <w:rPr>
              <w:rFonts w:ascii="Arial" w:hAnsi="Arial" w:cs="Arial"/>
              <w:color w:val="404040"/>
              <w:sz w:val="22"/>
              <w:szCs w:val="22"/>
            </w:rPr>
            <w:t>MW/ZP/60</w:t>
          </w:r>
          <w:r w:rsidRPr="00D11C75">
            <w:rPr>
              <w:rFonts w:ascii="Arial" w:hAnsi="Arial" w:cs="Arial"/>
              <w:color w:val="404040"/>
              <w:sz w:val="22"/>
              <w:szCs w:val="22"/>
            </w:rPr>
            <w:t>/P</w:t>
          </w:r>
          <w:r>
            <w:rPr>
              <w:rFonts w:ascii="Arial" w:hAnsi="Arial" w:cs="Arial"/>
              <w:color w:val="404040"/>
              <w:sz w:val="22"/>
              <w:szCs w:val="22"/>
            </w:rPr>
            <w:t>N/2016</w:t>
          </w:r>
        </w:p>
        <w:p w:rsidR="00315598" w:rsidRPr="004204F9" w:rsidRDefault="00315598" w:rsidP="00611B63">
          <w:pPr>
            <w:pStyle w:val="Nagwek"/>
            <w:spacing w:after="120"/>
            <w:rPr>
              <w:rFonts w:ascii="Arial" w:hAnsi="Arial" w:cs="Arial"/>
              <w:lang w:eastAsia="pl-PL"/>
            </w:rPr>
          </w:pPr>
        </w:p>
      </w:tc>
      <w:tc>
        <w:tcPr>
          <w:tcW w:w="222" w:type="dxa"/>
        </w:tcPr>
        <w:p w:rsidR="00315598" w:rsidRPr="004204F9" w:rsidRDefault="00315598" w:rsidP="00F75C22">
          <w:pPr>
            <w:pStyle w:val="Nagwek"/>
            <w:rPr>
              <w:rFonts w:ascii="Arial" w:hAnsi="Arial" w:cs="Arial"/>
              <w:lang w:eastAsia="pl-PL"/>
            </w:rPr>
          </w:pPr>
        </w:p>
        <w:p w:rsidR="00315598" w:rsidRPr="004204F9" w:rsidRDefault="00315598" w:rsidP="00F75C22">
          <w:pPr>
            <w:pStyle w:val="Nagwek"/>
            <w:rPr>
              <w:rFonts w:ascii="Arial" w:hAnsi="Arial" w:cs="Arial"/>
              <w:lang w:eastAsia="pl-PL"/>
            </w:rPr>
          </w:pPr>
        </w:p>
        <w:p w:rsidR="00315598" w:rsidRPr="004204F9" w:rsidRDefault="00315598" w:rsidP="00F75C22">
          <w:pPr>
            <w:pStyle w:val="Nagwek"/>
            <w:rPr>
              <w:rFonts w:ascii="Arial" w:hAnsi="Arial" w:cs="Arial"/>
              <w:lang w:eastAsia="pl-PL"/>
            </w:rPr>
          </w:pPr>
        </w:p>
        <w:p w:rsidR="00315598" w:rsidRPr="004204F9" w:rsidRDefault="00315598" w:rsidP="00F75C22">
          <w:pPr>
            <w:pStyle w:val="Nagwek"/>
            <w:rPr>
              <w:rFonts w:ascii="Arial" w:hAnsi="Arial" w:cs="Arial"/>
              <w:lang w:eastAsia="pl-PL"/>
            </w:rPr>
          </w:pPr>
        </w:p>
        <w:p w:rsidR="00315598" w:rsidRPr="004204F9" w:rsidRDefault="00315598" w:rsidP="00F75C22">
          <w:pPr>
            <w:pStyle w:val="Nagwek"/>
            <w:rPr>
              <w:rFonts w:ascii="Arial" w:hAnsi="Arial" w:cs="Arial"/>
              <w:lang w:eastAsia="pl-PL"/>
            </w:rPr>
          </w:pPr>
        </w:p>
      </w:tc>
    </w:tr>
    <w:tr w:rsidR="00315598" w:rsidRPr="004204F9" w:rsidTr="00265A2E">
      <w:trPr>
        <w:trHeight w:val="907"/>
      </w:trPr>
      <w:tc>
        <w:tcPr>
          <w:tcW w:w="10915" w:type="dxa"/>
        </w:tcPr>
        <w:p w:rsidR="00315598" w:rsidRPr="004204F9" w:rsidRDefault="00315598" w:rsidP="00265A2E">
          <w:pPr>
            <w:numPr>
              <w:ilvl w:val="5"/>
              <w:numId w:val="0"/>
            </w:numPr>
            <w:tabs>
              <w:tab w:val="num" w:pos="0"/>
            </w:tabs>
            <w:suppressAutoHyphens/>
            <w:spacing w:line="360" w:lineRule="auto"/>
            <w:ind w:right="128"/>
            <w:outlineLvl w:val="5"/>
            <w:rPr>
              <w:noProof/>
              <w:lang w:eastAsia="pl-PL"/>
            </w:rPr>
          </w:pPr>
        </w:p>
      </w:tc>
      <w:tc>
        <w:tcPr>
          <w:tcW w:w="222" w:type="dxa"/>
        </w:tcPr>
        <w:p w:rsidR="00315598" w:rsidRPr="004204F9" w:rsidRDefault="00315598" w:rsidP="00F75C22">
          <w:pPr>
            <w:pStyle w:val="Nagwek"/>
            <w:rPr>
              <w:rFonts w:ascii="Arial" w:hAnsi="Arial" w:cs="Arial"/>
              <w:lang w:eastAsia="pl-PL"/>
            </w:rPr>
          </w:pPr>
        </w:p>
      </w:tc>
    </w:tr>
  </w:tbl>
  <w:p w:rsidR="00315598" w:rsidRPr="00E4421E" w:rsidRDefault="00315598" w:rsidP="00E4421E">
    <w:pPr>
      <w:pStyle w:val="Nagwek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598" w:rsidRPr="00EF641C" w:rsidRDefault="00E32DF7" w:rsidP="00265A2E">
    <w:pPr>
      <w:numPr>
        <w:ilvl w:val="5"/>
        <w:numId w:val="0"/>
      </w:numPr>
      <w:tabs>
        <w:tab w:val="num" w:pos="0"/>
      </w:tabs>
      <w:suppressAutoHyphens/>
      <w:spacing w:line="360" w:lineRule="auto"/>
      <w:jc w:val="center"/>
      <w:outlineLvl w:val="5"/>
      <w:rPr>
        <w:rFonts w:ascii="Arial" w:hAnsi="Arial" w:cs="Arial"/>
        <w:b/>
        <w:bCs/>
        <w:color w:val="404040"/>
        <w:lang w:eastAsia="ar-SA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09FAF2E" wp14:editId="09102220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7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20"/>
        <w:szCs w:val="20"/>
      </w:rPr>
      <w:tab/>
    </w:r>
  </w:p>
  <w:p w:rsidR="00315598" w:rsidRPr="00265A2E" w:rsidRDefault="00315598" w:rsidP="00265A2E">
    <w:pPr>
      <w:pStyle w:val="redniecieniowanie2akcent31"/>
      <w:spacing w:before="120" w:after="120"/>
      <w:jc w:val="right"/>
      <w:rPr>
        <w:rFonts w:ascii="Arial" w:hAnsi="Arial" w:cs="Arial"/>
        <w:color w:val="auto"/>
        <w:sz w:val="22"/>
        <w:szCs w:val="22"/>
      </w:rPr>
    </w:pPr>
    <w:r w:rsidRPr="00D11C75"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 xml:space="preserve">              </w:t>
    </w:r>
    <w:r>
      <w:rPr>
        <w:rFonts w:ascii="Arial" w:hAnsi="Arial" w:cs="Arial"/>
        <w:color w:val="404040"/>
        <w:sz w:val="22"/>
        <w:szCs w:val="22"/>
      </w:rPr>
      <w:t>MW/ZP/</w:t>
    </w:r>
    <w:r w:rsidR="0039101D">
      <w:rPr>
        <w:rFonts w:ascii="Arial" w:hAnsi="Arial" w:cs="Arial"/>
        <w:color w:val="404040"/>
        <w:sz w:val="22"/>
        <w:szCs w:val="22"/>
      </w:rPr>
      <w:t>60</w:t>
    </w:r>
    <w:r w:rsidRPr="00D11C75">
      <w:rPr>
        <w:rFonts w:ascii="Arial" w:hAnsi="Arial" w:cs="Arial"/>
        <w:color w:val="404040"/>
        <w:sz w:val="22"/>
        <w:szCs w:val="22"/>
      </w:rPr>
      <w:t>/P</w:t>
    </w:r>
    <w:r>
      <w:rPr>
        <w:rFonts w:ascii="Arial" w:hAnsi="Arial" w:cs="Arial"/>
        <w:color w:val="404040"/>
        <w:sz w:val="22"/>
        <w:szCs w:val="22"/>
      </w:rPr>
      <w:t>N/2016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92100D9A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2" w15:restartNumberingAfterBreak="0">
    <w:nsid w:val="00000003"/>
    <w:multiLevelType w:val="multilevel"/>
    <w:tmpl w:val="00000003"/>
    <w:name w:val="WW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lowerLetter"/>
      <w:lvlText w:val="%1."/>
      <w:lvlJc w:val="left"/>
      <w:pPr>
        <w:tabs>
          <w:tab w:val="num" w:pos="0"/>
        </w:tabs>
        <w:ind w:left="1287" w:hanging="360"/>
      </w:pPr>
      <w:rPr>
        <w:rFonts w:cs="Times New Roman"/>
        <w:b w:val="0"/>
      </w:r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Arial" w:hAnsi="Arial" w:cs="Times New Roman"/>
        <w:b w:val="0"/>
        <w:color w:val="404040"/>
        <w:sz w:val="20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Arial" w:hAnsi="Arial" w:cs="Times New Roman"/>
        <w:b w:val="0"/>
        <w:color w:val="40404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300" w:hanging="180"/>
      </w:pPr>
      <w:rPr>
        <w:rFonts w:cs="Times New Roman"/>
      </w:rPr>
    </w:lvl>
  </w:abstractNum>
  <w:abstractNum w:abstractNumId="7" w15:restartNumberingAfterBreak="0">
    <w:nsid w:val="0000000A"/>
    <w:multiLevelType w:val="singleLevel"/>
    <w:tmpl w:val="CE2E41F0"/>
    <w:name w:val="WW8Num1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b w:val="0"/>
      </w:rPr>
    </w:lvl>
  </w:abstractNum>
  <w:abstractNum w:abstractNumId="8" w15:restartNumberingAfterBreak="0">
    <w:nsid w:val="0000000C"/>
    <w:multiLevelType w:val="multilevel"/>
    <w:tmpl w:val="78223A68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107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3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5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2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58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9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56" w:hanging="1800"/>
      </w:pPr>
      <w:rPr>
        <w:rFonts w:cs="Times New Roman" w:hint="default"/>
      </w:rPr>
    </w:lvl>
  </w:abstractNum>
  <w:abstractNum w:abstractNumId="9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</w:abstractNum>
  <w:abstractNum w:abstractNumId="10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  <w:bCs/>
        <w:color w:val="404040"/>
        <w:sz w:val="20"/>
        <w:szCs w:val="20"/>
      </w:rPr>
    </w:lvl>
  </w:abstractNum>
  <w:abstractNum w:abstractNumId="11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</w:abstractNum>
  <w:abstractNum w:abstractNumId="12" w15:restartNumberingAfterBreak="0">
    <w:nsid w:val="00000010"/>
    <w:multiLevelType w:val="singleLevel"/>
    <w:tmpl w:val="00000010"/>
    <w:name w:val="WW8Num16"/>
    <w:lvl w:ilvl="0">
      <w:start w:val="1"/>
      <w:numFmt w:val="lowerLetter"/>
      <w:lvlText w:val="%1."/>
      <w:lvlJc w:val="left"/>
      <w:pPr>
        <w:tabs>
          <w:tab w:val="num" w:pos="0"/>
        </w:tabs>
        <w:ind w:left="900" w:hanging="360"/>
      </w:pPr>
      <w:rPr>
        <w:rFonts w:ascii="Arial" w:hAnsi="Arial" w:cs="Times New Roman" w:hint="default"/>
        <w:color w:val="404040"/>
        <w:sz w:val="20"/>
        <w:szCs w:val="20"/>
      </w:rPr>
    </w:lvl>
  </w:abstractNum>
  <w:abstractNum w:abstractNumId="13" w15:restartNumberingAfterBreak="0">
    <w:nsid w:val="00000011"/>
    <w:multiLevelType w:val="multilevel"/>
    <w:tmpl w:val="16E8312C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Arial" w:eastAsia="MS Mincho" w:hAnsi="Arial" w:cs="Arial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00000012"/>
    <w:multiLevelType w:val="singleLevel"/>
    <w:tmpl w:val="00000012"/>
    <w:name w:val="WW8Num1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  <w:color w:val="404040"/>
        <w:sz w:val="20"/>
        <w:szCs w:val="20"/>
      </w:rPr>
    </w:lvl>
  </w:abstractNum>
  <w:abstractNum w:abstractNumId="15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color w:val="404040"/>
        <w:sz w:val="20"/>
      </w:rPr>
    </w:lvl>
  </w:abstractNum>
  <w:abstractNum w:abstractNumId="16" w15:restartNumberingAfterBreak="0">
    <w:nsid w:val="00000014"/>
    <w:multiLevelType w:val="singleLevel"/>
    <w:tmpl w:val="8F3C68DA"/>
    <w:name w:val="WW8Num20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Times New Roman" w:hint="default"/>
        <w:b/>
        <w:color w:val="404040"/>
        <w:sz w:val="20"/>
      </w:rPr>
    </w:lvl>
  </w:abstractNum>
  <w:abstractNum w:abstractNumId="17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."/>
      <w:lvlJc w:val="left"/>
      <w:pPr>
        <w:tabs>
          <w:tab w:val="num" w:pos="0"/>
        </w:tabs>
        <w:ind w:left="1287" w:hanging="360"/>
      </w:pPr>
      <w:rPr>
        <w:rFonts w:cs="Times New Roman" w:hint="default"/>
      </w:rPr>
    </w:lvl>
  </w:abstractNum>
  <w:abstractNum w:abstractNumId="18" w15:restartNumberingAfterBreak="0">
    <w:nsid w:val="00000016"/>
    <w:multiLevelType w:val="singleLevel"/>
    <w:tmpl w:val="00000016"/>
    <w:name w:val="WW8Num22"/>
    <w:lvl w:ilvl="0">
      <w:start w:val="1"/>
      <w:numFmt w:val="lowerLetter"/>
      <w:lvlText w:val="%1."/>
      <w:lvlJc w:val="left"/>
      <w:pPr>
        <w:tabs>
          <w:tab w:val="num" w:pos="0"/>
        </w:tabs>
        <w:ind w:left="900" w:hanging="360"/>
      </w:pPr>
      <w:rPr>
        <w:rFonts w:eastAsia="Times New Roman" w:cs="Times New Roman" w:hint="default"/>
        <w:strike w:val="0"/>
        <w:dstrike w:val="0"/>
      </w:rPr>
    </w:lvl>
  </w:abstractNum>
  <w:abstractNum w:abstractNumId="19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0" w15:restartNumberingAfterBreak="0">
    <w:nsid w:val="00000019"/>
    <w:multiLevelType w:val="singleLevel"/>
    <w:tmpl w:val="00000019"/>
    <w:name w:val="WW8Num25"/>
    <w:lvl w:ilvl="0">
      <w:start w:val="1"/>
      <w:numFmt w:val="lowerLetter"/>
      <w:lvlText w:val="%1."/>
      <w:lvlJc w:val="left"/>
      <w:pPr>
        <w:tabs>
          <w:tab w:val="num" w:pos="0"/>
        </w:tabs>
        <w:ind w:left="900" w:hanging="360"/>
      </w:pPr>
      <w:rPr>
        <w:rFonts w:cs="Times New Roman" w:hint="default"/>
      </w:rPr>
    </w:lvl>
  </w:abstractNum>
  <w:abstractNum w:abstractNumId="21" w15:restartNumberingAfterBreak="0">
    <w:nsid w:val="0000001B"/>
    <w:multiLevelType w:val="singleLevel"/>
    <w:tmpl w:val="0000001B"/>
    <w:name w:val="WW8Num27"/>
    <w:lvl w:ilvl="0">
      <w:start w:val="1"/>
      <w:numFmt w:val="lowerLetter"/>
      <w:lvlText w:val="%1."/>
      <w:lvlJc w:val="left"/>
      <w:pPr>
        <w:tabs>
          <w:tab w:val="num" w:pos="0"/>
        </w:tabs>
        <w:ind w:left="717" w:hanging="360"/>
      </w:pPr>
      <w:rPr>
        <w:rFonts w:cs="Times New Roman"/>
      </w:rPr>
    </w:lvl>
  </w:abstractNum>
  <w:abstractNum w:abstractNumId="22" w15:restartNumberingAfterBreak="0">
    <w:nsid w:val="0000001E"/>
    <w:multiLevelType w:val="singleLevel"/>
    <w:tmpl w:val="0000001E"/>
    <w:name w:val="WW8Num30"/>
    <w:lvl w:ilvl="0">
      <w:start w:val="1"/>
      <w:numFmt w:val="lowerLetter"/>
      <w:lvlText w:val="%1."/>
      <w:lvlJc w:val="left"/>
      <w:pPr>
        <w:tabs>
          <w:tab w:val="num" w:pos="0"/>
        </w:tabs>
        <w:ind w:left="717" w:hanging="360"/>
      </w:pPr>
      <w:rPr>
        <w:rFonts w:ascii="Arial" w:hAnsi="Arial" w:cs="Arial" w:hint="default"/>
        <w:b w:val="0"/>
        <w:color w:val="404040"/>
        <w:sz w:val="20"/>
      </w:rPr>
    </w:lvl>
  </w:abstractNum>
  <w:abstractNum w:abstractNumId="23" w15:restartNumberingAfterBreak="0">
    <w:nsid w:val="0000001F"/>
    <w:multiLevelType w:val="singleLevel"/>
    <w:tmpl w:val="00284D82"/>
    <w:name w:val="WW8Num31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color w:val="404040"/>
        <w:sz w:val="20"/>
        <w:szCs w:val="20"/>
      </w:rPr>
    </w:lvl>
  </w:abstractNum>
  <w:abstractNum w:abstractNumId="24" w15:restartNumberingAfterBreak="0">
    <w:nsid w:val="00000021"/>
    <w:multiLevelType w:val="multi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01BB0859"/>
    <w:multiLevelType w:val="hybridMultilevel"/>
    <w:tmpl w:val="E034E92A"/>
    <w:lvl w:ilvl="0" w:tplc="A580C960">
      <w:start w:val="12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Calibri" w:hAnsi="Calibri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01DD25E3"/>
    <w:multiLevelType w:val="multilevel"/>
    <w:tmpl w:val="57969DEC"/>
    <w:name w:val="WW8Num17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Arial" w:eastAsia="MS Mincho" w:hAnsi="Arial" w:cs="Arial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 w15:restartNumberingAfterBreak="0">
    <w:nsid w:val="020242E8"/>
    <w:multiLevelType w:val="hybridMultilevel"/>
    <w:tmpl w:val="262843BA"/>
    <w:lvl w:ilvl="0" w:tplc="10E0E580">
      <w:start w:val="2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Calibri" w:hAnsi="Calibri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02F40024"/>
    <w:multiLevelType w:val="hybridMultilevel"/>
    <w:tmpl w:val="35D47150"/>
    <w:name w:val="WW8Num3122222"/>
    <w:lvl w:ilvl="0" w:tplc="04150019">
      <w:start w:val="1"/>
      <w:numFmt w:val="lowerLetter"/>
      <w:lvlText w:val="%1."/>
      <w:lvlJc w:val="left"/>
      <w:pPr>
        <w:ind w:left="107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29" w15:restartNumberingAfterBreak="0">
    <w:nsid w:val="085F52DD"/>
    <w:multiLevelType w:val="hybridMultilevel"/>
    <w:tmpl w:val="846EFD9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360"/>
        </w:tabs>
        <w:ind w:left="340" w:hanging="34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0A68648F"/>
    <w:multiLevelType w:val="hybridMultilevel"/>
    <w:tmpl w:val="20A60BB6"/>
    <w:name w:val="WW8Num3122"/>
    <w:lvl w:ilvl="0" w:tplc="0415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1" w15:restartNumberingAfterBreak="0">
    <w:nsid w:val="0C4321D6"/>
    <w:multiLevelType w:val="hybridMultilevel"/>
    <w:tmpl w:val="0DE45BB4"/>
    <w:lvl w:ilvl="0" w:tplc="71343986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108333E3"/>
    <w:multiLevelType w:val="hybridMultilevel"/>
    <w:tmpl w:val="BED45A80"/>
    <w:lvl w:ilvl="0" w:tplc="7508107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/>
        <w:b w:val="0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122846C4"/>
    <w:multiLevelType w:val="multilevel"/>
    <w:tmpl w:val="2436B2A4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4" w15:restartNumberingAfterBreak="0">
    <w:nsid w:val="13822825"/>
    <w:multiLevelType w:val="hybridMultilevel"/>
    <w:tmpl w:val="82B624C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14E673A6"/>
    <w:multiLevelType w:val="singleLevel"/>
    <w:tmpl w:val="595C77F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6" w15:restartNumberingAfterBreak="0">
    <w:nsid w:val="17B22B41"/>
    <w:multiLevelType w:val="hybridMultilevel"/>
    <w:tmpl w:val="488CB566"/>
    <w:lvl w:ilvl="0" w:tplc="0F92BFE4">
      <w:start w:val="18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1A480481"/>
    <w:multiLevelType w:val="hybridMultilevel"/>
    <w:tmpl w:val="D8305A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1B3862BF"/>
    <w:multiLevelType w:val="hybridMultilevel"/>
    <w:tmpl w:val="E670F984"/>
    <w:lvl w:ilvl="0" w:tplc="15AE1C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252662F1"/>
    <w:multiLevelType w:val="hybridMultilevel"/>
    <w:tmpl w:val="8C46D18C"/>
    <w:name w:val="WW8Num152"/>
    <w:lvl w:ilvl="0" w:tplc="6682F4AC">
      <w:start w:val="5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color w:val="40404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27355284"/>
    <w:multiLevelType w:val="hybridMultilevel"/>
    <w:tmpl w:val="BE542E8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27F5173E"/>
    <w:multiLevelType w:val="hybridMultilevel"/>
    <w:tmpl w:val="AF1C3EE2"/>
    <w:name w:val="WW8Num2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285F04E7"/>
    <w:multiLevelType w:val="hybridMultilevel"/>
    <w:tmpl w:val="1374854C"/>
    <w:lvl w:ilvl="0" w:tplc="04150011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3" w15:restartNumberingAfterBreak="0">
    <w:nsid w:val="28697625"/>
    <w:multiLevelType w:val="multilevel"/>
    <w:tmpl w:val="C9BE1C6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4" w15:restartNumberingAfterBreak="0">
    <w:nsid w:val="28EB79F9"/>
    <w:multiLevelType w:val="hybridMultilevel"/>
    <w:tmpl w:val="4656B3F2"/>
    <w:lvl w:ilvl="0" w:tplc="B8F4F6BE">
      <w:start w:val="1"/>
      <w:numFmt w:val="decimal"/>
      <w:lvlText w:val="%1)"/>
      <w:lvlJc w:val="left"/>
      <w:pPr>
        <w:ind w:left="360" w:hanging="360"/>
      </w:pPr>
      <w:rPr>
        <w:rFonts w:cs="Times New Roman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5" w15:restartNumberingAfterBreak="0">
    <w:nsid w:val="2FFF040A"/>
    <w:multiLevelType w:val="hybridMultilevel"/>
    <w:tmpl w:val="07F6E5F0"/>
    <w:name w:val="WW8Num312222"/>
    <w:lvl w:ilvl="0" w:tplc="0415000F">
      <w:start w:val="1"/>
      <w:numFmt w:val="decimal"/>
      <w:lvlText w:val="%1."/>
      <w:lvlJc w:val="left"/>
      <w:pPr>
        <w:ind w:left="107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46" w15:restartNumberingAfterBreak="0">
    <w:nsid w:val="30FC78E8"/>
    <w:multiLevelType w:val="hybridMultilevel"/>
    <w:tmpl w:val="5C3CC79C"/>
    <w:lvl w:ilvl="0" w:tplc="A3E64B12">
      <w:start w:val="3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65C1899"/>
    <w:multiLevelType w:val="hybridMultilevel"/>
    <w:tmpl w:val="DC58DA5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 w15:restartNumberingAfterBreak="0">
    <w:nsid w:val="39A822FA"/>
    <w:multiLevelType w:val="hybridMultilevel"/>
    <w:tmpl w:val="12581178"/>
    <w:lvl w:ilvl="0" w:tplc="0BCA8FD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Calibri" w:hAnsi="Calibri" w:cs="Times New Roman"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A9273A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3" w:tplc="15AE1C32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  <w:color w:val="auto"/>
        <w:u w:val="none"/>
      </w:rPr>
    </w:lvl>
    <w:lvl w:ilvl="4" w:tplc="15AE1C32">
      <w:start w:val="1"/>
      <w:numFmt w:val="decimal"/>
      <w:lvlText w:val="%5."/>
      <w:lvlJc w:val="left"/>
      <w:pPr>
        <w:ind w:left="3600" w:hanging="360"/>
      </w:pPr>
      <w:rPr>
        <w:rFonts w:cs="Times New Roman" w:hint="default"/>
        <w:color w:val="auto"/>
        <w:u w:val="none"/>
      </w:rPr>
    </w:lvl>
    <w:lvl w:ilvl="5" w:tplc="04150017">
      <w:start w:val="1"/>
      <w:numFmt w:val="lowerLetter"/>
      <w:lvlText w:val="%6)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 w:tplc="12102F46">
      <w:start w:val="1"/>
      <w:numFmt w:val="decimal"/>
      <w:lvlText w:val="%7)"/>
      <w:lvlJc w:val="left"/>
      <w:pPr>
        <w:ind w:left="5040" w:hanging="360"/>
      </w:pPr>
      <w:rPr>
        <w:rFonts w:cs="Times New Roman" w:hint="default"/>
        <w:sz w:val="22"/>
      </w:rPr>
    </w:lvl>
    <w:lvl w:ilvl="7" w:tplc="3D9CF9CC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 w15:restartNumberingAfterBreak="0">
    <w:nsid w:val="3B2D7542"/>
    <w:multiLevelType w:val="hybridMultilevel"/>
    <w:tmpl w:val="7DC45AB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CEB800EE">
      <w:start w:val="20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D8D1240"/>
    <w:multiLevelType w:val="hybridMultilevel"/>
    <w:tmpl w:val="84788556"/>
    <w:lvl w:ilvl="0" w:tplc="04150011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 w:tplc="60DEC24A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 w:tplc="15AE1C32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  <w:color w:val="auto"/>
        <w:u w:val="none"/>
      </w:rPr>
    </w:lvl>
    <w:lvl w:ilvl="4" w:tplc="15AE1C32">
      <w:start w:val="1"/>
      <w:numFmt w:val="decimal"/>
      <w:lvlText w:val="%5."/>
      <w:lvlJc w:val="left"/>
      <w:pPr>
        <w:ind w:left="3600" w:hanging="360"/>
      </w:pPr>
      <w:rPr>
        <w:rFonts w:cs="Times New Roman" w:hint="default"/>
        <w:color w:val="auto"/>
        <w:u w:val="none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C88074F0">
      <w:start w:val="1"/>
      <w:numFmt w:val="decimal"/>
      <w:lvlText w:val="%7)"/>
      <w:lvlJc w:val="left"/>
      <w:pPr>
        <w:ind w:left="644" w:hanging="360"/>
      </w:pPr>
      <w:rPr>
        <w:rFonts w:cs="Times New Roman" w:hint="default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1" w15:restartNumberingAfterBreak="0">
    <w:nsid w:val="409F5EDA"/>
    <w:multiLevelType w:val="hybridMultilevel"/>
    <w:tmpl w:val="9AD45EC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 w15:restartNumberingAfterBreak="0">
    <w:nsid w:val="41A756DB"/>
    <w:multiLevelType w:val="hybridMultilevel"/>
    <w:tmpl w:val="D1BCB9C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 w15:restartNumberingAfterBreak="0">
    <w:nsid w:val="47141D32"/>
    <w:multiLevelType w:val="hybridMultilevel"/>
    <w:tmpl w:val="9D983F66"/>
    <w:lvl w:ilvl="0" w:tplc="3D3EE8FE">
      <w:start w:val="1"/>
      <w:numFmt w:val="decimal"/>
      <w:lvlText w:val="%1)"/>
      <w:lvlJc w:val="left"/>
      <w:pPr>
        <w:ind w:left="786" w:hanging="360"/>
      </w:pPr>
      <w:rPr>
        <w:rFonts w:cs="Times New Roman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54" w15:restartNumberingAfterBreak="0">
    <w:nsid w:val="47C51282"/>
    <w:multiLevelType w:val="hybridMultilevel"/>
    <w:tmpl w:val="7340B7DE"/>
    <w:name w:val="WW8Num132"/>
    <w:lvl w:ilvl="0" w:tplc="C1E4F9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91573C0"/>
    <w:multiLevelType w:val="hybridMultilevel"/>
    <w:tmpl w:val="C7EC2C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 w15:restartNumberingAfterBreak="0">
    <w:nsid w:val="4DEC2090"/>
    <w:multiLevelType w:val="multilevel"/>
    <w:tmpl w:val="4540FCB0"/>
    <w:styleLink w:val="Styl1"/>
    <w:lvl w:ilvl="0">
      <w:start w:val="1"/>
      <w:numFmt w:val="decimal"/>
      <w:lvlText w:val="%1."/>
      <w:lvlJc w:val="left"/>
      <w:pPr>
        <w:ind w:left="357" w:hanging="357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714" w:hanging="357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ind w:left="1071" w:hanging="357"/>
      </w:pPr>
      <w:rPr>
        <w:rFonts w:cs="Times New Roman" w:hint="default"/>
      </w:rPr>
    </w:lvl>
    <w:lvl w:ilvl="3">
      <w:start w:val="1"/>
      <w:numFmt w:val="bullet"/>
      <w:lvlText w:val=""/>
      <w:lvlJc w:val="left"/>
      <w:pPr>
        <w:ind w:left="1428" w:hanging="357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cs="Times New Roman" w:hint="default"/>
      </w:rPr>
    </w:lvl>
  </w:abstractNum>
  <w:abstractNum w:abstractNumId="57" w15:restartNumberingAfterBreak="0">
    <w:nsid w:val="50215706"/>
    <w:multiLevelType w:val="hybridMultilevel"/>
    <w:tmpl w:val="9094F70E"/>
    <w:name w:val="WW8Num1722"/>
    <w:lvl w:ilvl="0" w:tplc="714E577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17D7142"/>
    <w:multiLevelType w:val="hybridMultilevel"/>
    <w:tmpl w:val="63F633B2"/>
    <w:lvl w:ilvl="0" w:tplc="7C02D1F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9" w15:restartNumberingAfterBreak="0">
    <w:nsid w:val="596658FD"/>
    <w:multiLevelType w:val="multilevel"/>
    <w:tmpl w:val="D4E4C8FA"/>
    <w:lvl w:ilvl="0">
      <w:start w:val="1"/>
      <w:numFmt w:val="decimal"/>
      <w:lvlText w:val="%1. 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cs="Times New Roman" w:hint="default"/>
        <w:b w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60" w15:restartNumberingAfterBreak="0">
    <w:nsid w:val="5AFD7329"/>
    <w:multiLevelType w:val="hybridMultilevel"/>
    <w:tmpl w:val="93A2170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1" w15:restartNumberingAfterBreak="0">
    <w:nsid w:val="5B6620AE"/>
    <w:multiLevelType w:val="hybridMultilevel"/>
    <w:tmpl w:val="BA586B7E"/>
    <w:lvl w:ilvl="0" w:tplc="5D945B5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C016BB7"/>
    <w:multiLevelType w:val="hybridMultilevel"/>
    <w:tmpl w:val="30A0D7C0"/>
    <w:lvl w:ilvl="0" w:tplc="04150011">
      <w:start w:val="1"/>
      <w:numFmt w:val="decimal"/>
      <w:lvlText w:val="%1)"/>
      <w:lvlJc w:val="left"/>
      <w:pPr>
        <w:tabs>
          <w:tab w:val="num" w:pos="782"/>
        </w:tabs>
        <w:ind w:left="782" w:hanging="425"/>
      </w:pPr>
      <w:rPr>
        <w:rFonts w:cs="Times New Roman"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9A9273A0">
      <w:start w:val="1"/>
      <w:numFmt w:val="decimal"/>
      <w:lvlText w:val="%3."/>
      <w:lvlJc w:val="left"/>
      <w:pPr>
        <w:tabs>
          <w:tab w:val="num" w:pos="2697"/>
        </w:tabs>
        <w:ind w:left="2697" w:hanging="360"/>
      </w:pPr>
      <w:rPr>
        <w:rFonts w:cs="Times New Roman" w:hint="default"/>
        <w:b w:val="0"/>
      </w:rPr>
    </w:lvl>
    <w:lvl w:ilvl="3" w:tplc="15AE1C32">
      <w:start w:val="1"/>
      <w:numFmt w:val="decimal"/>
      <w:lvlText w:val="%4."/>
      <w:lvlJc w:val="left"/>
      <w:pPr>
        <w:ind w:left="3237" w:hanging="360"/>
      </w:pPr>
      <w:rPr>
        <w:rFonts w:cs="Times New Roman" w:hint="default"/>
        <w:color w:val="auto"/>
        <w:u w:val="none"/>
      </w:rPr>
    </w:lvl>
    <w:lvl w:ilvl="4" w:tplc="15AE1C32">
      <w:start w:val="1"/>
      <w:numFmt w:val="decimal"/>
      <w:lvlText w:val="%5."/>
      <w:lvlJc w:val="left"/>
      <w:pPr>
        <w:ind w:left="3957" w:hanging="360"/>
      </w:pPr>
      <w:rPr>
        <w:rFonts w:cs="Times New Roman" w:hint="default"/>
        <w:color w:val="auto"/>
        <w:u w:val="none"/>
      </w:rPr>
    </w:lvl>
    <w:lvl w:ilvl="5" w:tplc="04150017">
      <w:start w:val="1"/>
      <w:numFmt w:val="lowerLetter"/>
      <w:lvlText w:val="%6)"/>
      <w:lvlJc w:val="left"/>
      <w:pPr>
        <w:tabs>
          <w:tab w:val="num" w:pos="4677"/>
        </w:tabs>
        <w:ind w:left="4677" w:hanging="180"/>
      </w:pPr>
      <w:rPr>
        <w:rFonts w:cs="Times New Roman"/>
      </w:rPr>
    </w:lvl>
    <w:lvl w:ilvl="6" w:tplc="12102F46">
      <w:start w:val="1"/>
      <w:numFmt w:val="decimal"/>
      <w:lvlText w:val="%7)"/>
      <w:lvlJc w:val="left"/>
      <w:pPr>
        <w:ind w:left="5397" w:hanging="360"/>
      </w:pPr>
      <w:rPr>
        <w:rFonts w:cs="Times New Roman" w:hint="default"/>
        <w:sz w:val="22"/>
      </w:rPr>
    </w:lvl>
    <w:lvl w:ilvl="7" w:tplc="3D9CF9CC">
      <w:start w:val="1"/>
      <w:numFmt w:val="lowerLetter"/>
      <w:lvlText w:val="%8."/>
      <w:lvlJc w:val="left"/>
      <w:pPr>
        <w:ind w:left="6117" w:hanging="360"/>
      </w:pPr>
      <w:rPr>
        <w:rFonts w:cs="Times New Roman"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63" w15:restartNumberingAfterBreak="0">
    <w:nsid w:val="5D623A7D"/>
    <w:multiLevelType w:val="singleLevel"/>
    <w:tmpl w:val="A3AED9F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4" w15:restartNumberingAfterBreak="0">
    <w:nsid w:val="61496EDF"/>
    <w:multiLevelType w:val="hybridMultilevel"/>
    <w:tmpl w:val="53A450A4"/>
    <w:lvl w:ilvl="0" w:tplc="06C4FF12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 w:hint="default"/>
        <w:color w:val="40404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 w15:restartNumberingAfterBreak="0">
    <w:nsid w:val="637C4F18"/>
    <w:multiLevelType w:val="hybridMultilevel"/>
    <w:tmpl w:val="17D0D16A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368C5CC">
      <w:start w:val="1"/>
      <w:numFmt w:val="decimal"/>
      <w:lvlText w:val="%3)"/>
      <w:lvlJc w:val="left"/>
      <w:pPr>
        <w:ind w:left="234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" w15:restartNumberingAfterBreak="0">
    <w:nsid w:val="68BC45C4"/>
    <w:multiLevelType w:val="hybridMultilevel"/>
    <w:tmpl w:val="75A827C4"/>
    <w:lvl w:ilvl="0" w:tplc="3D3EE8FE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7" w15:restartNumberingAfterBreak="0">
    <w:nsid w:val="69884857"/>
    <w:multiLevelType w:val="hybridMultilevel"/>
    <w:tmpl w:val="00341D1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1">
      <w:start w:val="1"/>
      <w:numFmt w:val="decimal"/>
      <w:lvlText w:val="%3)"/>
      <w:lvlJc w:val="left"/>
      <w:pPr>
        <w:ind w:left="1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" w15:restartNumberingAfterBreak="0">
    <w:nsid w:val="6AD54307"/>
    <w:multiLevelType w:val="hybridMultilevel"/>
    <w:tmpl w:val="6C9C121C"/>
    <w:lvl w:ilvl="0" w:tplc="912847D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5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9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6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3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0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37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500" w:hanging="180"/>
      </w:pPr>
      <w:rPr>
        <w:rFonts w:cs="Times New Roman"/>
      </w:rPr>
    </w:lvl>
  </w:abstractNum>
  <w:abstractNum w:abstractNumId="69" w15:restartNumberingAfterBreak="0">
    <w:nsid w:val="6B9744EB"/>
    <w:multiLevelType w:val="hybridMultilevel"/>
    <w:tmpl w:val="6D1C3A3E"/>
    <w:lvl w:ilvl="0" w:tplc="84B0C590">
      <w:start w:val="2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 w15:restartNumberingAfterBreak="0">
    <w:nsid w:val="6C181033"/>
    <w:multiLevelType w:val="hybridMultilevel"/>
    <w:tmpl w:val="6928AEC8"/>
    <w:name w:val="WW8Num31222"/>
    <w:lvl w:ilvl="0" w:tplc="0415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1" w15:restartNumberingAfterBreak="0">
    <w:nsid w:val="6C1B28E1"/>
    <w:multiLevelType w:val="hybridMultilevel"/>
    <w:tmpl w:val="F04E68FA"/>
    <w:name w:val="WW8Num172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C4E43BD"/>
    <w:multiLevelType w:val="hybridMultilevel"/>
    <w:tmpl w:val="A8626558"/>
    <w:lvl w:ilvl="0" w:tplc="AB9609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40C028">
      <w:start w:val="1"/>
      <w:numFmt w:val="bullet"/>
      <w:pStyle w:val="NormalB"/>
      <w:lvlText w:val=""/>
      <w:lvlJc w:val="left"/>
      <w:pPr>
        <w:ind w:left="284" w:hanging="284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3" w15:restartNumberingAfterBreak="0">
    <w:nsid w:val="6DAB13B7"/>
    <w:multiLevelType w:val="hybridMultilevel"/>
    <w:tmpl w:val="F364F3C8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700674E7"/>
    <w:multiLevelType w:val="hybridMultilevel"/>
    <w:tmpl w:val="4754C102"/>
    <w:lvl w:ilvl="0" w:tplc="0516965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 w15:restartNumberingAfterBreak="0">
    <w:nsid w:val="75CC5C26"/>
    <w:multiLevelType w:val="hybridMultilevel"/>
    <w:tmpl w:val="B4EAE17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9">
      <w:start w:val="1"/>
      <w:numFmt w:val="lowerLetter"/>
      <w:lvlText w:val="%3."/>
      <w:lvlJc w:val="left"/>
      <w:pPr>
        <w:ind w:left="234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6" w15:restartNumberingAfterBreak="0">
    <w:nsid w:val="778A48D3"/>
    <w:multiLevelType w:val="hybridMultilevel"/>
    <w:tmpl w:val="D6F2BEA6"/>
    <w:lvl w:ilvl="0" w:tplc="6276D236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7" w15:restartNumberingAfterBreak="0">
    <w:nsid w:val="785B1D96"/>
    <w:multiLevelType w:val="hybridMultilevel"/>
    <w:tmpl w:val="0C022B24"/>
    <w:lvl w:ilvl="0" w:tplc="04150011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 w:tplc="60DEC24A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 w:tplc="15AE1C32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  <w:color w:val="auto"/>
        <w:u w:val="none"/>
      </w:rPr>
    </w:lvl>
    <w:lvl w:ilvl="4" w:tplc="15AE1C32">
      <w:start w:val="1"/>
      <w:numFmt w:val="decimal"/>
      <w:lvlText w:val="%5."/>
      <w:lvlJc w:val="left"/>
      <w:pPr>
        <w:ind w:left="3600" w:hanging="360"/>
      </w:pPr>
      <w:rPr>
        <w:rFonts w:cs="Times New Roman" w:hint="default"/>
        <w:color w:val="auto"/>
        <w:u w:val="none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8" w15:restartNumberingAfterBreak="0">
    <w:nsid w:val="78E00692"/>
    <w:multiLevelType w:val="hybridMultilevel"/>
    <w:tmpl w:val="75467E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9921C32"/>
    <w:multiLevelType w:val="hybridMultilevel"/>
    <w:tmpl w:val="ABA2DFA8"/>
    <w:lvl w:ilvl="0" w:tplc="12102F4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z w:val="22"/>
      </w:rPr>
    </w:lvl>
    <w:lvl w:ilvl="1" w:tplc="12102F46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  <w:sz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" w15:restartNumberingAfterBreak="0">
    <w:nsid w:val="79EC13EF"/>
    <w:multiLevelType w:val="hybridMultilevel"/>
    <w:tmpl w:val="E224233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1" w15:restartNumberingAfterBreak="0">
    <w:nsid w:val="7A251DBD"/>
    <w:multiLevelType w:val="hybridMultilevel"/>
    <w:tmpl w:val="35A67404"/>
    <w:lvl w:ilvl="0" w:tplc="0415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2" w15:restartNumberingAfterBreak="0">
    <w:nsid w:val="7AE20050"/>
    <w:multiLevelType w:val="multilevel"/>
    <w:tmpl w:val="B2B41152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2)"/>
      <w:lvlJc w:val="left"/>
      <w:pPr>
        <w:ind w:left="218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57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7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93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938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29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29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658" w:hanging="1800"/>
      </w:pPr>
      <w:rPr>
        <w:rFonts w:cs="Times New Roman" w:hint="default"/>
      </w:rPr>
    </w:lvl>
  </w:abstractNum>
  <w:abstractNum w:abstractNumId="83" w15:restartNumberingAfterBreak="0">
    <w:nsid w:val="7BB47E47"/>
    <w:multiLevelType w:val="hybridMultilevel"/>
    <w:tmpl w:val="6AAEFA7E"/>
    <w:lvl w:ilvl="0" w:tplc="04150011">
      <w:start w:val="1"/>
      <w:numFmt w:val="decimal"/>
      <w:lvlText w:val="%1)"/>
      <w:lvlJc w:val="left"/>
      <w:pPr>
        <w:ind w:left="1572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29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1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3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5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7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9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1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32" w:hanging="180"/>
      </w:pPr>
      <w:rPr>
        <w:rFonts w:cs="Times New Roman"/>
      </w:rPr>
    </w:lvl>
  </w:abstractNum>
  <w:num w:numId="1">
    <w:abstractNumId w:val="50"/>
    <w:lvlOverride w:ilvl="0">
      <w:startOverride w:val="1"/>
    </w:lvlOverride>
  </w:num>
  <w:num w:numId="2">
    <w:abstractNumId w:val="72"/>
  </w:num>
  <w:num w:numId="3">
    <w:abstractNumId w:val="81"/>
  </w:num>
  <w:num w:numId="4">
    <w:abstractNumId w:val="56"/>
  </w:num>
  <w:num w:numId="5">
    <w:abstractNumId w:val="59"/>
  </w:num>
  <w:num w:numId="6">
    <w:abstractNumId w:val="74"/>
  </w:num>
  <w:num w:numId="7">
    <w:abstractNumId w:val="49"/>
  </w:num>
  <w:num w:numId="8">
    <w:abstractNumId w:val="67"/>
  </w:num>
  <w:num w:numId="9">
    <w:abstractNumId w:val="80"/>
  </w:num>
  <w:num w:numId="10">
    <w:abstractNumId w:val="47"/>
  </w:num>
  <w:num w:numId="11">
    <w:abstractNumId w:val="77"/>
  </w:num>
  <w:num w:numId="12">
    <w:abstractNumId w:val="50"/>
  </w:num>
  <w:num w:numId="13">
    <w:abstractNumId w:val="58"/>
  </w:num>
  <w:num w:numId="14">
    <w:abstractNumId w:val="38"/>
  </w:num>
  <w:num w:numId="15">
    <w:abstractNumId w:val="40"/>
  </w:num>
  <w:num w:numId="16">
    <w:abstractNumId w:val="68"/>
  </w:num>
  <w:num w:numId="17">
    <w:abstractNumId w:val="31"/>
  </w:num>
  <w:num w:numId="18">
    <w:abstractNumId w:val="83"/>
  </w:num>
  <w:num w:numId="19">
    <w:abstractNumId w:val="33"/>
  </w:num>
  <w:num w:numId="2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1"/>
  </w:num>
  <w:num w:numId="22">
    <w:abstractNumId w:val="50"/>
    <w:lvlOverride w:ilvl="0">
      <w:startOverride w:val="2"/>
    </w:lvlOverride>
  </w:num>
  <w:num w:numId="23">
    <w:abstractNumId w:val="53"/>
  </w:num>
  <w:num w:numId="24">
    <w:abstractNumId w:val="42"/>
  </w:num>
  <w:num w:numId="25">
    <w:abstractNumId w:val="66"/>
  </w:num>
  <w:num w:numId="26">
    <w:abstractNumId w:val="69"/>
  </w:num>
  <w:num w:numId="27">
    <w:abstractNumId w:val="44"/>
  </w:num>
  <w:num w:numId="28">
    <w:abstractNumId w:val="25"/>
  </w:num>
  <w:num w:numId="29">
    <w:abstractNumId w:val="36"/>
  </w:num>
  <w:num w:numId="30">
    <w:abstractNumId w:val="82"/>
  </w:num>
  <w:num w:numId="31">
    <w:abstractNumId w:val="48"/>
  </w:num>
  <w:num w:numId="32">
    <w:abstractNumId w:val="79"/>
  </w:num>
  <w:num w:numId="33">
    <w:abstractNumId w:val="60"/>
  </w:num>
  <w:num w:numId="34">
    <w:abstractNumId w:val="27"/>
  </w:num>
  <w:num w:numId="35">
    <w:abstractNumId w:val="62"/>
  </w:num>
  <w:num w:numId="36">
    <w:abstractNumId w:val="76"/>
  </w:num>
  <w:num w:numId="37">
    <w:abstractNumId w:val="37"/>
  </w:num>
  <w:num w:numId="38">
    <w:abstractNumId w:val="64"/>
  </w:num>
  <w:num w:numId="39">
    <w:abstractNumId w:val="78"/>
  </w:num>
  <w:num w:numId="40">
    <w:abstractNumId w:val="3"/>
    <w:lvlOverride w:ilvl="0">
      <w:startOverride w:val="1"/>
    </w:lvlOverride>
  </w:num>
  <w:num w:numId="4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"/>
    <w:lvlOverride w:ilvl="0">
      <w:startOverride w:val="1"/>
    </w:lvlOverride>
  </w:num>
  <w:num w:numId="44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5"/>
    <w:lvlOverride w:ilvl="0">
      <w:startOverride w:val="2"/>
    </w:lvlOverride>
  </w:num>
  <w:num w:numId="47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63"/>
    <w:lvlOverride w:ilvl="0">
      <w:startOverride w:val="5"/>
    </w:lvlOverride>
  </w:num>
  <w:num w:numId="50">
    <w:abstractNumId w:val="5"/>
    <w:lvlOverride w:ilvl="0">
      <w:startOverride w:val="1"/>
    </w:lvlOverride>
  </w:num>
  <w:num w:numId="5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6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851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F12"/>
    <w:rsid w:val="0000012C"/>
    <w:rsid w:val="00000D65"/>
    <w:rsid w:val="000017BA"/>
    <w:rsid w:val="000033CE"/>
    <w:rsid w:val="00003D66"/>
    <w:rsid w:val="00003DDB"/>
    <w:rsid w:val="0000406C"/>
    <w:rsid w:val="000055FA"/>
    <w:rsid w:val="00005FBD"/>
    <w:rsid w:val="00006109"/>
    <w:rsid w:val="00007C07"/>
    <w:rsid w:val="00010674"/>
    <w:rsid w:val="000110C2"/>
    <w:rsid w:val="00013117"/>
    <w:rsid w:val="00013E40"/>
    <w:rsid w:val="00016910"/>
    <w:rsid w:val="000174B1"/>
    <w:rsid w:val="0002107D"/>
    <w:rsid w:val="00022841"/>
    <w:rsid w:val="00022E39"/>
    <w:rsid w:val="000230F4"/>
    <w:rsid w:val="0002389E"/>
    <w:rsid w:val="000259C5"/>
    <w:rsid w:val="000275C2"/>
    <w:rsid w:val="00027A19"/>
    <w:rsid w:val="00031D2A"/>
    <w:rsid w:val="00032F04"/>
    <w:rsid w:val="00033DBE"/>
    <w:rsid w:val="000343A9"/>
    <w:rsid w:val="00034414"/>
    <w:rsid w:val="000345D1"/>
    <w:rsid w:val="00034699"/>
    <w:rsid w:val="0003528C"/>
    <w:rsid w:val="00035FAD"/>
    <w:rsid w:val="00036968"/>
    <w:rsid w:val="00037925"/>
    <w:rsid w:val="00037D07"/>
    <w:rsid w:val="00042390"/>
    <w:rsid w:val="0004399D"/>
    <w:rsid w:val="000466CA"/>
    <w:rsid w:val="00046C2F"/>
    <w:rsid w:val="00046D8C"/>
    <w:rsid w:val="00047B9F"/>
    <w:rsid w:val="000511F3"/>
    <w:rsid w:val="00051773"/>
    <w:rsid w:val="00051876"/>
    <w:rsid w:val="000519F7"/>
    <w:rsid w:val="00052644"/>
    <w:rsid w:val="000527B5"/>
    <w:rsid w:val="0005477D"/>
    <w:rsid w:val="00055979"/>
    <w:rsid w:val="00055AFD"/>
    <w:rsid w:val="00056E72"/>
    <w:rsid w:val="00056F51"/>
    <w:rsid w:val="0005703D"/>
    <w:rsid w:val="00057173"/>
    <w:rsid w:val="00060094"/>
    <w:rsid w:val="000618D0"/>
    <w:rsid w:val="00061909"/>
    <w:rsid w:val="00061C29"/>
    <w:rsid w:val="00064762"/>
    <w:rsid w:val="000658E2"/>
    <w:rsid w:val="00065DC9"/>
    <w:rsid w:val="00067218"/>
    <w:rsid w:val="00067671"/>
    <w:rsid w:val="00067B78"/>
    <w:rsid w:val="00067BFD"/>
    <w:rsid w:val="00067F55"/>
    <w:rsid w:val="00070E0D"/>
    <w:rsid w:val="00071994"/>
    <w:rsid w:val="00072AFF"/>
    <w:rsid w:val="00072D52"/>
    <w:rsid w:val="00074286"/>
    <w:rsid w:val="000744B3"/>
    <w:rsid w:val="00075C20"/>
    <w:rsid w:val="000772E6"/>
    <w:rsid w:val="000825B9"/>
    <w:rsid w:val="000825FC"/>
    <w:rsid w:val="000829F8"/>
    <w:rsid w:val="000838EF"/>
    <w:rsid w:val="00083C07"/>
    <w:rsid w:val="00084843"/>
    <w:rsid w:val="00085CC4"/>
    <w:rsid w:val="00085CD0"/>
    <w:rsid w:val="000861F5"/>
    <w:rsid w:val="000872C2"/>
    <w:rsid w:val="00087894"/>
    <w:rsid w:val="0009232A"/>
    <w:rsid w:val="00092AC6"/>
    <w:rsid w:val="00094A48"/>
    <w:rsid w:val="00095201"/>
    <w:rsid w:val="00095601"/>
    <w:rsid w:val="000963F2"/>
    <w:rsid w:val="000966B4"/>
    <w:rsid w:val="00097375"/>
    <w:rsid w:val="000977CB"/>
    <w:rsid w:val="000A17A3"/>
    <w:rsid w:val="000A3DC0"/>
    <w:rsid w:val="000A4D5F"/>
    <w:rsid w:val="000A4DC5"/>
    <w:rsid w:val="000A592D"/>
    <w:rsid w:val="000A700C"/>
    <w:rsid w:val="000A71E1"/>
    <w:rsid w:val="000B060E"/>
    <w:rsid w:val="000B083A"/>
    <w:rsid w:val="000B0EDD"/>
    <w:rsid w:val="000B1C67"/>
    <w:rsid w:val="000B2E9B"/>
    <w:rsid w:val="000B397B"/>
    <w:rsid w:val="000B44E0"/>
    <w:rsid w:val="000B5051"/>
    <w:rsid w:val="000B5D33"/>
    <w:rsid w:val="000B627E"/>
    <w:rsid w:val="000C06B1"/>
    <w:rsid w:val="000C0751"/>
    <w:rsid w:val="000C0ECB"/>
    <w:rsid w:val="000C4E99"/>
    <w:rsid w:val="000C51BD"/>
    <w:rsid w:val="000D0382"/>
    <w:rsid w:val="000D0C4C"/>
    <w:rsid w:val="000D175C"/>
    <w:rsid w:val="000D1B8D"/>
    <w:rsid w:val="000D22C5"/>
    <w:rsid w:val="000D2DDF"/>
    <w:rsid w:val="000D3308"/>
    <w:rsid w:val="000D55FD"/>
    <w:rsid w:val="000D66DD"/>
    <w:rsid w:val="000D77A8"/>
    <w:rsid w:val="000D7DB2"/>
    <w:rsid w:val="000E0088"/>
    <w:rsid w:val="000E0CEB"/>
    <w:rsid w:val="000E1357"/>
    <w:rsid w:val="000E15C5"/>
    <w:rsid w:val="000E2505"/>
    <w:rsid w:val="000E38F8"/>
    <w:rsid w:val="000E3AA6"/>
    <w:rsid w:val="000E4278"/>
    <w:rsid w:val="000E472A"/>
    <w:rsid w:val="000E4A92"/>
    <w:rsid w:val="000E4ECA"/>
    <w:rsid w:val="000E5132"/>
    <w:rsid w:val="000E565E"/>
    <w:rsid w:val="000E66C1"/>
    <w:rsid w:val="000E683A"/>
    <w:rsid w:val="000F16C0"/>
    <w:rsid w:val="000F2F3F"/>
    <w:rsid w:val="000F4507"/>
    <w:rsid w:val="000F54F0"/>
    <w:rsid w:val="000F555F"/>
    <w:rsid w:val="000F6238"/>
    <w:rsid w:val="000F652A"/>
    <w:rsid w:val="000F66F8"/>
    <w:rsid w:val="0010043D"/>
    <w:rsid w:val="0010137B"/>
    <w:rsid w:val="001044E2"/>
    <w:rsid w:val="00104754"/>
    <w:rsid w:val="00104C48"/>
    <w:rsid w:val="0010771D"/>
    <w:rsid w:val="00107FC0"/>
    <w:rsid w:val="00111C3C"/>
    <w:rsid w:val="00113454"/>
    <w:rsid w:val="0011427A"/>
    <w:rsid w:val="00114929"/>
    <w:rsid w:val="00116CE4"/>
    <w:rsid w:val="00116ED1"/>
    <w:rsid w:val="001171D2"/>
    <w:rsid w:val="001200B3"/>
    <w:rsid w:val="001201EA"/>
    <w:rsid w:val="00120AC7"/>
    <w:rsid w:val="00122767"/>
    <w:rsid w:val="00124D0F"/>
    <w:rsid w:val="001258CC"/>
    <w:rsid w:val="001259A2"/>
    <w:rsid w:val="00131807"/>
    <w:rsid w:val="001327AA"/>
    <w:rsid w:val="001332C4"/>
    <w:rsid w:val="001340DD"/>
    <w:rsid w:val="0013425E"/>
    <w:rsid w:val="00135014"/>
    <w:rsid w:val="00135D1B"/>
    <w:rsid w:val="00136A99"/>
    <w:rsid w:val="00136C70"/>
    <w:rsid w:val="00136DCC"/>
    <w:rsid w:val="001372C9"/>
    <w:rsid w:val="00137BE0"/>
    <w:rsid w:val="00137C68"/>
    <w:rsid w:val="00140F4E"/>
    <w:rsid w:val="0014203A"/>
    <w:rsid w:val="001459DA"/>
    <w:rsid w:val="00145AF7"/>
    <w:rsid w:val="00147ED1"/>
    <w:rsid w:val="001507BB"/>
    <w:rsid w:val="0015235F"/>
    <w:rsid w:val="0015257B"/>
    <w:rsid w:val="00152EEC"/>
    <w:rsid w:val="0015444E"/>
    <w:rsid w:val="00154A08"/>
    <w:rsid w:val="00154E93"/>
    <w:rsid w:val="00155CEE"/>
    <w:rsid w:val="00156B1D"/>
    <w:rsid w:val="00156E2C"/>
    <w:rsid w:val="0015797B"/>
    <w:rsid w:val="00157BFE"/>
    <w:rsid w:val="00161945"/>
    <w:rsid w:val="0016539D"/>
    <w:rsid w:val="00165567"/>
    <w:rsid w:val="00165C13"/>
    <w:rsid w:val="0017030B"/>
    <w:rsid w:val="00170A97"/>
    <w:rsid w:val="00172743"/>
    <w:rsid w:val="001727F3"/>
    <w:rsid w:val="001729AD"/>
    <w:rsid w:val="001741D8"/>
    <w:rsid w:val="00174E8D"/>
    <w:rsid w:val="001759A4"/>
    <w:rsid w:val="00176F95"/>
    <w:rsid w:val="0017739C"/>
    <w:rsid w:val="001803BE"/>
    <w:rsid w:val="00180D0E"/>
    <w:rsid w:val="00181F42"/>
    <w:rsid w:val="0018221F"/>
    <w:rsid w:val="00182499"/>
    <w:rsid w:val="001832D3"/>
    <w:rsid w:val="00184370"/>
    <w:rsid w:val="001844D9"/>
    <w:rsid w:val="001846A3"/>
    <w:rsid w:val="00184940"/>
    <w:rsid w:val="001849D4"/>
    <w:rsid w:val="00186D09"/>
    <w:rsid w:val="0018705E"/>
    <w:rsid w:val="0018773C"/>
    <w:rsid w:val="00190ABF"/>
    <w:rsid w:val="00192091"/>
    <w:rsid w:val="0019235D"/>
    <w:rsid w:val="00192AE3"/>
    <w:rsid w:val="00192B36"/>
    <w:rsid w:val="001931B1"/>
    <w:rsid w:val="0019371A"/>
    <w:rsid w:val="001944BE"/>
    <w:rsid w:val="00195470"/>
    <w:rsid w:val="0019591A"/>
    <w:rsid w:val="00196216"/>
    <w:rsid w:val="001972CD"/>
    <w:rsid w:val="00197A77"/>
    <w:rsid w:val="00197F0A"/>
    <w:rsid w:val="001A0716"/>
    <w:rsid w:val="001A1DBD"/>
    <w:rsid w:val="001A2208"/>
    <w:rsid w:val="001A2ABC"/>
    <w:rsid w:val="001A311A"/>
    <w:rsid w:val="001A40DB"/>
    <w:rsid w:val="001A45B8"/>
    <w:rsid w:val="001A4721"/>
    <w:rsid w:val="001A48FC"/>
    <w:rsid w:val="001A4AE9"/>
    <w:rsid w:val="001A4F3A"/>
    <w:rsid w:val="001A58B1"/>
    <w:rsid w:val="001A5997"/>
    <w:rsid w:val="001A60C4"/>
    <w:rsid w:val="001A6D7F"/>
    <w:rsid w:val="001A6D9A"/>
    <w:rsid w:val="001B07F8"/>
    <w:rsid w:val="001B0BF8"/>
    <w:rsid w:val="001B0D6A"/>
    <w:rsid w:val="001B0F16"/>
    <w:rsid w:val="001B1DDD"/>
    <w:rsid w:val="001B2768"/>
    <w:rsid w:val="001B2B8C"/>
    <w:rsid w:val="001B2DE3"/>
    <w:rsid w:val="001B330F"/>
    <w:rsid w:val="001B3909"/>
    <w:rsid w:val="001B4206"/>
    <w:rsid w:val="001B44C7"/>
    <w:rsid w:val="001B656A"/>
    <w:rsid w:val="001B72BF"/>
    <w:rsid w:val="001B74B5"/>
    <w:rsid w:val="001B7575"/>
    <w:rsid w:val="001B7C9E"/>
    <w:rsid w:val="001B7EC8"/>
    <w:rsid w:val="001C0225"/>
    <w:rsid w:val="001C0E50"/>
    <w:rsid w:val="001C1531"/>
    <w:rsid w:val="001C1880"/>
    <w:rsid w:val="001C7327"/>
    <w:rsid w:val="001D0083"/>
    <w:rsid w:val="001D0EA2"/>
    <w:rsid w:val="001D26D3"/>
    <w:rsid w:val="001D270E"/>
    <w:rsid w:val="001D3891"/>
    <w:rsid w:val="001D3F51"/>
    <w:rsid w:val="001D4797"/>
    <w:rsid w:val="001D55CB"/>
    <w:rsid w:val="001D72D3"/>
    <w:rsid w:val="001D776D"/>
    <w:rsid w:val="001D7A6D"/>
    <w:rsid w:val="001E007E"/>
    <w:rsid w:val="001E1F49"/>
    <w:rsid w:val="001E2358"/>
    <w:rsid w:val="001E32C8"/>
    <w:rsid w:val="001E4028"/>
    <w:rsid w:val="001E40FD"/>
    <w:rsid w:val="001E58B6"/>
    <w:rsid w:val="001E6A07"/>
    <w:rsid w:val="001E6BDC"/>
    <w:rsid w:val="001E7844"/>
    <w:rsid w:val="001F09EA"/>
    <w:rsid w:val="001F0CA2"/>
    <w:rsid w:val="001F357A"/>
    <w:rsid w:val="001F3865"/>
    <w:rsid w:val="001F478F"/>
    <w:rsid w:val="001F542A"/>
    <w:rsid w:val="001F5DAD"/>
    <w:rsid w:val="001F5FAF"/>
    <w:rsid w:val="001F635F"/>
    <w:rsid w:val="00200584"/>
    <w:rsid w:val="002020AE"/>
    <w:rsid w:val="00202121"/>
    <w:rsid w:val="00202220"/>
    <w:rsid w:val="00202AC2"/>
    <w:rsid w:val="00204418"/>
    <w:rsid w:val="0020583B"/>
    <w:rsid w:val="0020749F"/>
    <w:rsid w:val="002074A7"/>
    <w:rsid w:val="002113A0"/>
    <w:rsid w:val="00211E5C"/>
    <w:rsid w:val="00212A89"/>
    <w:rsid w:val="00212D61"/>
    <w:rsid w:val="00213400"/>
    <w:rsid w:val="00214CEB"/>
    <w:rsid w:val="00215780"/>
    <w:rsid w:val="002202BD"/>
    <w:rsid w:val="00220E0A"/>
    <w:rsid w:val="00221266"/>
    <w:rsid w:val="002221F1"/>
    <w:rsid w:val="00222682"/>
    <w:rsid w:val="0022279B"/>
    <w:rsid w:val="002232D9"/>
    <w:rsid w:val="00223A1D"/>
    <w:rsid w:val="002246B4"/>
    <w:rsid w:val="00224A46"/>
    <w:rsid w:val="00225069"/>
    <w:rsid w:val="00226B49"/>
    <w:rsid w:val="00230DA1"/>
    <w:rsid w:val="0023108E"/>
    <w:rsid w:val="00232C76"/>
    <w:rsid w:val="002356F3"/>
    <w:rsid w:val="0023730D"/>
    <w:rsid w:val="002401F5"/>
    <w:rsid w:val="0024135F"/>
    <w:rsid w:val="00242CCF"/>
    <w:rsid w:val="00244C66"/>
    <w:rsid w:val="00246C28"/>
    <w:rsid w:val="00251AAB"/>
    <w:rsid w:val="0025253D"/>
    <w:rsid w:val="002543E4"/>
    <w:rsid w:val="00254742"/>
    <w:rsid w:val="00254E8C"/>
    <w:rsid w:val="00255134"/>
    <w:rsid w:val="0025676C"/>
    <w:rsid w:val="002569A0"/>
    <w:rsid w:val="00256A36"/>
    <w:rsid w:val="00256B33"/>
    <w:rsid w:val="00256D47"/>
    <w:rsid w:val="00257217"/>
    <w:rsid w:val="00260189"/>
    <w:rsid w:val="002604FC"/>
    <w:rsid w:val="0026153D"/>
    <w:rsid w:val="0026163C"/>
    <w:rsid w:val="00262686"/>
    <w:rsid w:val="002633E3"/>
    <w:rsid w:val="0026374F"/>
    <w:rsid w:val="00263BA8"/>
    <w:rsid w:val="00264DBF"/>
    <w:rsid w:val="00265A2E"/>
    <w:rsid w:val="00266AE0"/>
    <w:rsid w:val="002705DE"/>
    <w:rsid w:val="002713CB"/>
    <w:rsid w:val="00272A43"/>
    <w:rsid w:val="0027382E"/>
    <w:rsid w:val="0027391F"/>
    <w:rsid w:val="00274D02"/>
    <w:rsid w:val="00276B59"/>
    <w:rsid w:val="0027707C"/>
    <w:rsid w:val="002805C3"/>
    <w:rsid w:val="00280D24"/>
    <w:rsid w:val="00281605"/>
    <w:rsid w:val="00281D65"/>
    <w:rsid w:val="00283662"/>
    <w:rsid w:val="002842F5"/>
    <w:rsid w:val="002862E1"/>
    <w:rsid w:val="0028743E"/>
    <w:rsid w:val="00287F0B"/>
    <w:rsid w:val="00287F94"/>
    <w:rsid w:val="00290F8A"/>
    <w:rsid w:val="00291C48"/>
    <w:rsid w:val="002923B3"/>
    <w:rsid w:val="002937FD"/>
    <w:rsid w:val="0029480C"/>
    <w:rsid w:val="00295493"/>
    <w:rsid w:val="00296285"/>
    <w:rsid w:val="0029639A"/>
    <w:rsid w:val="00296CAE"/>
    <w:rsid w:val="002A1943"/>
    <w:rsid w:val="002A37A5"/>
    <w:rsid w:val="002A3FC1"/>
    <w:rsid w:val="002A6A9F"/>
    <w:rsid w:val="002B0655"/>
    <w:rsid w:val="002B0710"/>
    <w:rsid w:val="002B16ED"/>
    <w:rsid w:val="002B3019"/>
    <w:rsid w:val="002B31F4"/>
    <w:rsid w:val="002B3B01"/>
    <w:rsid w:val="002B3B20"/>
    <w:rsid w:val="002B509F"/>
    <w:rsid w:val="002B5620"/>
    <w:rsid w:val="002B7829"/>
    <w:rsid w:val="002C06FF"/>
    <w:rsid w:val="002C086A"/>
    <w:rsid w:val="002C0F80"/>
    <w:rsid w:val="002C1B9E"/>
    <w:rsid w:val="002C1BF0"/>
    <w:rsid w:val="002C2577"/>
    <w:rsid w:val="002C2D50"/>
    <w:rsid w:val="002C516D"/>
    <w:rsid w:val="002C6AC3"/>
    <w:rsid w:val="002D1B4A"/>
    <w:rsid w:val="002D1FB4"/>
    <w:rsid w:val="002D24E3"/>
    <w:rsid w:val="002D257A"/>
    <w:rsid w:val="002D2BA5"/>
    <w:rsid w:val="002D2CC6"/>
    <w:rsid w:val="002D43AE"/>
    <w:rsid w:val="002D4ACF"/>
    <w:rsid w:val="002D52F6"/>
    <w:rsid w:val="002D5DFA"/>
    <w:rsid w:val="002D5F6C"/>
    <w:rsid w:val="002D7ADB"/>
    <w:rsid w:val="002E0426"/>
    <w:rsid w:val="002E0EF3"/>
    <w:rsid w:val="002E1AB1"/>
    <w:rsid w:val="002E4F98"/>
    <w:rsid w:val="002E55CF"/>
    <w:rsid w:val="002E6D93"/>
    <w:rsid w:val="002E7E5A"/>
    <w:rsid w:val="002E7F29"/>
    <w:rsid w:val="002E7FCC"/>
    <w:rsid w:val="002F1A76"/>
    <w:rsid w:val="002F6915"/>
    <w:rsid w:val="002F6A8F"/>
    <w:rsid w:val="002F6CE7"/>
    <w:rsid w:val="003001AF"/>
    <w:rsid w:val="003006E2"/>
    <w:rsid w:val="00301887"/>
    <w:rsid w:val="00302687"/>
    <w:rsid w:val="00302A7B"/>
    <w:rsid w:val="00302DAB"/>
    <w:rsid w:val="00303D5C"/>
    <w:rsid w:val="00303E69"/>
    <w:rsid w:val="00304632"/>
    <w:rsid w:val="00305453"/>
    <w:rsid w:val="00305A86"/>
    <w:rsid w:val="00306F22"/>
    <w:rsid w:val="00307121"/>
    <w:rsid w:val="00307582"/>
    <w:rsid w:val="003106E2"/>
    <w:rsid w:val="0031082C"/>
    <w:rsid w:val="003122B4"/>
    <w:rsid w:val="00312CF8"/>
    <w:rsid w:val="00313375"/>
    <w:rsid w:val="003152B2"/>
    <w:rsid w:val="00315598"/>
    <w:rsid w:val="00315BC9"/>
    <w:rsid w:val="00316104"/>
    <w:rsid w:val="003175AA"/>
    <w:rsid w:val="00317734"/>
    <w:rsid w:val="00317A46"/>
    <w:rsid w:val="00320937"/>
    <w:rsid w:val="0032415B"/>
    <w:rsid w:val="00324476"/>
    <w:rsid w:val="00324C39"/>
    <w:rsid w:val="00326391"/>
    <w:rsid w:val="0032715F"/>
    <w:rsid w:val="00327AC9"/>
    <w:rsid w:val="00331BD8"/>
    <w:rsid w:val="00332924"/>
    <w:rsid w:val="0033302C"/>
    <w:rsid w:val="00333B56"/>
    <w:rsid w:val="0033606A"/>
    <w:rsid w:val="00337367"/>
    <w:rsid w:val="00337CC3"/>
    <w:rsid w:val="00337D03"/>
    <w:rsid w:val="0034015F"/>
    <w:rsid w:val="0034077D"/>
    <w:rsid w:val="00340AB5"/>
    <w:rsid w:val="0034299B"/>
    <w:rsid w:val="00342D94"/>
    <w:rsid w:val="00343282"/>
    <w:rsid w:val="00345746"/>
    <w:rsid w:val="00350325"/>
    <w:rsid w:val="003518BC"/>
    <w:rsid w:val="00351A00"/>
    <w:rsid w:val="003526CF"/>
    <w:rsid w:val="00352E8F"/>
    <w:rsid w:val="00353BFA"/>
    <w:rsid w:val="00354124"/>
    <w:rsid w:val="00355033"/>
    <w:rsid w:val="003556E8"/>
    <w:rsid w:val="00356625"/>
    <w:rsid w:val="00357A7D"/>
    <w:rsid w:val="00357DA1"/>
    <w:rsid w:val="00360534"/>
    <w:rsid w:val="00360E5C"/>
    <w:rsid w:val="003619E6"/>
    <w:rsid w:val="0036257E"/>
    <w:rsid w:val="003629A7"/>
    <w:rsid w:val="00362F23"/>
    <w:rsid w:val="00366CC9"/>
    <w:rsid w:val="00366CF7"/>
    <w:rsid w:val="00367F0E"/>
    <w:rsid w:val="00375E19"/>
    <w:rsid w:val="00380883"/>
    <w:rsid w:val="00382577"/>
    <w:rsid w:val="00385C43"/>
    <w:rsid w:val="0038638D"/>
    <w:rsid w:val="00386AE4"/>
    <w:rsid w:val="00386C50"/>
    <w:rsid w:val="00386D00"/>
    <w:rsid w:val="00386D73"/>
    <w:rsid w:val="003904A9"/>
    <w:rsid w:val="00390535"/>
    <w:rsid w:val="00390DE0"/>
    <w:rsid w:val="0039101D"/>
    <w:rsid w:val="003935B4"/>
    <w:rsid w:val="0039394D"/>
    <w:rsid w:val="003940E4"/>
    <w:rsid w:val="0039605B"/>
    <w:rsid w:val="0039643B"/>
    <w:rsid w:val="00396C0B"/>
    <w:rsid w:val="003A004F"/>
    <w:rsid w:val="003A01B7"/>
    <w:rsid w:val="003A156A"/>
    <w:rsid w:val="003A1DD5"/>
    <w:rsid w:val="003A2787"/>
    <w:rsid w:val="003A292C"/>
    <w:rsid w:val="003A2BF0"/>
    <w:rsid w:val="003A3D97"/>
    <w:rsid w:val="003A3E9E"/>
    <w:rsid w:val="003A441A"/>
    <w:rsid w:val="003A4ECB"/>
    <w:rsid w:val="003A55D0"/>
    <w:rsid w:val="003A5BC6"/>
    <w:rsid w:val="003A6078"/>
    <w:rsid w:val="003B064D"/>
    <w:rsid w:val="003B1D20"/>
    <w:rsid w:val="003B2145"/>
    <w:rsid w:val="003B3328"/>
    <w:rsid w:val="003B42BA"/>
    <w:rsid w:val="003B55A7"/>
    <w:rsid w:val="003B6A21"/>
    <w:rsid w:val="003B6F93"/>
    <w:rsid w:val="003B75BD"/>
    <w:rsid w:val="003C1997"/>
    <w:rsid w:val="003C2F18"/>
    <w:rsid w:val="003C3473"/>
    <w:rsid w:val="003C641C"/>
    <w:rsid w:val="003D0DC5"/>
    <w:rsid w:val="003D1158"/>
    <w:rsid w:val="003D19C2"/>
    <w:rsid w:val="003D2E34"/>
    <w:rsid w:val="003D4B03"/>
    <w:rsid w:val="003D51F9"/>
    <w:rsid w:val="003D6ED0"/>
    <w:rsid w:val="003D7443"/>
    <w:rsid w:val="003D7D28"/>
    <w:rsid w:val="003E00C8"/>
    <w:rsid w:val="003E1CF6"/>
    <w:rsid w:val="003E1D39"/>
    <w:rsid w:val="003E3387"/>
    <w:rsid w:val="003E3D7A"/>
    <w:rsid w:val="003E4C25"/>
    <w:rsid w:val="003E5CC5"/>
    <w:rsid w:val="003F0D75"/>
    <w:rsid w:val="003F0F7A"/>
    <w:rsid w:val="003F14B5"/>
    <w:rsid w:val="003F2F33"/>
    <w:rsid w:val="003F41EF"/>
    <w:rsid w:val="003F5294"/>
    <w:rsid w:val="003F5856"/>
    <w:rsid w:val="00400071"/>
    <w:rsid w:val="00401AAA"/>
    <w:rsid w:val="00401F20"/>
    <w:rsid w:val="00406004"/>
    <w:rsid w:val="00406C86"/>
    <w:rsid w:val="00407EBD"/>
    <w:rsid w:val="00410DCB"/>
    <w:rsid w:val="004117A9"/>
    <w:rsid w:val="004117AD"/>
    <w:rsid w:val="00411B94"/>
    <w:rsid w:val="00411F03"/>
    <w:rsid w:val="00413BA1"/>
    <w:rsid w:val="00414EB5"/>
    <w:rsid w:val="00415C48"/>
    <w:rsid w:val="00416317"/>
    <w:rsid w:val="00416721"/>
    <w:rsid w:val="00416EAE"/>
    <w:rsid w:val="00417F17"/>
    <w:rsid w:val="004204F9"/>
    <w:rsid w:val="00421772"/>
    <w:rsid w:val="00421B7E"/>
    <w:rsid w:val="0042202C"/>
    <w:rsid w:val="004223E3"/>
    <w:rsid w:val="00422E95"/>
    <w:rsid w:val="00424152"/>
    <w:rsid w:val="00427777"/>
    <w:rsid w:val="0043064B"/>
    <w:rsid w:val="004320A2"/>
    <w:rsid w:val="00432CDB"/>
    <w:rsid w:val="00433636"/>
    <w:rsid w:val="00433AE6"/>
    <w:rsid w:val="00434454"/>
    <w:rsid w:val="00435E07"/>
    <w:rsid w:val="00436AB2"/>
    <w:rsid w:val="00436F66"/>
    <w:rsid w:val="00437087"/>
    <w:rsid w:val="00445440"/>
    <w:rsid w:val="00446084"/>
    <w:rsid w:val="00447D93"/>
    <w:rsid w:val="004514E1"/>
    <w:rsid w:val="004517B7"/>
    <w:rsid w:val="004520CD"/>
    <w:rsid w:val="00452A26"/>
    <w:rsid w:val="0045326B"/>
    <w:rsid w:val="0045462C"/>
    <w:rsid w:val="0045635B"/>
    <w:rsid w:val="004569FD"/>
    <w:rsid w:val="004572EF"/>
    <w:rsid w:val="0045752B"/>
    <w:rsid w:val="004616A9"/>
    <w:rsid w:val="00465DA5"/>
    <w:rsid w:val="00466FC7"/>
    <w:rsid w:val="00467AB7"/>
    <w:rsid w:val="00472932"/>
    <w:rsid w:val="00472C5C"/>
    <w:rsid w:val="004745FE"/>
    <w:rsid w:val="0047735B"/>
    <w:rsid w:val="0048037E"/>
    <w:rsid w:val="00481625"/>
    <w:rsid w:val="0048271A"/>
    <w:rsid w:val="004837CE"/>
    <w:rsid w:val="00483F6B"/>
    <w:rsid w:val="004845FE"/>
    <w:rsid w:val="0048551C"/>
    <w:rsid w:val="00485711"/>
    <w:rsid w:val="00485BC1"/>
    <w:rsid w:val="00485DB7"/>
    <w:rsid w:val="004904DE"/>
    <w:rsid w:val="004915F1"/>
    <w:rsid w:val="004918FB"/>
    <w:rsid w:val="004919C9"/>
    <w:rsid w:val="00491D21"/>
    <w:rsid w:val="00492869"/>
    <w:rsid w:val="00494C26"/>
    <w:rsid w:val="004960C9"/>
    <w:rsid w:val="0049619A"/>
    <w:rsid w:val="00496B0B"/>
    <w:rsid w:val="00496D4A"/>
    <w:rsid w:val="004970FD"/>
    <w:rsid w:val="00497B48"/>
    <w:rsid w:val="00497F4D"/>
    <w:rsid w:val="004A0596"/>
    <w:rsid w:val="004A0628"/>
    <w:rsid w:val="004A0F98"/>
    <w:rsid w:val="004A1A89"/>
    <w:rsid w:val="004A31DE"/>
    <w:rsid w:val="004A3417"/>
    <w:rsid w:val="004A45A0"/>
    <w:rsid w:val="004A46D7"/>
    <w:rsid w:val="004A605C"/>
    <w:rsid w:val="004A7277"/>
    <w:rsid w:val="004B044D"/>
    <w:rsid w:val="004B1624"/>
    <w:rsid w:val="004B20F2"/>
    <w:rsid w:val="004B356B"/>
    <w:rsid w:val="004B36FF"/>
    <w:rsid w:val="004B42C9"/>
    <w:rsid w:val="004B63E4"/>
    <w:rsid w:val="004B63E5"/>
    <w:rsid w:val="004C0467"/>
    <w:rsid w:val="004C2909"/>
    <w:rsid w:val="004C318A"/>
    <w:rsid w:val="004C431B"/>
    <w:rsid w:val="004C5471"/>
    <w:rsid w:val="004C54C5"/>
    <w:rsid w:val="004C693C"/>
    <w:rsid w:val="004C72D8"/>
    <w:rsid w:val="004C7A10"/>
    <w:rsid w:val="004C7E4F"/>
    <w:rsid w:val="004D03F0"/>
    <w:rsid w:val="004D1D92"/>
    <w:rsid w:val="004D1F16"/>
    <w:rsid w:val="004D219D"/>
    <w:rsid w:val="004D24B7"/>
    <w:rsid w:val="004D2D4C"/>
    <w:rsid w:val="004D4C96"/>
    <w:rsid w:val="004D50A0"/>
    <w:rsid w:val="004D5D47"/>
    <w:rsid w:val="004D689C"/>
    <w:rsid w:val="004D6E6C"/>
    <w:rsid w:val="004E0172"/>
    <w:rsid w:val="004E04C4"/>
    <w:rsid w:val="004E086F"/>
    <w:rsid w:val="004E1C59"/>
    <w:rsid w:val="004E4A9E"/>
    <w:rsid w:val="004E5702"/>
    <w:rsid w:val="004F1C57"/>
    <w:rsid w:val="004F21EE"/>
    <w:rsid w:val="004F2F5A"/>
    <w:rsid w:val="004F30F5"/>
    <w:rsid w:val="004F34AD"/>
    <w:rsid w:val="004F3B9B"/>
    <w:rsid w:val="004F42A2"/>
    <w:rsid w:val="004F5029"/>
    <w:rsid w:val="004F79C6"/>
    <w:rsid w:val="00500216"/>
    <w:rsid w:val="00500A7C"/>
    <w:rsid w:val="005022F3"/>
    <w:rsid w:val="00502A4F"/>
    <w:rsid w:val="00503A5F"/>
    <w:rsid w:val="00504648"/>
    <w:rsid w:val="00505485"/>
    <w:rsid w:val="00505E9A"/>
    <w:rsid w:val="005061F3"/>
    <w:rsid w:val="00506435"/>
    <w:rsid w:val="005105AE"/>
    <w:rsid w:val="0051103A"/>
    <w:rsid w:val="0051137E"/>
    <w:rsid w:val="005135C1"/>
    <w:rsid w:val="005140F5"/>
    <w:rsid w:val="00514BC7"/>
    <w:rsid w:val="005153D0"/>
    <w:rsid w:val="005169AA"/>
    <w:rsid w:val="00517A50"/>
    <w:rsid w:val="005209EC"/>
    <w:rsid w:val="005216B8"/>
    <w:rsid w:val="00522327"/>
    <w:rsid w:val="00522D67"/>
    <w:rsid w:val="005232A6"/>
    <w:rsid w:val="00523A8F"/>
    <w:rsid w:val="005247C0"/>
    <w:rsid w:val="00524ACA"/>
    <w:rsid w:val="0052538A"/>
    <w:rsid w:val="0052542D"/>
    <w:rsid w:val="00526B2E"/>
    <w:rsid w:val="005274CB"/>
    <w:rsid w:val="00530E64"/>
    <w:rsid w:val="005322FD"/>
    <w:rsid w:val="005327F0"/>
    <w:rsid w:val="00532B19"/>
    <w:rsid w:val="00532C8B"/>
    <w:rsid w:val="00533283"/>
    <w:rsid w:val="005345B7"/>
    <w:rsid w:val="005354BC"/>
    <w:rsid w:val="005355D8"/>
    <w:rsid w:val="0053573D"/>
    <w:rsid w:val="00537D0D"/>
    <w:rsid w:val="005405E8"/>
    <w:rsid w:val="00541886"/>
    <w:rsid w:val="005418F4"/>
    <w:rsid w:val="00542400"/>
    <w:rsid w:val="00542CD5"/>
    <w:rsid w:val="00544B65"/>
    <w:rsid w:val="005472D6"/>
    <w:rsid w:val="00550A8F"/>
    <w:rsid w:val="00552B2E"/>
    <w:rsid w:val="00552E2A"/>
    <w:rsid w:val="00552FCA"/>
    <w:rsid w:val="005532D0"/>
    <w:rsid w:val="00554EE4"/>
    <w:rsid w:val="00555742"/>
    <w:rsid w:val="00556139"/>
    <w:rsid w:val="00561548"/>
    <w:rsid w:val="00563715"/>
    <w:rsid w:val="00563D5E"/>
    <w:rsid w:val="00563ED2"/>
    <w:rsid w:val="005646FD"/>
    <w:rsid w:val="00570437"/>
    <w:rsid w:val="00570924"/>
    <w:rsid w:val="0057191D"/>
    <w:rsid w:val="00571AB1"/>
    <w:rsid w:val="00572B07"/>
    <w:rsid w:val="00573E73"/>
    <w:rsid w:val="00576181"/>
    <w:rsid w:val="005777E9"/>
    <w:rsid w:val="00577DEE"/>
    <w:rsid w:val="00580A6E"/>
    <w:rsid w:val="00580FD4"/>
    <w:rsid w:val="005837DA"/>
    <w:rsid w:val="005842F5"/>
    <w:rsid w:val="005843CF"/>
    <w:rsid w:val="00584628"/>
    <w:rsid w:val="005904CF"/>
    <w:rsid w:val="00591B12"/>
    <w:rsid w:val="00593067"/>
    <w:rsid w:val="0059397F"/>
    <w:rsid w:val="005A0540"/>
    <w:rsid w:val="005A12B4"/>
    <w:rsid w:val="005A1F6C"/>
    <w:rsid w:val="005A34ED"/>
    <w:rsid w:val="005A4D4D"/>
    <w:rsid w:val="005A6C9F"/>
    <w:rsid w:val="005B0457"/>
    <w:rsid w:val="005B0AA9"/>
    <w:rsid w:val="005B139C"/>
    <w:rsid w:val="005B2A82"/>
    <w:rsid w:val="005B4D95"/>
    <w:rsid w:val="005B4E64"/>
    <w:rsid w:val="005B5592"/>
    <w:rsid w:val="005C0153"/>
    <w:rsid w:val="005C1D58"/>
    <w:rsid w:val="005C2651"/>
    <w:rsid w:val="005C3230"/>
    <w:rsid w:val="005C3654"/>
    <w:rsid w:val="005C3CF9"/>
    <w:rsid w:val="005C573E"/>
    <w:rsid w:val="005C5F35"/>
    <w:rsid w:val="005C6D8E"/>
    <w:rsid w:val="005C6F33"/>
    <w:rsid w:val="005C76C0"/>
    <w:rsid w:val="005D0E09"/>
    <w:rsid w:val="005D1BC2"/>
    <w:rsid w:val="005D2571"/>
    <w:rsid w:val="005D594E"/>
    <w:rsid w:val="005E084C"/>
    <w:rsid w:val="005E0913"/>
    <w:rsid w:val="005E0AC8"/>
    <w:rsid w:val="005E35EA"/>
    <w:rsid w:val="005E3819"/>
    <w:rsid w:val="005E3EAD"/>
    <w:rsid w:val="005E4F94"/>
    <w:rsid w:val="005E5A3A"/>
    <w:rsid w:val="005E5C61"/>
    <w:rsid w:val="005E7601"/>
    <w:rsid w:val="005E7B31"/>
    <w:rsid w:val="005F0237"/>
    <w:rsid w:val="005F03A3"/>
    <w:rsid w:val="005F19BA"/>
    <w:rsid w:val="005F2B82"/>
    <w:rsid w:val="005F2D34"/>
    <w:rsid w:val="005F48A4"/>
    <w:rsid w:val="005F4CF6"/>
    <w:rsid w:val="005F7556"/>
    <w:rsid w:val="005F7C23"/>
    <w:rsid w:val="005F7CC9"/>
    <w:rsid w:val="00601132"/>
    <w:rsid w:val="00602097"/>
    <w:rsid w:val="00602132"/>
    <w:rsid w:val="00603504"/>
    <w:rsid w:val="00604BA7"/>
    <w:rsid w:val="00605436"/>
    <w:rsid w:val="006057E3"/>
    <w:rsid w:val="006066DE"/>
    <w:rsid w:val="006102ED"/>
    <w:rsid w:val="00610CB3"/>
    <w:rsid w:val="00611B63"/>
    <w:rsid w:val="00612102"/>
    <w:rsid w:val="00615600"/>
    <w:rsid w:val="00616076"/>
    <w:rsid w:val="006160E2"/>
    <w:rsid w:val="0061648D"/>
    <w:rsid w:val="00616ECA"/>
    <w:rsid w:val="00617380"/>
    <w:rsid w:val="00620AA1"/>
    <w:rsid w:val="00620E43"/>
    <w:rsid w:val="00621AF0"/>
    <w:rsid w:val="00622393"/>
    <w:rsid w:val="00623075"/>
    <w:rsid w:val="00624810"/>
    <w:rsid w:val="0062487A"/>
    <w:rsid w:val="00624F1F"/>
    <w:rsid w:val="006255C6"/>
    <w:rsid w:val="00625823"/>
    <w:rsid w:val="00626D07"/>
    <w:rsid w:val="006270B8"/>
    <w:rsid w:val="00631D1B"/>
    <w:rsid w:val="00632622"/>
    <w:rsid w:val="00634AC4"/>
    <w:rsid w:val="00635AF2"/>
    <w:rsid w:val="00641B9D"/>
    <w:rsid w:val="00642CAE"/>
    <w:rsid w:val="00645469"/>
    <w:rsid w:val="00645A12"/>
    <w:rsid w:val="006466AE"/>
    <w:rsid w:val="00647D48"/>
    <w:rsid w:val="0065014A"/>
    <w:rsid w:val="00650277"/>
    <w:rsid w:val="00651902"/>
    <w:rsid w:val="006525B7"/>
    <w:rsid w:val="00652E90"/>
    <w:rsid w:val="006544EE"/>
    <w:rsid w:val="00655085"/>
    <w:rsid w:val="006558EE"/>
    <w:rsid w:val="00655E41"/>
    <w:rsid w:val="0065713B"/>
    <w:rsid w:val="00660695"/>
    <w:rsid w:val="00662041"/>
    <w:rsid w:val="00663386"/>
    <w:rsid w:val="0066356C"/>
    <w:rsid w:val="006638C4"/>
    <w:rsid w:val="006647D5"/>
    <w:rsid w:val="0066539E"/>
    <w:rsid w:val="0067013B"/>
    <w:rsid w:val="00670931"/>
    <w:rsid w:val="00670DE5"/>
    <w:rsid w:val="0067257D"/>
    <w:rsid w:val="006726E0"/>
    <w:rsid w:val="00673C35"/>
    <w:rsid w:val="00675D11"/>
    <w:rsid w:val="0067683D"/>
    <w:rsid w:val="00677332"/>
    <w:rsid w:val="006773BA"/>
    <w:rsid w:val="00677ACE"/>
    <w:rsid w:val="006804B3"/>
    <w:rsid w:val="006816E6"/>
    <w:rsid w:val="006818ED"/>
    <w:rsid w:val="0068249D"/>
    <w:rsid w:val="0068275A"/>
    <w:rsid w:val="00682BE6"/>
    <w:rsid w:val="006839F4"/>
    <w:rsid w:val="00683AA2"/>
    <w:rsid w:val="00683F30"/>
    <w:rsid w:val="00683F6D"/>
    <w:rsid w:val="006840B4"/>
    <w:rsid w:val="0068487B"/>
    <w:rsid w:val="00685E27"/>
    <w:rsid w:val="006863BD"/>
    <w:rsid w:val="00686AE6"/>
    <w:rsid w:val="00686F7A"/>
    <w:rsid w:val="0068784A"/>
    <w:rsid w:val="00691382"/>
    <w:rsid w:val="00692497"/>
    <w:rsid w:val="0069291B"/>
    <w:rsid w:val="00694A24"/>
    <w:rsid w:val="0069565D"/>
    <w:rsid w:val="0069592D"/>
    <w:rsid w:val="00695BC3"/>
    <w:rsid w:val="00695DE1"/>
    <w:rsid w:val="00697A05"/>
    <w:rsid w:val="00697F52"/>
    <w:rsid w:val="006A11F1"/>
    <w:rsid w:val="006A17B1"/>
    <w:rsid w:val="006A359C"/>
    <w:rsid w:val="006A38E7"/>
    <w:rsid w:val="006A3C36"/>
    <w:rsid w:val="006A49C2"/>
    <w:rsid w:val="006A4F86"/>
    <w:rsid w:val="006A51F5"/>
    <w:rsid w:val="006A67A5"/>
    <w:rsid w:val="006A6CEF"/>
    <w:rsid w:val="006B0B6A"/>
    <w:rsid w:val="006B1129"/>
    <w:rsid w:val="006B3681"/>
    <w:rsid w:val="006B474D"/>
    <w:rsid w:val="006B5B33"/>
    <w:rsid w:val="006B65B2"/>
    <w:rsid w:val="006B6A6F"/>
    <w:rsid w:val="006B6E91"/>
    <w:rsid w:val="006C1C49"/>
    <w:rsid w:val="006C2CD1"/>
    <w:rsid w:val="006C39B2"/>
    <w:rsid w:val="006C3C44"/>
    <w:rsid w:val="006C59C9"/>
    <w:rsid w:val="006C6149"/>
    <w:rsid w:val="006C634E"/>
    <w:rsid w:val="006C70FA"/>
    <w:rsid w:val="006C76AA"/>
    <w:rsid w:val="006C789A"/>
    <w:rsid w:val="006D07BB"/>
    <w:rsid w:val="006D088E"/>
    <w:rsid w:val="006D11ED"/>
    <w:rsid w:val="006D126E"/>
    <w:rsid w:val="006D21A8"/>
    <w:rsid w:val="006D240C"/>
    <w:rsid w:val="006D2CA7"/>
    <w:rsid w:val="006D4402"/>
    <w:rsid w:val="006D5185"/>
    <w:rsid w:val="006D5276"/>
    <w:rsid w:val="006D5642"/>
    <w:rsid w:val="006D56F9"/>
    <w:rsid w:val="006D5C22"/>
    <w:rsid w:val="006E0A32"/>
    <w:rsid w:val="006E1669"/>
    <w:rsid w:val="006E3959"/>
    <w:rsid w:val="006E5371"/>
    <w:rsid w:val="006E64C5"/>
    <w:rsid w:val="006E6816"/>
    <w:rsid w:val="006E6CAA"/>
    <w:rsid w:val="006E7828"/>
    <w:rsid w:val="006E792F"/>
    <w:rsid w:val="006E7C1C"/>
    <w:rsid w:val="006F0A37"/>
    <w:rsid w:val="006F2534"/>
    <w:rsid w:val="006F373C"/>
    <w:rsid w:val="006F3F3F"/>
    <w:rsid w:val="006F488A"/>
    <w:rsid w:val="006F603E"/>
    <w:rsid w:val="006F625F"/>
    <w:rsid w:val="006F6A21"/>
    <w:rsid w:val="006F7465"/>
    <w:rsid w:val="006F75D4"/>
    <w:rsid w:val="00700334"/>
    <w:rsid w:val="00700B11"/>
    <w:rsid w:val="007011C6"/>
    <w:rsid w:val="0070191F"/>
    <w:rsid w:val="00701C0D"/>
    <w:rsid w:val="0070209F"/>
    <w:rsid w:val="0070239C"/>
    <w:rsid w:val="0070394A"/>
    <w:rsid w:val="00703D0C"/>
    <w:rsid w:val="007052B2"/>
    <w:rsid w:val="00705AB4"/>
    <w:rsid w:val="007063F3"/>
    <w:rsid w:val="00706FB6"/>
    <w:rsid w:val="00707755"/>
    <w:rsid w:val="00711099"/>
    <w:rsid w:val="007127B0"/>
    <w:rsid w:val="007128A1"/>
    <w:rsid w:val="00712B74"/>
    <w:rsid w:val="0071377C"/>
    <w:rsid w:val="00713C24"/>
    <w:rsid w:val="00714AD7"/>
    <w:rsid w:val="00715003"/>
    <w:rsid w:val="007160A7"/>
    <w:rsid w:val="007161CE"/>
    <w:rsid w:val="007164B0"/>
    <w:rsid w:val="00717A46"/>
    <w:rsid w:val="00717A55"/>
    <w:rsid w:val="00720CE4"/>
    <w:rsid w:val="007232DA"/>
    <w:rsid w:val="00724527"/>
    <w:rsid w:val="0072532E"/>
    <w:rsid w:val="0072545B"/>
    <w:rsid w:val="007266EC"/>
    <w:rsid w:val="00726CBD"/>
    <w:rsid w:val="0072789E"/>
    <w:rsid w:val="00727BF4"/>
    <w:rsid w:val="0073020E"/>
    <w:rsid w:val="00733626"/>
    <w:rsid w:val="00734165"/>
    <w:rsid w:val="00736877"/>
    <w:rsid w:val="007379F4"/>
    <w:rsid w:val="00737CA6"/>
    <w:rsid w:val="00740CC9"/>
    <w:rsid w:val="00741101"/>
    <w:rsid w:val="0074285C"/>
    <w:rsid w:val="007435A5"/>
    <w:rsid w:val="00743885"/>
    <w:rsid w:val="00744B30"/>
    <w:rsid w:val="007474E5"/>
    <w:rsid w:val="00747E66"/>
    <w:rsid w:val="00751DEF"/>
    <w:rsid w:val="00752117"/>
    <w:rsid w:val="0075328B"/>
    <w:rsid w:val="00753464"/>
    <w:rsid w:val="00753D2B"/>
    <w:rsid w:val="00754544"/>
    <w:rsid w:val="00755B05"/>
    <w:rsid w:val="00755CE9"/>
    <w:rsid w:val="0075662E"/>
    <w:rsid w:val="007601BD"/>
    <w:rsid w:val="007612A1"/>
    <w:rsid w:val="007635F0"/>
    <w:rsid w:val="0076400C"/>
    <w:rsid w:val="0076472C"/>
    <w:rsid w:val="007654CE"/>
    <w:rsid w:val="00765B6B"/>
    <w:rsid w:val="00765F67"/>
    <w:rsid w:val="00766A47"/>
    <w:rsid w:val="00766DA7"/>
    <w:rsid w:val="007677E0"/>
    <w:rsid w:val="0077195A"/>
    <w:rsid w:val="007722A3"/>
    <w:rsid w:val="00772731"/>
    <w:rsid w:val="00772B2F"/>
    <w:rsid w:val="00772EF1"/>
    <w:rsid w:val="00773D6B"/>
    <w:rsid w:val="0077406E"/>
    <w:rsid w:val="007749B4"/>
    <w:rsid w:val="007775D6"/>
    <w:rsid w:val="0077780E"/>
    <w:rsid w:val="00777F78"/>
    <w:rsid w:val="00780A7D"/>
    <w:rsid w:val="00780D82"/>
    <w:rsid w:val="00780E8B"/>
    <w:rsid w:val="00782581"/>
    <w:rsid w:val="00783FAA"/>
    <w:rsid w:val="00783FCB"/>
    <w:rsid w:val="0078590B"/>
    <w:rsid w:val="00787AF1"/>
    <w:rsid w:val="0079080A"/>
    <w:rsid w:val="00791314"/>
    <w:rsid w:val="00791972"/>
    <w:rsid w:val="00792196"/>
    <w:rsid w:val="00792478"/>
    <w:rsid w:val="00792820"/>
    <w:rsid w:val="00792E19"/>
    <w:rsid w:val="00794E6A"/>
    <w:rsid w:val="00795BF0"/>
    <w:rsid w:val="00797EB4"/>
    <w:rsid w:val="007A0A3C"/>
    <w:rsid w:val="007A0A62"/>
    <w:rsid w:val="007A13EA"/>
    <w:rsid w:val="007A1BE7"/>
    <w:rsid w:val="007A23DF"/>
    <w:rsid w:val="007A28CD"/>
    <w:rsid w:val="007A2B0E"/>
    <w:rsid w:val="007A3741"/>
    <w:rsid w:val="007A5448"/>
    <w:rsid w:val="007A57C9"/>
    <w:rsid w:val="007A666B"/>
    <w:rsid w:val="007A7A7A"/>
    <w:rsid w:val="007B1F03"/>
    <w:rsid w:val="007B2220"/>
    <w:rsid w:val="007B2FC8"/>
    <w:rsid w:val="007B4055"/>
    <w:rsid w:val="007B597F"/>
    <w:rsid w:val="007C018F"/>
    <w:rsid w:val="007C11AA"/>
    <w:rsid w:val="007C226C"/>
    <w:rsid w:val="007C25FF"/>
    <w:rsid w:val="007C2B79"/>
    <w:rsid w:val="007C2BD0"/>
    <w:rsid w:val="007C3235"/>
    <w:rsid w:val="007C33CC"/>
    <w:rsid w:val="007C3AA0"/>
    <w:rsid w:val="007C5023"/>
    <w:rsid w:val="007C79FA"/>
    <w:rsid w:val="007D099C"/>
    <w:rsid w:val="007D0A5D"/>
    <w:rsid w:val="007D2549"/>
    <w:rsid w:val="007D2B0F"/>
    <w:rsid w:val="007D2B2F"/>
    <w:rsid w:val="007D3947"/>
    <w:rsid w:val="007D4134"/>
    <w:rsid w:val="007D4C3E"/>
    <w:rsid w:val="007D6C1F"/>
    <w:rsid w:val="007D7EB9"/>
    <w:rsid w:val="007E02A2"/>
    <w:rsid w:val="007E276B"/>
    <w:rsid w:val="007E486F"/>
    <w:rsid w:val="007E4A2A"/>
    <w:rsid w:val="007F252B"/>
    <w:rsid w:val="007F510E"/>
    <w:rsid w:val="007F5805"/>
    <w:rsid w:val="007F5F9C"/>
    <w:rsid w:val="007F782D"/>
    <w:rsid w:val="008009EB"/>
    <w:rsid w:val="00800AF1"/>
    <w:rsid w:val="00802612"/>
    <w:rsid w:val="00803897"/>
    <w:rsid w:val="00804988"/>
    <w:rsid w:val="00805465"/>
    <w:rsid w:val="008110AA"/>
    <w:rsid w:val="0081147C"/>
    <w:rsid w:val="008117C7"/>
    <w:rsid w:val="0081242C"/>
    <w:rsid w:val="008129C1"/>
    <w:rsid w:val="00814315"/>
    <w:rsid w:val="00817919"/>
    <w:rsid w:val="00820983"/>
    <w:rsid w:val="00820CC1"/>
    <w:rsid w:val="00821789"/>
    <w:rsid w:val="008219F9"/>
    <w:rsid w:val="00825F48"/>
    <w:rsid w:val="00825FB1"/>
    <w:rsid w:val="0082696C"/>
    <w:rsid w:val="0082742B"/>
    <w:rsid w:val="008363C1"/>
    <w:rsid w:val="008369E2"/>
    <w:rsid w:val="00836E80"/>
    <w:rsid w:val="0084056D"/>
    <w:rsid w:val="008413B2"/>
    <w:rsid w:val="008424DB"/>
    <w:rsid w:val="00842B31"/>
    <w:rsid w:val="008436F4"/>
    <w:rsid w:val="00844499"/>
    <w:rsid w:val="00850E9C"/>
    <w:rsid w:val="008527D8"/>
    <w:rsid w:val="008549DB"/>
    <w:rsid w:val="00855995"/>
    <w:rsid w:val="00856F3A"/>
    <w:rsid w:val="00857195"/>
    <w:rsid w:val="008607CF"/>
    <w:rsid w:val="0086416D"/>
    <w:rsid w:val="00871809"/>
    <w:rsid w:val="00871D91"/>
    <w:rsid w:val="00872876"/>
    <w:rsid w:val="008737B6"/>
    <w:rsid w:val="0087462F"/>
    <w:rsid w:val="00877100"/>
    <w:rsid w:val="00880BAB"/>
    <w:rsid w:val="00884418"/>
    <w:rsid w:val="008851C1"/>
    <w:rsid w:val="008864EF"/>
    <w:rsid w:val="00887811"/>
    <w:rsid w:val="00890408"/>
    <w:rsid w:val="00890AF6"/>
    <w:rsid w:val="008915AF"/>
    <w:rsid w:val="00891A21"/>
    <w:rsid w:val="00891D9B"/>
    <w:rsid w:val="00892579"/>
    <w:rsid w:val="008925A7"/>
    <w:rsid w:val="008930CD"/>
    <w:rsid w:val="00894AB6"/>
    <w:rsid w:val="00894D62"/>
    <w:rsid w:val="008950F0"/>
    <w:rsid w:val="00895B2E"/>
    <w:rsid w:val="00896D34"/>
    <w:rsid w:val="008A1F4A"/>
    <w:rsid w:val="008A421A"/>
    <w:rsid w:val="008A5EE3"/>
    <w:rsid w:val="008A7687"/>
    <w:rsid w:val="008A79C7"/>
    <w:rsid w:val="008B06EC"/>
    <w:rsid w:val="008B0AD9"/>
    <w:rsid w:val="008B0B8F"/>
    <w:rsid w:val="008B27D5"/>
    <w:rsid w:val="008B4A08"/>
    <w:rsid w:val="008B622E"/>
    <w:rsid w:val="008C1316"/>
    <w:rsid w:val="008C1424"/>
    <w:rsid w:val="008C1869"/>
    <w:rsid w:val="008C1D1F"/>
    <w:rsid w:val="008C319A"/>
    <w:rsid w:val="008C3262"/>
    <w:rsid w:val="008C359D"/>
    <w:rsid w:val="008C3651"/>
    <w:rsid w:val="008C3D88"/>
    <w:rsid w:val="008C4073"/>
    <w:rsid w:val="008C5CF3"/>
    <w:rsid w:val="008C790C"/>
    <w:rsid w:val="008D27A0"/>
    <w:rsid w:val="008D2BB9"/>
    <w:rsid w:val="008D35C9"/>
    <w:rsid w:val="008D4D2D"/>
    <w:rsid w:val="008D7926"/>
    <w:rsid w:val="008E103E"/>
    <w:rsid w:val="008E151B"/>
    <w:rsid w:val="008E2734"/>
    <w:rsid w:val="008E2DC5"/>
    <w:rsid w:val="008E3E9E"/>
    <w:rsid w:val="008E4E40"/>
    <w:rsid w:val="008E55C8"/>
    <w:rsid w:val="008F00B1"/>
    <w:rsid w:val="008F0DDF"/>
    <w:rsid w:val="008F230F"/>
    <w:rsid w:val="008F2CDA"/>
    <w:rsid w:val="008F2F5C"/>
    <w:rsid w:val="008F3281"/>
    <w:rsid w:val="008F72DA"/>
    <w:rsid w:val="008F7937"/>
    <w:rsid w:val="008F7EE6"/>
    <w:rsid w:val="00900199"/>
    <w:rsid w:val="00900312"/>
    <w:rsid w:val="00902745"/>
    <w:rsid w:val="00902CD6"/>
    <w:rsid w:val="00904892"/>
    <w:rsid w:val="00904934"/>
    <w:rsid w:val="00905AF3"/>
    <w:rsid w:val="00905C5C"/>
    <w:rsid w:val="0090649E"/>
    <w:rsid w:val="00907A93"/>
    <w:rsid w:val="00907C47"/>
    <w:rsid w:val="009105EC"/>
    <w:rsid w:val="009134D3"/>
    <w:rsid w:val="0091424D"/>
    <w:rsid w:val="009142B2"/>
    <w:rsid w:val="00914EE4"/>
    <w:rsid w:val="0091733F"/>
    <w:rsid w:val="00917EE8"/>
    <w:rsid w:val="00920633"/>
    <w:rsid w:val="00920751"/>
    <w:rsid w:val="009240B8"/>
    <w:rsid w:val="00924D92"/>
    <w:rsid w:val="009253C8"/>
    <w:rsid w:val="009257EB"/>
    <w:rsid w:val="0092623C"/>
    <w:rsid w:val="009267B4"/>
    <w:rsid w:val="00926EDE"/>
    <w:rsid w:val="009274AC"/>
    <w:rsid w:val="00927F68"/>
    <w:rsid w:val="00930A26"/>
    <w:rsid w:val="009316BB"/>
    <w:rsid w:val="00931F10"/>
    <w:rsid w:val="009322DC"/>
    <w:rsid w:val="009344ED"/>
    <w:rsid w:val="00934EB8"/>
    <w:rsid w:val="00935D96"/>
    <w:rsid w:val="00940369"/>
    <w:rsid w:val="00940407"/>
    <w:rsid w:val="009407B9"/>
    <w:rsid w:val="00940FAB"/>
    <w:rsid w:val="009410E2"/>
    <w:rsid w:val="00942723"/>
    <w:rsid w:val="00942A19"/>
    <w:rsid w:val="00943000"/>
    <w:rsid w:val="009431B3"/>
    <w:rsid w:val="009445A2"/>
    <w:rsid w:val="0094644D"/>
    <w:rsid w:val="00951608"/>
    <w:rsid w:val="00952428"/>
    <w:rsid w:val="00952B34"/>
    <w:rsid w:val="00953739"/>
    <w:rsid w:val="00953F00"/>
    <w:rsid w:val="009545EE"/>
    <w:rsid w:val="009632F2"/>
    <w:rsid w:val="00963384"/>
    <w:rsid w:val="00963B0E"/>
    <w:rsid w:val="00965031"/>
    <w:rsid w:val="00967198"/>
    <w:rsid w:val="0096756B"/>
    <w:rsid w:val="00971765"/>
    <w:rsid w:val="00973142"/>
    <w:rsid w:val="009734D0"/>
    <w:rsid w:val="009737D7"/>
    <w:rsid w:val="009739EE"/>
    <w:rsid w:val="00974B6D"/>
    <w:rsid w:val="0097520F"/>
    <w:rsid w:val="009765C9"/>
    <w:rsid w:val="00976F2E"/>
    <w:rsid w:val="00976F95"/>
    <w:rsid w:val="009802FC"/>
    <w:rsid w:val="0098040A"/>
    <w:rsid w:val="009818F6"/>
    <w:rsid w:val="009821B2"/>
    <w:rsid w:val="009830BC"/>
    <w:rsid w:val="0098352B"/>
    <w:rsid w:val="009838EF"/>
    <w:rsid w:val="00984DFC"/>
    <w:rsid w:val="00986BA9"/>
    <w:rsid w:val="00987605"/>
    <w:rsid w:val="00996AE1"/>
    <w:rsid w:val="00996CD2"/>
    <w:rsid w:val="009A2CD8"/>
    <w:rsid w:val="009A4C55"/>
    <w:rsid w:val="009A58E8"/>
    <w:rsid w:val="009A5BE6"/>
    <w:rsid w:val="009A772F"/>
    <w:rsid w:val="009B11B1"/>
    <w:rsid w:val="009B1D10"/>
    <w:rsid w:val="009B2205"/>
    <w:rsid w:val="009B23CE"/>
    <w:rsid w:val="009B2EA1"/>
    <w:rsid w:val="009B4945"/>
    <w:rsid w:val="009B55F6"/>
    <w:rsid w:val="009B596C"/>
    <w:rsid w:val="009B6292"/>
    <w:rsid w:val="009B6B3E"/>
    <w:rsid w:val="009C04FA"/>
    <w:rsid w:val="009C0E0C"/>
    <w:rsid w:val="009C11FE"/>
    <w:rsid w:val="009C1981"/>
    <w:rsid w:val="009C42E6"/>
    <w:rsid w:val="009C4CB3"/>
    <w:rsid w:val="009C50BA"/>
    <w:rsid w:val="009D16DB"/>
    <w:rsid w:val="009D2B38"/>
    <w:rsid w:val="009D418F"/>
    <w:rsid w:val="009D4FF8"/>
    <w:rsid w:val="009D5021"/>
    <w:rsid w:val="009D729F"/>
    <w:rsid w:val="009D7CCE"/>
    <w:rsid w:val="009D7F12"/>
    <w:rsid w:val="009D7FA4"/>
    <w:rsid w:val="009E0102"/>
    <w:rsid w:val="009E0E83"/>
    <w:rsid w:val="009E1351"/>
    <w:rsid w:val="009E276F"/>
    <w:rsid w:val="009E5B97"/>
    <w:rsid w:val="009E78C2"/>
    <w:rsid w:val="009E7D3D"/>
    <w:rsid w:val="009F0A63"/>
    <w:rsid w:val="009F1551"/>
    <w:rsid w:val="009F3033"/>
    <w:rsid w:val="009F35C5"/>
    <w:rsid w:val="009F475D"/>
    <w:rsid w:val="009F519C"/>
    <w:rsid w:val="009F55E5"/>
    <w:rsid w:val="009F677D"/>
    <w:rsid w:val="00A0019F"/>
    <w:rsid w:val="00A00760"/>
    <w:rsid w:val="00A00A9A"/>
    <w:rsid w:val="00A012DC"/>
    <w:rsid w:val="00A02170"/>
    <w:rsid w:val="00A0235D"/>
    <w:rsid w:val="00A02FC2"/>
    <w:rsid w:val="00A039EE"/>
    <w:rsid w:val="00A03D90"/>
    <w:rsid w:val="00A051A2"/>
    <w:rsid w:val="00A05D2F"/>
    <w:rsid w:val="00A05F85"/>
    <w:rsid w:val="00A072BA"/>
    <w:rsid w:val="00A07831"/>
    <w:rsid w:val="00A07BF7"/>
    <w:rsid w:val="00A07E87"/>
    <w:rsid w:val="00A1323D"/>
    <w:rsid w:val="00A13AA8"/>
    <w:rsid w:val="00A152E2"/>
    <w:rsid w:val="00A15C5E"/>
    <w:rsid w:val="00A15E43"/>
    <w:rsid w:val="00A172FD"/>
    <w:rsid w:val="00A17CCA"/>
    <w:rsid w:val="00A2119B"/>
    <w:rsid w:val="00A22A4E"/>
    <w:rsid w:val="00A231FD"/>
    <w:rsid w:val="00A233A5"/>
    <w:rsid w:val="00A258B4"/>
    <w:rsid w:val="00A25B57"/>
    <w:rsid w:val="00A270C0"/>
    <w:rsid w:val="00A274AE"/>
    <w:rsid w:val="00A32543"/>
    <w:rsid w:val="00A330B3"/>
    <w:rsid w:val="00A33221"/>
    <w:rsid w:val="00A343BA"/>
    <w:rsid w:val="00A34B69"/>
    <w:rsid w:val="00A34DC9"/>
    <w:rsid w:val="00A3536B"/>
    <w:rsid w:val="00A36E3B"/>
    <w:rsid w:val="00A37E9E"/>
    <w:rsid w:val="00A41104"/>
    <w:rsid w:val="00A474FE"/>
    <w:rsid w:val="00A501AD"/>
    <w:rsid w:val="00A51CB6"/>
    <w:rsid w:val="00A53415"/>
    <w:rsid w:val="00A53552"/>
    <w:rsid w:val="00A53A9D"/>
    <w:rsid w:val="00A571AA"/>
    <w:rsid w:val="00A57730"/>
    <w:rsid w:val="00A579EE"/>
    <w:rsid w:val="00A616F4"/>
    <w:rsid w:val="00A61B14"/>
    <w:rsid w:val="00A62031"/>
    <w:rsid w:val="00A62882"/>
    <w:rsid w:val="00A6318F"/>
    <w:rsid w:val="00A63A54"/>
    <w:rsid w:val="00A63BAF"/>
    <w:rsid w:val="00A63C9C"/>
    <w:rsid w:val="00A640A2"/>
    <w:rsid w:val="00A64AA2"/>
    <w:rsid w:val="00A65515"/>
    <w:rsid w:val="00A663DE"/>
    <w:rsid w:val="00A66D40"/>
    <w:rsid w:val="00A70F00"/>
    <w:rsid w:val="00A72573"/>
    <w:rsid w:val="00A737A3"/>
    <w:rsid w:val="00A7539F"/>
    <w:rsid w:val="00A754F7"/>
    <w:rsid w:val="00A76B40"/>
    <w:rsid w:val="00A77686"/>
    <w:rsid w:val="00A77A8F"/>
    <w:rsid w:val="00A82305"/>
    <w:rsid w:val="00A82824"/>
    <w:rsid w:val="00A832C3"/>
    <w:rsid w:val="00A856F2"/>
    <w:rsid w:val="00A8643D"/>
    <w:rsid w:val="00A86AE9"/>
    <w:rsid w:val="00A8717B"/>
    <w:rsid w:val="00A90277"/>
    <w:rsid w:val="00A91259"/>
    <w:rsid w:val="00A91CD5"/>
    <w:rsid w:val="00A927BA"/>
    <w:rsid w:val="00A95FE4"/>
    <w:rsid w:val="00A9674D"/>
    <w:rsid w:val="00A97F3C"/>
    <w:rsid w:val="00AA0243"/>
    <w:rsid w:val="00AA0BD8"/>
    <w:rsid w:val="00AA0E6D"/>
    <w:rsid w:val="00AA1289"/>
    <w:rsid w:val="00AA19C3"/>
    <w:rsid w:val="00AA29FA"/>
    <w:rsid w:val="00AA416E"/>
    <w:rsid w:val="00AA420E"/>
    <w:rsid w:val="00AA4B61"/>
    <w:rsid w:val="00AA4BA5"/>
    <w:rsid w:val="00AA58CC"/>
    <w:rsid w:val="00AA5BFB"/>
    <w:rsid w:val="00AA744A"/>
    <w:rsid w:val="00AB13E7"/>
    <w:rsid w:val="00AB15E5"/>
    <w:rsid w:val="00AB1860"/>
    <w:rsid w:val="00AB190D"/>
    <w:rsid w:val="00AB3D46"/>
    <w:rsid w:val="00AB5092"/>
    <w:rsid w:val="00AC23D0"/>
    <w:rsid w:val="00AC604F"/>
    <w:rsid w:val="00AC63DD"/>
    <w:rsid w:val="00AC6B2E"/>
    <w:rsid w:val="00AC6D9F"/>
    <w:rsid w:val="00AC6DD1"/>
    <w:rsid w:val="00AC713D"/>
    <w:rsid w:val="00AC758E"/>
    <w:rsid w:val="00AC783E"/>
    <w:rsid w:val="00AD06BD"/>
    <w:rsid w:val="00AD073F"/>
    <w:rsid w:val="00AD0DCA"/>
    <w:rsid w:val="00AD0F59"/>
    <w:rsid w:val="00AD1763"/>
    <w:rsid w:val="00AD18C4"/>
    <w:rsid w:val="00AD28C1"/>
    <w:rsid w:val="00AD3589"/>
    <w:rsid w:val="00AD47D5"/>
    <w:rsid w:val="00AD4E60"/>
    <w:rsid w:val="00AD563A"/>
    <w:rsid w:val="00AD59AA"/>
    <w:rsid w:val="00AD773D"/>
    <w:rsid w:val="00AD782D"/>
    <w:rsid w:val="00AE017E"/>
    <w:rsid w:val="00AE035A"/>
    <w:rsid w:val="00AE092C"/>
    <w:rsid w:val="00AE2E79"/>
    <w:rsid w:val="00AE3751"/>
    <w:rsid w:val="00AE397C"/>
    <w:rsid w:val="00AE4241"/>
    <w:rsid w:val="00AE5254"/>
    <w:rsid w:val="00AE7769"/>
    <w:rsid w:val="00AE7907"/>
    <w:rsid w:val="00AE7A13"/>
    <w:rsid w:val="00AF1727"/>
    <w:rsid w:val="00AF2310"/>
    <w:rsid w:val="00AF24D0"/>
    <w:rsid w:val="00AF3037"/>
    <w:rsid w:val="00AF35D6"/>
    <w:rsid w:val="00AF51EC"/>
    <w:rsid w:val="00AF5CBF"/>
    <w:rsid w:val="00AF5F54"/>
    <w:rsid w:val="00AF7169"/>
    <w:rsid w:val="00AF7F35"/>
    <w:rsid w:val="00B002F1"/>
    <w:rsid w:val="00B014EC"/>
    <w:rsid w:val="00B03D8E"/>
    <w:rsid w:val="00B044BF"/>
    <w:rsid w:val="00B04530"/>
    <w:rsid w:val="00B05637"/>
    <w:rsid w:val="00B0581F"/>
    <w:rsid w:val="00B05865"/>
    <w:rsid w:val="00B05A7D"/>
    <w:rsid w:val="00B06822"/>
    <w:rsid w:val="00B068FB"/>
    <w:rsid w:val="00B06D13"/>
    <w:rsid w:val="00B10CF2"/>
    <w:rsid w:val="00B1113A"/>
    <w:rsid w:val="00B13705"/>
    <w:rsid w:val="00B13DB7"/>
    <w:rsid w:val="00B143D2"/>
    <w:rsid w:val="00B14472"/>
    <w:rsid w:val="00B1532E"/>
    <w:rsid w:val="00B157E9"/>
    <w:rsid w:val="00B15DDD"/>
    <w:rsid w:val="00B16359"/>
    <w:rsid w:val="00B16F40"/>
    <w:rsid w:val="00B178D0"/>
    <w:rsid w:val="00B20AA8"/>
    <w:rsid w:val="00B20E9C"/>
    <w:rsid w:val="00B246BA"/>
    <w:rsid w:val="00B25ADE"/>
    <w:rsid w:val="00B278ED"/>
    <w:rsid w:val="00B307D8"/>
    <w:rsid w:val="00B31D91"/>
    <w:rsid w:val="00B321CF"/>
    <w:rsid w:val="00B331FA"/>
    <w:rsid w:val="00B344CA"/>
    <w:rsid w:val="00B344F1"/>
    <w:rsid w:val="00B37F70"/>
    <w:rsid w:val="00B4532F"/>
    <w:rsid w:val="00B455C1"/>
    <w:rsid w:val="00B46501"/>
    <w:rsid w:val="00B465FF"/>
    <w:rsid w:val="00B522B9"/>
    <w:rsid w:val="00B52A39"/>
    <w:rsid w:val="00B52F5C"/>
    <w:rsid w:val="00B5368E"/>
    <w:rsid w:val="00B5507B"/>
    <w:rsid w:val="00B55A5C"/>
    <w:rsid w:val="00B579E5"/>
    <w:rsid w:val="00B57B66"/>
    <w:rsid w:val="00B6072B"/>
    <w:rsid w:val="00B6183E"/>
    <w:rsid w:val="00B62400"/>
    <w:rsid w:val="00B646EF"/>
    <w:rsid w:val="00B654E0"/>
    <w:rsid w:val="00B65986"/>
    <w:rsid w:val="00B65A48"/>
    <w:rsid w:val="00B71EC0"/>
    <w:rsid w:val="00B73757"/>
    <w:rsid w:val="00B73A62"/>
    <w:rsid w:val="00B74742"/>
    <w:rsid w:val="00B74A73"/>
    <w:rsid w:val="00B74C47"/>
    <w:rsid w:val="00B74F24"/>
    <w:rsid w:val="00B75437"/>
    <w:rsid w:val="00B75838"/>
    <w:rsid w:val="00B75C8B"/>
    <w:rsid w:val="00B75D3E"/>
    <w:rsid w:val="00B7649C"/>
    <w:rsid w:val="00B768BB"/>
    <w:rsid w:val="00B77301"/>
    <w:rsid w:val="00B77861"/>
    <w:rsid w:val="00B8042C"/>
    <w:rsid w:val="00B807BD"/>
    <w:rsid w:val="00B80E18"/>
    <w:rsid w:val="00B85816"/>
    <w:rsid w:val="00B85B02"/>
    <w:rsid w:val="00B86738"/>
    <w:rsid w:val="00B8683B"/>
    <w:rsid w:val="00B87E1F"/>
    <w:rsid w:val="00B9072D"/>
    <w:rsid w:val="00B9075D"/>
    <w:rsid w:val="00B91E88"/>
    <w:rsid w:val="00B9268F"/>
    <w:rsid w:val="00B926C9"/>
    <w:rsid w:val="00B930A3"/>
    <w:rsid w:val="00B933C4"/>
    <w:rsid w:val="00B9392D"/>
    <w:rsid w:val="00B94129"/>
    <w:rsid w:val="00B947A5"/>
    <w:rsid w:val="00B94C7C"/>
    <w:rsid w:val="00B9665E"/>
    <w:rsid w:val="00BA1359"/>
    <w:rsid w:val="00BA196B"/>
    <w:rsid w:val="00BA1B6B"/>
    <w:rsid w:val="00BA791E"/>
    <w:rsid w:val="00BA7C58"/>
    <w:rsid w:val="00BB0702"/>
    <w:rsid w:val="00BB1168"/>
    <w:rsid w:val="00BB1E4A"/>
    <w:rsid w:val="00BB3FAF"/>
    <w:rsid w:val="00BB435E"/>
    <w:rsid w:val="00BB4694"/>
    <w:rsid w:val="00BB4F0F"/>
    <w:rsid w:val="00BB7A08"/>
    <w:rsid w:val="00BC0FC0"/>
    <w:rsid w:val="00BC101C"/>
    <w:rsid w:val="00BC1E93"/>
    <w:rsid w:val="00BC5FA7"/>
    <w:rsid w:val="00BC6648"/>
    <w:rsid w:val="00BD0646"/>
    <w:rsid w:val="00BD06D6"/>
    <w:rsid w:val="00BD2789"/>
    <w:rsid w:val="00BD3B9E"/>
    <w:rsid w:val="00BD570D"/>
    <w:rsid w:val="00BD6017"/>
    <w:rsid w:val="00BE14E8"/>
    <w:rsid w:val="00BE2A30"/>
    <w:rsid w:val="00BE3109"/>
    <w:rsid w:val="00BE3216"/>
    <w:rsid w:val="00BE3BAA"/>
    <w:rsid w:val="00BE4040"/>
    <w:rsid w:val="00BE7160"/>
    <w:rsid w:val="00BF073A"/>
    <w:rsid w:val="00BF0914"/>
    <w:rsid w:val="00BF0AC5"/>
    <w:rsid w:val="00BF1C9E"/>
    <w:rsid w:val="00BF209F"/>
    <w:rsid w:val="00BF2460"/>
    <w:rsid w:val="00BF2C2E"/>
    <w:rsid w:val="00BF2F92"/>
    <w:rsid w:val="00BF35F6"/>
    <w:rsid w:val="00BF5139"/>
    <w:rsid w:val="00BF6DE0"/>
    <w:rsid w:val="00BF7D65"/>
    <w:rsid w:val="00C0251D"/>
    <w:rsid w:val="00C02E03"/>
    <w:rsid w:val="00C0302F"/>
    <w:rsid w:val="00C065CD"/>
    <w:rsid w:val="00C06B9C"/>
    <w:rsid w:val="00C06F07"/>
    <w:rsid w:val="00C079F6"/>
    <w:rsid w:val="00C10A4A"/>
    <w:rsid w:val="00C112CF"/>
    <w:rsid w:val="00C114F7"/>
    <w:rsid w:val="00C12C52"/>
    <w:rsid w:val="00C12F2D"/>
    <w:rsid w:val="00C142FA"/>
    <w:rsid w:val="00C152ED"/>
    <w:rsid w:val="00C15686"/>
    <w:rsid w:val="00C16288"/>
    <w:rsid w:val="00C205A9"/>
    <w:rsid w:val="00C20A00"/>
    <w:rsid w:val="00C20CDF"/>
    <w:rsid w:val="00C21340"/>
    <w:rsid w:val="00C21B11"/>
    <w:rsid w:val="00C21B7D"/>
    <w:rsid w:val="00C2303D"/>
    <w:rsid w:val="00C24CAA"/>
    <w:rsid w:val="00C2588D"/>
    <w:rsid w:val="00C25D54"/>
    <w:rsid w:val="00C265E3"/>
    <w:rsid w:val="00C26BA9"/>
    <w:rsid w:val="00C27DD7"/>
    <w:rsid w:val="00C30F5E"/>
    <w:rsid w:val="00C31423"/>
    <w:rsid w:val="00C31BDB"/>
    <w:rsid w:val="00C31D5F"/>
    <w:rsid w:val="00C32543"/>
    <w:rsid w:val="00C32E9B"/>
    <w:rsid w:val="00C33AA5"/>
    <w:rsid w:val="00C33EA5"/>
    <w:rsid w:val="00C3520F"/>
    <w:rsid w:val="00C35345"/>
    <w:rsid w:val="00C40750"/>
    <w:rsid w:val="00C442B2"/>
    <w:rsid w:val="00C446F0"/>
    <w:rsid w:val="00C45DFD"/>
    <w:rsid w:val="00C47BD2"/>
    <w:rsid w:val="00C506FF"/>
    <w:rsid w:val="00C51FC9"/>
    <w:rsid w:val="00C5256B"/>
    <w:rsid w:val="00C529F0"/>
    <w:rsid w:val="00C559E5"/>
    <w:rsid w:val="00C5788E"/>
    <w:rsid w:val="00C60C0A"/>
    <w:rsid w:val="00C610D1"/>
    <w:rsid w:val="00C62B40"/>
    <w:rsid w:val="00C64DBE"/>
    <w:rsid w:val="00C64FDF"/>
    <w:rsid w:val="00C65567"/>
    <w:rsid w:val="00C661D9"/>
    <w:rsid w:val="00C667CB"/>
    <w:rsid w:val="00C66B9B"/>
    <w:rsid w:val="00C70B03"/>
    <w:rsid w:val="00C73E0D"/>
    <w:rsid w:val="00C753FB"/>
    <w:rsid w:val="00C7557C"/>
    <w:rsid w:val="00C75C72"/>
    <w:rsid w:val="00C76834"/>
    <w:rsid w:val="00C770A7"/>
    <w:rsid w:val="00C77928"/>
    <w:rsid w:val="00C77DBD"/>
    <w:rsid w:val="00C809EF"/>
    <w:rsid w:val="00C80F54"/>
    <w:rsid w:val="00C814B5"/>
    <w:rsid w:val="00C817C4"/>
    <w:rsid w:val="00C82981"/>
    <w:rsid w:val="00C84596"/>
    <w:rsid w:val="00C8528A"/>
    <w:rsid w:val="00C85BB3"/>
    <w:rsid w:val="00C85D77"/>
    <w:rsid w:val="00C95B48"/>
    <w:rsid w:val="00C95CAA"/>
    <w:rsid w:val="00C95FB1"/>
    <w:rsid w:val="00C96032"/>
    <w:rsid w:val="00C961AB"/>
    <w:rsid w:val="00CA022D"/>
    <w:rsid w:val="00CA103D"/>
    <w:rsid w:val="00CA3BB8"/>
    <w:rsid w:val="00CA50C2"/>
    <w:rsid w:val="00CA51F0"/>
    <w:rsid w:val="00CA6121"/>
    <w:rsid w:val="00CA6D80"/>
    <w:rsid w:val="00CA7053"/>
    <w:rsid w:val="00CA7604"/>
    <w:rsid w:val="00CA7A74"/>
    <w:rsid w:val="00CA7C5B"/>
    <w:rsid w:val="00CB0532"/>
    <w:rsid w:val="00CB19DC"/>
    <w:rsid w:val="00CB216C"/>
    <w:rsid w:val="00CB3BE9"/>
    <w:rsid w:val="00CB3F91"/>
    <w:rsid w:val="00CB3FF0"/>
    <w:rsid w:val="00CB4E04"/>
    <w:rsid w:val="00CB51D2"/>
    <w:rsid w:val="00CB58A2"/>
    <w:rsid w:val="00CB62F7"/>
    <w:rsid w:val="00CC166E"/>
    <w:rsid w:val="00CC64E6"/>
    <w:rsid w:val="00CC6818"/>
    <w:rsid w:val="00CD02D5"/>
    <w:rsid w:val="00CD0639"/>
    <w:rsid w:val="00CD0EE0"/>
    <w:rsid w:val="00CD359B"/>
    <w:rsid w:val="00CD4246"/>
    <w:rsid w:val="00CD4F56"/>
    <w:rsid w:val="00CD5E28"/>
    <w:rsid w:val="00CD65AA"/>
    <w:rsid w:val="00CD735C"/>
    <w:rsid w:val="00CD75EC"/>
    <w:rsid w:val="00CD7707"/>
    <w:rsid w:val="00CD7D03"/>
    <w:rsid w:val="00CE0929"/>
    <w:rsid w:val="00CE0B8C"/>
    <w:rsid w:val="00CE13A3"/>
    <w:rsid w:val="00CE19F2"/>
    <w:rsid w:val="00CE217C"/>
    <w:rsid w:val="00CE3301"/>
    <w:rsid w:val="00CE3AAA"/>
    <w:rsid w:val="00CE4770"/>
    <w:rsid w:val="00CE4FE9"/>
    <w:rsid w:val="00CE569A"/>
    <w:rsid w:val="00CE56D7"/>
    <w:rsid w:val="00CE6258"/>
    <w:rsid w:val="00CF109D"/>
    <w:rsid w:val="00CF1701"/>
    <w:rsid w:val="00CF23F6"/>
    <w:rsid w:val="00CF25D2"/>
    <w:rsid w:val="00CF497B"/>
    <w:rsid w:val="00CF4B7C"/>
    <w:rsid w:val="00CF5067"/>
    <w:rsid w:val="00CF7F35"/>
    <w:rsid w:val="00CF7F5E"/>
    <w:rsid w:val="00D003EC"/>
    <w:rsid w:val="00D00DB6"/>
    <w:rsid w:val="00D032CE"/>
    <w:rsid w:val="00D03A1D"/>
    <w:rsid w:val="00D03E9A"/>
    <w:rsid w:val="00D0472E"/>
    <w:rsid w:val="00D04FF1"/>
    <w:rsid w:val="00D051AC"/>
    <w:rsid w:val="00D0622A"/>
    <w:rsid w:val="00D06C4A"/>
    <w:rsid w:val="00D07C41"/>
    <w:rsid w:val="00D117EF"/>
    <w:rsid w:val="00D118C1"/>
    <w:rsid w:val="00D11C75"/>
    <w:rsid w:val="00D1362C"/>
    <w:rsid w:val="00D13E4A"/>
    <w:rsid w:val="00D140B6"/>
    <w:rsid w:val="00D14E93"/>
    <w:rsid w:val="00D16123"/>
    <w:rsid w:val="00D16DBB"/>
    <w:rsid w:val="00D20822"/>
    <w:rsid w:val="00D2317C"/>
    <w:rsid w:val="00D24948"/>
    <w:rsid w:val="00D25148"/>
    <w:rsid w:val="00D25433"/>
    <w:rsid w:val="00D27919"/>
    <w:rsid w:val="00D3142D"/>
    <w:rsid w:val="00D31AAA"/>
    <w:rsid w:val="00D343E0"/>
    <w:rsid w:val="00D34759"/>
    <w:rsid w:val="00D3612F"/>
    <w:rsid w:val="00D3698B"/>
    <w:rsid w:val="00D37148"/>
    <w:rsid w:val="00D372FF"/>
    <w:rsid w:val="00D37383"/>
    <w:rsid w:val="00D374D8"/>
    <w:rsid w:val="00D37CD2"/>
    <w:rsid w:val="00D40145"/>
    <w:rsid w:val="00D41806"/>
    <w:rsid w:val="00D43E4C"/>
    <w:rsid w:val="00D46441"/>
    <w:rsid w:val="00D4663D"/>
    <w:rsid w:val="00D4694B"/>
    <w:rsid w:val="00D50BF4"/>
    <w:rsid w:val="00D52E49"/>
    <w:rsid w:val="00D55BF4"/>
    <w:rsid w:val="00D56F3C"/>
    <w:rsid w:val="00D57887"/>
    <w:rsid w:val="00D60508"/>
    <w:rsid w:val="00D62379"/>
    <w:rsid w:val="00D62B35"/>
    <w:rsid w:val="00D63ACA"/>
    <w:rsid w:val="00D63B3E"/>
    <w:rsid w:val="00D64398"/>
    <w:rsid w:val="00D65502"/>
    <w:rsid w:val="00D65C26"/>
    <w:rsid w:val="00D6637D"/>
    <w:rsid w:val="00D66961"/>
    <w:rsid w:val="00D70EC1"/>
    <w:rsid w:val="00D71437"/>
    <w:rsid w:val="00D715E7"/>
    <w:rsid w:val="00D72364"/>
    <w:rsid w:val="00D80200"/>
    <w:rsid w:val="00D808CE"/>
    <w:rsid w:val="00D80969"/>
    <w:rsid w:val="00D81D0F"/>
    <w:rsid w:val="00D841CD"/>
    <w:rsid w:val="00D84497"/>
    <w:rsid w:val="00D8519E"/>
    <w:rsid w:val="00D859A6"/>
    <w:rsid w:val="00D867A7"/>
    <w:rsid w:val="00D879B2"/>
    <w:rsid w:val="00D90757"/>
    <w:rsid w:val="00D91774"/>
    <w:rsid w:val="00D9237D"/>
    <w:rsid w:val="00D942D5"/>
    <w:rsid w:val="00D955C0"/>
    <w:rsid w:val="00D970A5"/>
    <w:rsid w:val="00DA066F"/>
    <w:rsid w:val="00DA2893"/>
    <w:rsid w:val="00DA386C"/>
    <w:rsid w:val="00DA506E"/>
    <w:rsid w:val="00DA771C"/>
    <w:rsid w:val="00DB1101"/>
    <w:rsid w:val="00DB1A25"/>
    <w:rsid w:val="00DB3156"/>
    <w:rsid w:val="00DB32F2"/>
    <w:rsid w:val="00DB6514"/>
    <w:rsid w:val="00DB723B"/>
    <w:rsid w:val="00DB7AD0"/>
    <w:rsid w:val="00DB7DC5"/>
    <w:rsid w:val="00DC0AD5"/>
    <w:rsid w:val="00DC1EA6"/>
    <w:rsid w:val="00DC41ED"/>
    <w:rsid w:val="00DC460A"/>
    <w:rsid w:val="00DC47DE"/>
    <w:rsid w:val="00DC48C1"/>
    <w:rsid w:val="00DC59F2"/>
    <w:rsid w:val="00DC657F"/>
    <w:rsid w:val="00DC7E85"/>
    <w:rsid w:val="00DD0FE6"/>
    <w:rsid w:val="00DD1CC6"/>
    <w:rsid w:val="00DD31B8"/>
    <w:rsid w:val="00DD51C3"/>
    <w:rsid w:val="00DE35C3"/>
    <w:rsid w:val="00DE4974"/>
    <w:rsid w:val="00DE53E3"/>
    <w:rsid w:val="00DE578A"/>
    <w:rsid w:val="00DE78D9"/>
    <w:rsid w:val="00DE7CB7"/>
    <w:rsid w:val="00DF0E5A"/>
    <w:rsid w:val="00DF0F58"/>
    <w:rsid w:val="00DF1DB4"/>
    <w:rsid w:val="00DF2BD6"/>
    <w:rsid w:val="00DF420B"/>
    <w:rsid w:val="00DF55DE"/>
    <w:rsid w:val="00E00194"/>
    <w:rsid w:val="00E01B3D"/>
    <w:rsid w:val="00E020E4"/>
    <w:rsid w:val="00E02A99"/>
    <w:rsid w:val="00E02DD0"/>
    <w:rsid w:val="00E03182"/>
    <w:rsid w:val="00E0557E"/>
    <w:rsid w:val="00E06DDB"/>
    <w:rsid w:val="00E070EA"/>
    <w:rsid w:val="00E07829"/>
    <w:rsid w:val="00E0794C"/>
    <w:rsid w:val="00E1034D"/>
    <w:rsid w:val="00E105DD"/>
    <w:rsid w:val="00E11DED"/>
    <w:rsid w:val="00E12A63"/>
    <w:rsid w:val="00E12FBD"/>
    <w:rsid w:val="00E20FA1"/>
    <w:rsid w:val="00E2129C"/>
    <w:rsid w:val="00E21749"/>
    <w:rsid w:val="00E21E60"/>
    <w:rsid w:val="00E22BEB"/>
    <w:rsid w:val="00E231BE"/>
    <w:rsid w:val="00E236F8"/>
    <w:rsid w:val="00E253BD"/>
    <w:rsid w:val="00E25802"/>
    <w:rsid w:val="00E272F5"/>
    <w:rsid w:val="00E3039B"/>
    <w:rsid w:val="00E30478"/>
    <w:rsid w:val="00E32078"/>
    <w:rsid w:val="00E32884"/>
    <w:rsid w:val="00E32DF7"/>
    <w:rsid w:val="00E331D6"/>
    <w:rsid w:val="00E332B2"/>
    <w:rsid w:val="00E34687"/>
    <w:rsid w:val="00E347E5"/>
    <w:rsid w:val="00E35B99"/>
    <w:rsid w:val="00E365C3"/>
    <w:rsid w:val="00E3707C"/>
    <w:rsid w:val="00E41D02"/>
    <w:rsid w:val="00E4261D"/>
    <w:rsid w:val="00E428F2"/>
    <w:rsid w:val="00E4337F"/>
    <w:rsid w:val="00E4421E"/>
    <w:rsid w:val="00E46534"/>
    <w:rsid w:val="00E46DF5"/>
    <w:rsid w:val="00E504B0"/>
    <w:rsid w:val="00E511C9"/>
    <w:rsid w:val="00E516BB"/>
    <w:rsid w:val="00E51703"/>
    <w:rsid w:val="00E51C17"/>
    <w:rsid w:val="00E52413"/>
    <w:rsid w:val="00E54AF4"/>
    <w:rsid w:val="00E560C7"/>
    <w:rsid w:val="00E56967"/>
    <w:rsid w:val="00E60243"/>
    <w:rsid w:val="00E62564"/>
    <w:rsid w:val="00E63570"/>
    <w:rsid w:val="00E6468B"/>
    <w:rsid w:val="00E65033"/>
    <w:rsid w:val="00E675FB"/>
    <w:rsid w:val="00E67990"/>
    <w:rsid w:val="00E714F6"/>
    <w:rsid w:val="00E72E6E"/>
    <w:rsid w:val="00E73E98"/>
    <w:rsid w:val="00E73E9C"/>
    <w:rsid w:val="00E763A7"/>
    <w:rsid w:val="00E80A7B"/>
    <w:rsid w:val="00E823AF"/>
    <w:rsid w:val="00E84010"/>
    <w:rsid w:val="00E85588"/>
    <w:rsid w:val="00E85DE4"/>
    <w:rsid w:val="00E8701C"/>
    <w:rsid w:val="00E90658"/>
    <w:rsid w:val="00E90903"/>
    <w:rsid w:val="00E91C8E"/>
    <w:rsid w:val="00E91FE1"/>
    <w:rsid w:val="00E928CC"/>
    <w:rsid w:val="00E94DEB"/>
    <w:rsid w:val="00E9522D"/>
    <w:rsid w:val="00EA054A"/>
    <w:rsid w:val="00EA0B9A"/>
    <w:rsid w:val="00EA1EC2"/>
    <w:rsid w:val="00EA31E9"/>
    <w:rsid w:val="00EA57FB"/>
    <w:rsid w:val="00EA74D8"/>
    <w:rsid w:val="00EB2F87"/>
    <w:rsid w:val="00EB37D5"/>
    <w:rsid w:val="00EB3D22"/>
    <w:rsid w:val="00EB40DB"/>
    <w:rsid w:val="00EB5DE8"/>
    <w:rsid w:val="00EB6222"/>
    <w:rsid w:val="00EC05E7"/>
    <w:rsid w:val="00EC062A"/>
    <w:rsid w:val="00EC2A1D"/>
    <w:rsid w:val="00EC2B07"/>
    <w:rsid w:val="00EC450C"/>
    <w:rsid w:val="00EC52ED"/>
    <w:rsid w:val="00EC5C0E"/>
    <w:rsid w:val="00EC63F1"/>
    <w:rsid w:val="00ED1464"/>
    <w:rsid w:val="00ED18F4"/>
    <w:rsid w:val="00ED1A7C"/>
    <w:rsid w:val="00ED384D"/>
    <w:rsid w:val="00ED44E3"/>
    <w:rsid w:val="00ED4501"/>
    <w:rsid w:val="00ED50FE"/>
    <w:rsid w:val="00ED6348"/>
    <w:rsid w:val="00ED7EE8"/>
    <w:rsid w:val="00EE14AE"/>
    <w:rsid w:val="00EE19AB"/>
    <w:rsid w:val="00EE1C55"/>
    <w:rsid w:val="00EE25A8"/>
    <w:rsid w:val="00EE26F0"/>
    <w:rsid w:val="00EE3020"/>
    <w:rsid w:val="00EE3B47"/>
    <w:rsid w:val="00EE49F3"/>
    <w:rsid w:val="00EE6705"/>
    <w:rsid w:val="00EE6EE8"/>
    <w:rsid w:val="00EE72FF"/>
    <w:rsid w:val="00EF04F5"/>
    <w:rsid w:val="00EF0757"/>
    <w:rsid w:val="00EF2707"/>
    <w:rsid w:val="00EF41A9"/>
    <w:rsid w:val="00EF43EA"/>
    <w:rsid w:val="00EF4CB6"/>
    <w:rsid w:val="00EF641C"/>
    <w:rsid w:val="00EF7621"/>
    <w:rsid w:val="00EF777E"/>
    <w:rsid w:val="00EF7890"/>
    <w:rsid w:val="00F00164"/>
    <w:rsid w:val="00F0169F"/>
    <w:rsid w:val="00F0181C"/>
    <w:rsid w:val="00F0192A"/>
    <w:rsid w:val="00F01F1C"/>
    <w:rsid w:val="00F028B4"/>
    <w:rsid w:val="00F036CE"/>
    <w:rsid w:val="00F04CB9"/>
    <w:rsid w:val="00F06688"/>
    <w:rsid w:val="00F077CD"/>
    <w:rsid w:val="00F079A7"/>
    <w:rsid w:val="00F07E78"/>
    <w:rsid w:val="00F100BF"/>
    <w:rsid w:val="00F104CC"/>
    <w:rsid w:val="00F1287D"/>
    <w:rsid w:val="00F12DDD"/>
    <w:rsid w:val="00F1339D"/>
    <w:rsid w:val="00F143EF"/>
    <w:rsid w:val="00F1607B"/>
    <w:rsid w:val="00F16DF5"/>
    <w:rsid w:val="00F1708D"/>
    <w:rsid w:val="00F205F0"/>
    <w:rsid w:val="00F2083A"/>
    <w:rsid w:val="00F21085"/>
    <w:rsid w:val="00F246B0"/>
    <w:rsid w:val="00F25F35"/>
    <w:rsid w:val="00F26926"/>
    <w:rsid w:val="00F277F5"/>
    <w:rsid w:val="00F303A4"/>
    <w:rsid w:val="00F306CD"/>
    <w:rsid w:val="00F3108A"/>
    <w:rsid w:val="00F33056"/>
    <w:rsid w:val="00F33896"/>
    <w:rsid w:val="00F34113"/>
    <w:rsid w:val="00F34AC7"/>
    <w:rsid w:val="00F367F3"/>
    <w:rsid w:val="00F36BDF"/>
    <w:rsid w:val="00F378E5"/>
    <w:rsid w:val="00F40790"/>
    <w:rsid w:val="00F40B26"/>
    <w:rsid w:val="00F40E17"/>
    <w:rsid w:val="00F42B08"/>
    <w:rsid w:val="00F42F1C"/>
    <w:rsid w:val="00F47845"/>
    <w:rsid w:val="00F47978"/>
    <w:rsid w:val="00F47CF3"/>
    <w:rsid w:val="00F503AE"/>
    <w:rsid w:val="00F50705"/>
    <w:rsid w:val="00F50C10"/>
    <w:rsid w:val="00F535E1"/>
    <w:rsid w:val="00F54492"/>
    <w:rsid w:val="00F54844"/>
    <w:rsid w:val="00F54CED"/>
    <w:rsid w:val="00F55528"/>
    <w:rsid w:val="00F56A24"/>
    <w:rsid w:val="00F56CFF"/>
    <w:rsid w:val="00F60867"/>
    <w:rsid w:val="00F626CD"/>
    <w:rsid w:val="00F627B0"/>
    <w:rsid w:val="00F6346F"/>
    <w:rsid w:val="00F661BC"/>
    <w:rsid w:val="00F6775B"/>
    <w:rsid w:val="00F679E5"/>
    <w:rsid w:val="00F67E45"/>
    <w:rsid w:val="00F70EE9"/>
    <w:rsid w:val="00F730B8"/>
    <w:rsid w:val="00F730DD"/>
    <w:rsid w:val="00F73C96"/>
    <w:rsid w:val="00F74989"/>
    <w:rsid w:val="00F74F08"/>
    <w:rsid w:val="00F7516F"/>
    <w:rsid w:val="00F75C22"/>
    <w:rsid w:val="00F76D23"/>
    <w:rsid w:val="00F81D20"/>
    <w:rsid w:val="00F821F0"/>
    <w:rsid w:val="00F82B1C"/>
    <w:rsid w:val="00F84119"/>
    <w:rsid w:val="00F849AB"/>
    <w:rsid w:val="00F85CD5"/>
    <w:rsid w:val="00F8686B"/>
    <w:rsid w:val="00F879DE"/>
    <w:rsid w:val="00F91950"/>
    <w:rsid w:val="00F919E8"/>
    <w:rsid w:val="00F92184"/>
    <w:rsid w:val="00F9228F"/>
    <w:rsid w:val="00F92998"/>
    <w:rsid w:val="00F93C69"/>
    <w:rsid w:val="00F94E8C"/>
    <w:rsid w:val="00F95B83"/>
    <w:rsid w:val="00FA0BA5"/>
    <w:rsid w:val="00FA0FEA"/>
    <w:rsid w:val="00FA26DD"/>
    <w:rsid w:val="00FA5453"/>
    <w:rsid w:val="00FA55C6"/>
    <w:rsid w:val="00FA6590"/>
    <w:rsid w:val="00FA665B"/>
    <w:rsid w:val="00FB0264"/>
    <w:rsid w:val="00FB0CBF"/>
    <w:rsid w:val="00FB1299"/>
    <w:rsid w:val="00FB1D81"/>
    <w:rsid w:val="00FB4994"/>
    <w:rsid w:val="00FB680C"/>
    <w:rsid w:val="00FB6958"/>
    <w:rsid w:val="00FB76B4"/>
    <w:rsid w:val="00FC297F"/>
    <w:rsid w:val="00FC2AC2"/>
    <w:rsid w:val="00FC4321"/>
    <w:rsid w:val="00FC5285"/>
    <w:rsid w:val="00FC52CB"/>
    <w:rsid w:val="00FC5CA7"/>
    <w:rsid w:val="00FC6CE1"/>
    <w:rsid w:val="00FD07A0"/>
    <w:rsid w:val="00FD10C6"/>
    <w:rsid w:val="00FD1291"/>
    <w:rsid w:val="00FD199F"/>
    <w:rsid w:val="00FD2224"/>
    <w:rsid w:val="00FD2340"/>
    <w:rsid w:val="00FD24FD"/>
    <w:rsid w:val="00FD2D74"/>
    <w:rsid w:val="00FD593A"/>
    <w:rsid w:val="00FD72E4"/>
    <w:rsid w:val="00FE004B"/>
    <w:rsid w:val="00FE0D61"/>
    <w:rsid w:val="00FE2C9E"/>
    <w:rsid w:val="00FE3C30"/>
    <w:rsid w:val="00FE414D"/>
    <w:rsid w:val="00FE597D"/>
    <w:rsid w:val="00FE5EF9"/>
    <w:rsid w:val="00FF014F"/>
    <w:rsid w:val="00FF03CF"/>
    <w:rsid w:val="00FF05FF"/>
    <w:rsid w:val="00FF31B6"/>
    <w:rsid w:val="00FF32C8"/>
    <w:rsid w:val="00FF36F2"/>
    <w:rsid w:val="00FF57A0"/>
    <w:rsid w:val="00FF6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D362299-9DE3-45AA-8BCC-DF4302A9D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20E43"/>
    <w:pPr>
      <w:spacing w:before="60" w:after="40"/>
      <w:jc w:val="both"/>
    </w:pPr>
    <w:rPr>
      <w:kern w:val="8"/>
      <w:sz w:val="22"/>
      <w:szCs w:val="22"/>
      <w:lang w:eastAsia="en-US"/>
    </w:rPr>
  </w:style>
  <w:style w:type="paragraph" w:styleId="Nagwek1">
    <w:name w:val="heading 1"/>
    <w:basedOn w:val="Nagwek2"/>
    <w:next w:val="Normalny"/>
    <w:link w:val="Nagwek1Znak"/>
    <w:autoRedefine/>
    <w:uiPriority w:val="99"/>
    <w:qFormat/>
    <w:rsid w:val="0039101D"/>
    <w:pPr>
      <w:pageBreakBefore/>
      <w:pBdr>
        <w:bottom w:val="single" w:sz="18" w:space="1" w:color="85857A"/>
      </w:pBdr>
      <w:spacing w:before="60" w:after="40"/>
      <w:ind w:left="1418" w:hanging="1560"/>
      <w:jc w:val="both"/>
      <w:outlineLvl w:val="0"/>
    </w:pPr>
    <w:rPr>
      <w:bCs/>
      <w:color w:val="0D0D0D"/>
      <w:sz w:val="28"/>
      <w:szCs w:val="28"/>
    </w:rPr>
  </w:style>
  <w:style w:type="paragraph" w:styleId="Nagwek2">
    <w:name w:val="heading 2"/>
    <w:basedOn w:val="Nagwek3"/>
    <w:next w:val="Normalny"/>
    <w:link w:val="Nagwek2Znak"/>
    <w:uiPriority w:val="99"/>
    <w:qFormat/>
    <w:rsid w:val="00620E43"/>
    <w:pPr>
      <w:spacing w:before="240" w:after="120"/>
      <w:outlineLvl w:val="1"/>
    </w:pPr>
    <w:rPr>
      <w:bCs w:val="0"/>
      <w:color w:val="85857A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0E43"/>
    <w:pPr>
      <w:keepNext/>
      <w:keepLines/>
      <w:spacing w:before="120" w:after="60"/>
      <w:jc w:val="left"/>
      <w:outlineLvl w:val="2"/>
    </w:pPr>
    <w:rPr>
      <w:rFonts w:eastAsia="Times New Roman"/>
      <w:b/>
      <w:b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FA5453"/>
    <w:pPr>
      <w:keepNext/>
      <w:pBdr>
        <w:top w:val="single" w:sz="4" w:space="1" w:color="000000"/>
      </w:pBdr>
      <w:tabs>
        <w:tab w:val="num" w:pos="0"/>
        <w:tab w:val="left" w:pos="5103"/>
        <w:tab w:val="left" w:pos="8208"/>
      </w:tabs>
      <w:suppressAutoHyphens/>
      <w:spacing w:before="0" w:after="0"/>
      <w:ind w:left="284"/>
      <w:jc w:val="left"/>
      <w:outlineLvl w:val="3"/>
    </w:pPr>
    <w:rPr>
      <w:rFonts w:ascii="Arial" w:eastAsia="Times New Roman" w:hAnsi="Arial"/>
      <w:b/>
      <w:kern w:val="0"/>
      <w:sz w:val="20"/>
      <w:szCs w:val="20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FA5453"/>
    <w:pPr>
      <w:tabs>
        <w:tab w:val="num" w:pos="0"/>
      </w:tabs>
      <w:suppressAutoHyphens/>
      <w:spacing w:before="240" w:after="60"/>
      <w:ind w:left="1008" w:hanging="1008"/>
      <w:jc w:val="left"/>
      <w:outlineLvl w:val="4"/>
    </w:pPr>
    <w:rPr>
      <w:rFonts w:ascii="Times New Roman" w:hAnsi="Times New Roman"/>
      <w:b/>
      <w:bCs/>
      <w:i/>
      <w:iCs/>
      <w:kern w:val="0"/>
      <w:sz w:val="26"/>
      <w:szCs w:val="2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620E43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FA5453"/>
    <w:pPr>
      <w:tabs>
        <w:tab w:val="num" w:pos="0"/>
      </w:tabs>
      <w:suppressAutoHyphens/>
      <w:spacing w:before="240" w:after="60"/>
      <w:ind w:left="1296" w:hanging="1296"/>
      <w:jc w:val="left"/>
      <w:outlineLvl w:val="6"/>
    </w:pPr>
    <w:rPr>
      <w:rFonts w:ascii="Times New Roman" w:hAnsi="Times New Roman"/>
      <w:kern w:val="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39101D"/>
    <w:rPr>
      <w:rFonts w:eastAsia="Times New Roman"/>
      <w:b/>
      <w:bCs/>
      <w:color w:val="0D0D0D"/>
      <w:kern w:val="8"/>
      <w:sz w:val="28"/>
      <w:szCs w:val="28"/>
      <w:lang w:eastAsia="en-US"/>
    </w:rPr>
  </w:style>
  <w:style w:type="character" w:customStyle="1" w:styleId="Nagwek2Znak">
    <w:name w:val="Nagłówek 2 Znak"/>
    <w:link w:val="Nagwek2"/>
    <w:uiPriority w:val="99"/>
    <w:locked/>
    <w:rsid w:val="003C2F18"/>
    <w:rPr>
      <w:rFonts w:ascii="Calibri" w:hAnsi="Calibri" w:cs="Times New Roman"/>
      <w:b/>
      <w:color w:val="85857A"/>
      <w:kern w:val="8"/>
      <w:sz w:val="26"/>
      <w:szCs w:val="26"/>
    </w:rPr>
  </w:style>
  <w:style w:type="character" w:customStyle="1" w:styleId="Nagwek3Znak">
    <w:name w:val="Nagłówek 3 Znak"/>
    <w:link w:val="Nagwek3"/>
    <w:uiPriority w:val="99"/>
    <w:locked/>
    <w:rsid w:val="00B344CA"/>
    <w:rPr>
      <w:rFonts w:ascii="Calibri" w:hAnsi="Calibri" w:cs="Times New Roman"/>
      <w:b/>
      <w:bCs/>
      <w:kern w:val="8"/>
    </w:rPr>
  </w:style>
  <w:style w:type="character" w:customStyle="1" w:styleId="Nagwek4Znak">
    <w:name w:val="Nagłówek 4 Znak"/>
    <w:link w:val="Nagwek4"/>
    <w:uiPriority w:val="99"/>
    <w:locked/>
    <w:rsid w:val="00FA5453"/>
    <w:rPr>
      <w:rFonts w:ascii="Arial" w:hAnsi="Arial" w:cs="Times New Roman"/>
      <w:b/>
      <w:sz w:val="20"/>
      <w:szCs w:val="20"/>
      <w:lang w:eastAsia="ar-SA" w:bidi="ar-SA"/>
    </w:rPr>
  </w:style>
  <w:style w:type="character" w:customStyle="1" w:styleId="Nagwek5Znak">
    <w:name w:val="Nagłówek 5 Znak"/>
    <w:link w:val="Nagwek5"/>
    <w:uiPriority w:val="99"/>
    <w:locked/>
    <w:rsid w:val="00FA5453"/>
    <w:rPr>
      <w:rFonts w:ascii="Times New Roman" w:eastAsia="Times New Roman" w:hAnsi="Times New Roman" w:cs="Times New Roman"/>
      <w:b/>
      <w:bCs/>
      <w:i/>
      <w:iCs/>
      <w:sz w:val="26"/>
      <w:szCs w:val="26"/>
      <w:lang w:eastAsia="ar-SA" w:bidi="ar-SA"/>
    </w:rPr>
  </w:style>
  <w:style w:type="character" w:customStyle="1" w:styleId="Nagwek6Znak">
    <w:name w:val="Nagłówek 6 Znak"/>
    <w:link w:val="Nagwek6"/>
    <w:uiPriority w:val="99"/>
    <w:semiHidden/>
    <w:locked/>
    <w:rsid w:val="00BE3216"/>
    <w:rPr>
      <w:rFonts w:ascii="Cambria" w:hAnsi="Cambria" w:cs="Times New Roman"/>
      <w:i/>
      <w:iCs/>
      <w:color w:val="243F60"/>
      <w:kern w:val="8"/>
    </w:rPr>
  </w:style>
  <w:style w:type="character" w:customStyle="1" w:styleId="Nagwek7Znak">
    <w:name w:val="Nagłówek 7 Znak"/>
    <w:link w:val="Nagwek7"/>
    <w:uiPriority w:val="99"/>
    <w:locked/>
    <w:rsid w:val="00FA5453"/>
    <w:rPr>
      <w:rFonts w:ascii="Times New Roman" w:eastAsia="Times New Roman" w:hAnsi="Times New Roman" w:cs="Times New Roman"/>
      <w:sz w:val="24"/>
      <w:szCs w:val="24"/>
      <w:lang w:eastAsia="ar-SA" w:bidi="ar-SA"/>
    </w:rPr>
  </w:style>
  <w:style w:type="paragraph" w:styleId="Akapitzlist">
    <w:name w:val="List Paragraph"/>
    <w:aliases w:val="sw tekst,ISCG Numerowanie,lp1"/>
    <w:basedOn w:val="Normalny"/>
    <w:link w:val="AkapitzlistZnak"/>
    <w:uiPriority w:val="99"/>
    <w:qFormat/>
    <w:rsid w:val="00620E43"/>
    <w:pPr>
      <w:ind w:left="720"/>
      <w:contextualSpacing/>
    </w:pPr>
    <w:rPr>
      <w:sz w:val="20"/>
      <w:szCs w:val="20"/>
      <w:lang w:eastAsia="pl-PL"/>
    </w:rPr>
  </w:style>
  <w:style w:type="paragraph" w:customStyle="1" w:styleId="NormalN">
    <w:name w:val="Normal N"/>
    <w:basedOn w:val="Normalny"/>
    <w:link w:val="NormalNChar"/>
    <w:qFormat/>
    <w:rsid w:val="00620E43"/>
  </w:style>
  <w:style w:type="character" w:customStyle="1" w:styleId="NormalNChar">
    <w:name w:val="Normal N Char"/>
    <w:link w:val="NormalN"/>
    <w:locked/>
    <w:rsid w:val="004C0467"/>
    <w:rPr>
      <w:rFonts w:ascii="Calibri" w:hAnsi="Calibri" w:cs="Times New Roman"/>
      <w:kern w:val="8"/>
    </w:rPr>
  </w:style>
  <w:style w:type="paragraph" w:customStyle="1" w:styleId="NormalNN">
    <w:name w:val="Normal NN"/>
    <w:basedOn w:val="NormalN"/>
    <w:link w:val="NormalNNChar"/>
    <w:uiPriority w:val="99"/>
    <w:rsid w:val="00620E43"/>
  </w:style>
  <w:style w:type="character" w:styleId="Hipercze">
    <w:name w:val="Hyperlink"/>
    <w:uiPriority w:val="99"/>
    <w:rsid w:val="00B002F1"/>
    <w:rPr>
      <w:rFonts w:cs="Times New Roman"/>
      <w:color w:val="0000FF"/>
      <w:u w:val="single"/>
    </w:rPr>
  </w:style>
  <w:style w:type="character" w:customStyle="1" w:styleId="NormalNNChar">
    <w:name w:val="Normal NN Char"/>
    <w:basedOn w:val="NormalNChar"/>
    <w:link w:val="NormalNN"/>
    <w:uiPriority w:val="99"/>
    <w:locked/>
    <w:rsid w:val="000F66F8"/>
    <w:rPr>
      <w:rFonts w:ascii="Calibri" w:hAnsi="Calibri" w:cs="Times New Roman"/>
      <w:kern w:val="8"/>
    </w:rPr>
  </w:style>
  <w:style w:type="character" w:styleId="Tekstzastpczy">
    <w:name w:val="Placeholder Text"/>
    <w:uiPriority w:val="99"/>
    <w:semiHidden/>
    <w:rsid w:val="00FC2AC2"/>
    <w:rPr>
      <w:rFonts w:cs="Times New Roman"/>
      <w:color w:val="808080"/>
    </w:rPr>
  </w:style>
  <w:style w:type="paragraph" w:styleId="Tekstdymka">
    <w:name w:val="Balloon Text"/>
    <w:basedOn w:val="Normalny"/>
    <w:link w:val="TekstdymkaZnak"/>
    <w:uiPriority w:val="99"/>
    <w:semiHidden/>
    <w:rsid w:val="00620E4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FC2AC2"/>
    <w:rPr>
      <w:rFonts w:ascii="Tahoma" w:hAnsi="Tahoma" w:cs="Tahoma"/>
      <w:kern w:val="8"/>
      <w:sz w:val="16"/>
      <w:szCs w:val="16"/>
    </w:rPr>
  </w:style>
  <w:style w:type="table" w:styleId="Tabela-Siatka">
    <w:name w:val="Table Grid"/>
    <w:basedOn w:val="Standardowy"/>
    <w:uiPriority w:val="99"/>
    <w:rsid w:val="00EE2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Podtytu"/>
    <w:next w:val="Normalny"/>
    <w:link w:val="TytuZnak"/>
    <w:uiPriority w:val="99"/>
    <w:qFormat/>
    <w:rsid w:val="00620E43"/>
    <w:pPr>
      <w:ind w:right="0"/>
      <w:contextualSpacing/>
    </w:pPr>
    <w:rPr>
      <w:sz w:val="36"/>
      <w:szCs w:val="52"/>
    </w:rPr>
  </w:style>
  <w:style w:type="character" w:customStyle="1" w:styleId="TytuZnak">
    <w:name w:val="Tytuł Znak"/>
    <w:link w:val="Tytu"/>
    <w:uiPriority w:val="99"/>
    <w:locked/>
    <w:rsid w:val="002C6AC3"/>
    <w:rPr>
      <w:rFonts w:ascii="Calibri" w:hAnsi="Calibri" w:cs="Times New Roman"/>
      <w:b/>
      <w:bCs/>
      <w:iCs/>
      <w:color w:val="85857A"/>
      <w:kern w:val="8"/>
      <w:sz w:val="52"/>
      <w:szCs w:val="52"/>
    </w:rPr>
  </w:style>
  <w:style w:type="paragraph" w:styleId="Podtytu">
    <w:name w:val="Subtitle"/>
    <w:basedOn w:val="Nagwek1"/>
    <w:next w:val="Normalny"/>
    <w:link w:val="PodtytuZnak"/>
    <w:uiPriority w:val="99"/>
    <w:qFormat/>
    <w:rsid w:val="00620E43"/>
    <w:pPr>
      <w:keepNext w:val="0"/>
      <w:pageBreakBefore w:val="0"/>
      <w:pBdr>
        <w:bottom w:val="none" w:sz="0" w:space="0" w:color="auto"/>
      </w:pBdr>
      <w:ind w:left="1843" w:right="1701" w:firstLine="0"/>
      <w:outlineLvl w:val="9"/>
    </w:pPr>
    <w:rPr>
      <w:iCs/>
      <w:sz w:val="24"/>
      <w:szCs w:val="24"/>
    </w:rPr>
  </w:style>
  <w:style w:type="character" w:customStyle="1" w:styleId="PodtytuZnak">
    <w:name w:val="Podtytuł Znak"/>
    <w:link w:val="Podtytu"/>
    <w:uiPriority w:val="99"/>
    <w:locked/>
    <w:rsid w:val="0000406C"/>
    <w:rPr>
      <w:rFonts w:ascii="Calibri" w:hAnsi="Calibri" w:cs="Times New Roman"/>
      <w:b/>
      <w:bCs/>
      <w:iCs/>
      <w:color w:val="85857A"/>
      <w:kern w:val="8"/>
      <w:sz w:val="24"/>
      <w:szCs w:val="24"/>
    </w:rPr>
  </w:style>
  <w:style w:type="character" w:styleId="Wyrnieniedelikatne">
    <w:name w:val="Subtle Emphasis"/>
    <w:uiPriority w:val="99"/>
    <w:qFormat/>
    <w:rsid w:val="00A62031"/>
    <w:rPr>
      <w:rFonts w:cs="Times New Roman"/>
      <w:i/>
      <w:iCs/>
      <w:color w:val="808080"/>
    </w:rPr>
  </w:style>
  <w:style w:type="paragraph" w:styleId="Nagwek">
    <w:name w:val="header"/>
    <w:basedOn w:val="Normalny"/>
    <w:link w:val="NagwekZnak"/>
    <w:uiPriority w:val="99"/>
    <w:rsid w:val="00620E43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link w:val="Nagwek"/>
    <w:uiPriority w:val="99"/>
    <w:locked/>
    <w:rsid w:val="00E1034D"/>
    <w:rPr>
      <w:rFonts w:ascii="Calibri" w:hAnsi="Calibri" w:cs="Times New Roman"/>
      <w:kern w:val="8"/>
    </w:rPr>
  </w:style>
  <w:style w:type="paragraph" w:styleId="Stopka">
    <w:name w:val="footer"/>
    <w:basedOn w:val="Normalny"/>
    <w:link w:val="StopkaZnak"/>
    <w:uiPriority w:val="99"/>
    <w:rsid w:val="00620E43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link w:val="Stopka"/>
    <w:uiPriority w:val="99"/>
    <w:locked/>
    <w:rsid w:val="00E1034D"/>
    <w:rPr>
      <w:rFonts w:ascii="Calibri" w:hAnsi="Calibri" w:cs="Times New Roman"/>
      <w:kern w:val="8"/>
    </w:rPr>
  </w:style>
  <w:style w:type="paragraph" w:styleId="Cytat">
    <w:name w:val="Quote"/>
    <w:basedOn w:val="Normalny"/>
    <w:next w:val="Normalny"/>
    <w:link w:val="CytatZnak"/>
    <w:uiPriority w:val="99"/>
    <w:qFormat/>
    <w:rsid w:val="00620E43"/>
    <w:pPr>
      <w:ind w:left="426"/>
    </w:pPr>
    <w:rPr>
      <w:i/>
      <w:iCs/>
      <w:noProof/>
      <w:color w:val="000000"/>
    </w:rPr>
  </w:style>
  <w:style w:type="character" w:customStyle="1" w:styleId="CytatZnak">
    <w:name w:val="Cytat Znak"/>
    <w:link w:val="Cytat"/>
    <w:uiPriority w:val="99"/>
    <w:locked/>
    <w:rsid w:val="00CE4770"/>
    <w:rPr>
      <w:rFonts w:ascii="Calibri" w:hAnsi="Calibri" w:cs="Times New Roman"/>
      <w:i/>
      <w:iCs/>
      <w:noProof/>
      <w:color w:val="000000"/>
      <w:kern w:val="8"/>
    </w:rPr>
  </w:style>
  <w:style w:type="paragraph" w:customStyle="1" w:styleId="NormalTAB">
    <w:name w:val="Normal TAB"/>
    <w:basedOn w:val="Normalny"/>
    <w:link w:val="NormalTABChar"/>
    <w:autoRedefine/>
    <w:uiPriority w:val="99"/>
    <w:rsid w:val="00620E43"/>
    <w:pPr>
      <w:keepLines/>
      <w:spacing w:before="40"/>
      <w:jc w:val="left"/>
    </w:pPr>
    <w:rPr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20E43"/>
    <w:pPr>
      <w:spacing w:before="0" w:after="0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B178D0"/>
    <w:rPr>
      <w:rFonts w:ascii="Calibri" w:hAnsi="Calibri" w:cs="Times New Roman"/>
      <w:kern w:val="8"/>
      <w:sz w:val="20"/>
      <w:szCs w:val="20"/>
    </w:rPr>
  </w:style>
  <w:style w:type="character" w:customStyle="1" w:styleId="NormalTABChar">
    <w:name w:val="Normal TAB Char"/>
    <w:link w:val="NormalTAB"/>
    <w:uiPriority w:val="99"/>
    <w:locked/>
    <w:rsid w:val="00FA55C6"/>
    <w:rPr>
      <w:rFonts w:ascii="Calibri" w:hAnsi="Calibri" w:cs="Times New Roman"/>
      <w:kern w:val="8"/>
      <w:sz w:val="20"/>
    </w:rPr>
  </w:style>
  <w:style w:type="character" w:styleId="Odwoanieprzypisukocowego">
    <w:name w:val="endnote reference"/>
    <w:uiPriority w:val="99"/>
    <w:semiHidden/>
    <w:rsid w:val="00B178D0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620E43"/>
    <w:pPr>
      <w:spacing w:before="0" w:after="0"/>
      <w:jc w:val="left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1E2358"/>
    <w:rPr>
      <w:rFonts w:ascii="Calibri" w:hAnsi="Calibri" w:cs="Times New Roman"/>
      <w:kern w:val="8"/>
      <w:sz w:val="20"/>
      <w:szCs w:val="20"/>
    </w:rPr>
  </w:style>
  <w:style w:type="character" w:styleId="Odwoanieprzypisudolnego">
    <w:name w:val="footnote reference"/>
    <w:uiPriority w:val="99"/>
    <w:rsid w:val="00B178D0"/>
    <w:rPr>
      <w:rFonts w:cs="Times New Roman"/>
      <w:vertAlign w:val="superscript"/>
    </w:rPr>
  </w:style>
  <w:style w:type="paragraph" w:styleId="Spistreci1">
    <w:name w:val="toc 1"/>
    <w:basedOn w:val="Normalny"/>
    <w:next w:val="Normalny"/>
    <w:autoRedefine/>
    <w:uiPriority w:val="99"/>
    <w:rsid w:val="00A97F3C"/>
    <w:pPr>
      <w:tabs>
        <w:tab w:val="left" w:pos="1994"/>
        <w:tab w:val="right" w:leader="dot" w:pos="8778"/>
      </w:tabs>
      <w:spacing w:after="100"/>
      <w:ind w:left="1985" w:hanging="1985"/>
      <w:jc w:val="left"/>
    </w:pPr>
  </w:style>
  <w:style w:type="character" w:styleId="Odwoaniedokomentarza">
    <w:name w:val="annotation reference"/>
    <w:uiPriority w:val="99"/>
    <w:rsid w:val="00A02170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620E43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A02170"/>
    <w:rPr>
      <w:rFonts w:ascii="Calibri" w:hAnsi="Calibri" w:cs="Times New Roman"/>
      <w:kern w:val="8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620E43"/>
    <w:rPr>
      <w:b/>
      <w:bCs/>
    </w:rPr>
  </w:style>
  <w:style w:type="character" w:customStyle="1" w:styleId="TematkomentarzaZnak">
    <w:name w:val="Temat komentarza Znak"/>
    <w:link w:val="Tematkomentarza"/>
    <w:uiPriority w:val="99"/>
    <w:locked/>
    <w:rsid w:val="00A02170"/>
    <w:rPr>
      <w:rFonts w:ascii="Calibri" w:hAnsi="Calibri" w:cs="Times New Roman"/>
      <w:b/>
      <w:bCs/>
      <w:kern w:val="8"/>
      <w:sz w:val="20"/>
      <w:szCs w:val="20"/>
    </w:rPr>
  </w:style>
  <w:style w:type="paragraph" w:customStyle="1" w:styleId="NormalB">
    <w:name w:val="Normal B"/>
    <w:basedOn w:val="NormalNN"/>
    <w:link w:val="NormalBChar"/>
    <w:uiPriority w:val="99"/>
    <w:rsid w:val="00620E43"/>
    <w:pPr>
      <w:numPr>
        <w:ilvl w:val="2"/>
        <w:numId w:val="2"/>
      </w:numPr>
    </w:pPr>
  </w:style>
  <w:style w:type="character" w:customStyle="1" w:styleId="NormalBChar">
    <w:name w:val="Normal B Char"/>
    <w:basedOn w:val="NormalNNChar"/>
    <w:link w:val="NormalB"/>
    <w:uiPriority w:val="99"/>
    <w:locked/>
    <w:rsid w:val="001A48FC"/>
    <w:rPr>
      <w:rFonts w:ascii="Calibri" w:hAnsi="Calibri" w:cs="Times New Roman"/>
      <w:kern w:val="8"/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rsid w:val="00BE3216"/>
    <w:pPr>
      <w:spacing w:before="0" w:after="0"/>
      <w:jc w:val="left"/>
    </w:pPr>
    <w:rPr>
      <w:rFonts w:ascii="Courier New" w:eastAsia="Times New Roman" w:hAnsi="Courier New" w:cs="Courier New"/>
      <w:kern w:val="0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locked/>
    <w:rsid w:val="00BE3216"/>
    <w:rPr>
      <w:rFonts w:ascii="Courier New" w:hAnsi="Courier New" w:cs="Courier New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620E43"/>
    <w:rPr>
      <w:kern w:val="8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rsid w:val="005F48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jc w:val="left"/>
    </w:pPr>
    <w:rPr>
      <w:rFonts w:ascii="Courier New" w:eastAsia="Times New Roman" w:hAnsi="Courier New" w:cs="Courier New"/>
      <w:kern w:val="0"/>
      <w:sz w:val="20"/>
      <w:szCs w:val="20"/>
      <w:lang w:eastAsia="pl-PL"/>
    </w:rPr>
  </w:style>
  <w:style w:type="character" w:customStyle="1" w:styleId="HTML-wstpniesformatowanyZnak">
    <w:name w:val="HTML - wstępnie sformatowany Znak"/>
    <w:link w:val="HTML-wstpniesformatowany"/>
    <w:uiPriority w:val="99"/>
    <w:locked/>
    <w:rsid w:val="005F48A4"/>
    <w:rPr>
      <w:rFonts w:ascii="Courier New" w:hAnsi="Courier New" w:cs="Courier New"/>
      <w:sz w:val="20"/>
      <w:szCs w:val="20"/>
      <w:lang w:eastAsia="pl-PL"/>
    </w:rPr>
  </w:style>
  <w:style w:type="character" w:customStyle="1" w:styleId="apple-converted-space">
    <w:name w:val="apple-converted-space"/>
    <w:uiPriority w:val="99"/>
    <w:rsid w:val="005F48A4"/>
    <w:rPr>
      <w:rFonts w:cs="Times New Roman"/>
    </w:rPr>
  </w:style>
  <w:style w:type="paragraph" w:styleId="Tekstpodstawowy">
    <w:name w:val="Body Text"/>
    <w:aliases w:val="Tekst wcięty 2 st,(ALT+½)"/>
    <w:basedOn w:val="Normalny"/>
    <w:link w:val="TekstpodstawowyZnak"/>
    <w:uiPriority w:val="99"/>
    <w:rsid w:val="00F1287D"/>
    <w:pPr>
      <w:spacing w:before="0" w:after="120"/>
      <w:jc w:val="left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character" w:customStyle="1" w:styleId="TekstpodstawowyZnak">
    <w:name w:val="Tekst podstawowy Znak"/>
    <w:aliases w:val="Tekst wcięty 2 st Znak,(ALT+½) Znak"/>
    <w:link w:val="Tekstpodstawowy"/>
    <w:uiPriority w:val="99"/>
    <w:locked/>
    <w:rsid w:val="00F1287D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FontStyle54">
    <w:name w:val="Font Style54"/>
    <w:uiPriority w:val="99"/>
    <w:rsid w:val="0066356C"/>
    <w:rPr>
      <w:rFonts w:ascii="Arial Unicode MS" w:eastAsia="Arial Unicode MS" w:cs="Arial Unicode MS"/>
      <w:sz w:val="22"/>
      <w:szCs w:val="22"/>
    </w:rPr>
  </w:style>
  <w:style w:type="paragraph" w:customStyle="1" w:styleId="Standard">
    <w:name w:val="Standard"/>
    <w:uiPriority w:val="99"/>
    <w:rsid w:val="0066356C"/>
    <w:pPr>
      <w:suppressAutoHyphens/>
      <w:autoSpaceDN w:val="0"/>
      <w:spacing w:line="264" w:lineRule="auto"/>
      <w:jc w:val="both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Bezodstpw">
    <w:name w:val="No Spacing"/>
    <w:uiPriority w:val="99"/>
    <w:qFormat/>
    <w:rsid w:val="005C1D58"/>
    <w:rPr>
      <w:sz w:val="22"/>
      <w:szCs w:val="22"/>
      <w:lang w:eastAsia="en-US"/>
    </w:rPr>
  </w:style>
  <w:style w:type="character" w:customStyle="1" w:styleId="AkapitzlistZnak">
    <w:name w:val="Akapit z listą Znak"/>
    <w:aliases w:val="sw tekst Znak,ISCG Numerowanie Znak,lp1 Znak"/>
    <w:link w:val="Akapitzlist"/>
    <w:uiPriority w:val="99"/>
    <w:locked/>
    <w:rsid w:val="003A156A"/>
    <w:rPr>
      <w:rFonts w:ascii="Calibri" w:hAnsi="Calibri"/>
      <w:kern w:val="8"/>
    </w:rPr>
  </w:style>
  <w:style w:type="character" w:customStyle="1" w:styleId="highlight">
    <w:name w:val="highlight"/>
    <w:uiPriority w:val="99"/>
    <w:rsid w:val="00434454"/>
    <w:rPr>
      <w:rFonts w:cs="Times New Roman"/>
    </w:rPr>
  </w:style>
  <w:style w:type="character" w:customStyle="1" w:styleId="h11">
    <w:name w:val="h11"/>
    <w:uiPriority w:val="99"/>
    <w:rsid w:val="00552E2A"/>
    <w:rPr>
      <w:rFonts w:ascii="Verdana" w:hAnsi="Verdana" w:cs="Times New Roman"/>
      <w:b/>
      <w:bCs/>
      <w:sz w:val="23"/>
      <w:szCs w:val="23"/>
    </w:rPr>
  </w:style>
  <w:style w:type="character" w:styleId="UyteHipercze">
    <w:name w:val="FollowedHyperlink"/>
    <w:uiPriority w:val="99"/>
    <w:semiHidden/>
    <w:rsid w:val="00967198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1E7844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Jasnasiatkaakcent31">
    <w:name w:val="Jasna siatka — akcent 31"/>
    <w:basedOn w:val="Normalny"/>
    <w:uiPriority w:val="99"/>
    <w:rsid w:val="00530E64"/>
    <w:pPr>
      <w:suppressAutoHyphens/>
      <w:spacing w:before="0" w:after="0"/>
      <w:ind w:left="720"/>
      <w:jc w:val="left"/>
    </w:pPr>
    <w:rPr>
      <w:rFonts w:ascii="Times New Roman" w:eastAsia="MS Mincho" w:hAnsi="Times New Roman"/>
      <w:kern w:val="0"/>
      <w:sz w:val="24"/>
      <w:szCs w:val="24"/>
      <w:lang w:eastAsia="ar-SA"/>
    </w:rPr>
  </w:style>
  <w:style w:type="character" w:customStyle="1" w:styleId="cpvcode3">
    <w:name w:val="cpvcode3"/>
    <w:uiPriority w:val="99"/>
    <w:rsid w:val="00530E64"/>
    <w:rPr>
      <w:color w:val="FF0000"/>
    </w:rPr>
  </w:style>
  <w:style w:type="paragraph" w:customStyle="1" w:styleId="Tekstpodstawowy21">
    <w:name w:val="Tekst podstawowy 21"/>
    <w:basedOn w:val="Normalny"/>
    <w:rsid w:val="00FA5453"/>
    <w:pPr>
      <w:suppressAutoHyphens/>
      <w:spacing w:before="0" w:after="0" w:line="360" w:lineRule="auto"/>
    </w:pPr>
    <w:rPr>
      <w:rFonts w:ascii="Times New Roman" w:eastAsia="MS Mincho" w:hAnsi="Times New Roman"/>
      <w:kern w:val="0"/>
      <w:sz w:val="24"/>
      <w:szCs w:val="20"/>
      <w:lang w:eastAsia="ar-SA"/>
    </w:rPr>
  </w:style>
  <w:style w:type="paragraph" w:customStyle="1" w:styleId="ust">
    <w:name w:val="ust"/>
    <w:uiPriority w:val="99"/>
    <w:rsid w:val="00FA5453"/>
    <w:pPr>
      <w:suppressAutoHyphens/>
      <w:spacing w:before="60" w:after="60"/>
      <w:ind w:left="426" w:hanging="284"/>
      <w:jc w:val="both"/>
    </w:pPr>
    <w:rPr>
      <w:rFonts w:ascii="Times New Roman" w:hAnsi="Times New Roman"/>
      <w:sz w:val="24"/>
      <w:lang w:eastAsia="ar-SA"/>
    </w:rPr>
  </w:style>
  <w:style w:type="paragraph" w:customStyle="1" w:styleId="Tekstpodstawowy31">
    <w:name w:val="Tekst podstawowy 31"/>
    <w:basedOn w:val="Normalny"/>
    <w:rsid w:val="00FA5453"/>
    <w:pPr>
      <w:suppressAutoHyphens/>
      <w:spacing w:before="0" w:after="0"/>
    </w:pPr>
    <w:rPr>
      <w:rFonts w:ascii="Times New Roman" w:eastAsia="Times New Roman" w:hAnsi="Times New Roman"/>
      <w:kern w:val="0"/>
      <w:sz w:val="18"/>
      <w:szCs w:val="20"/>
      <w:lang w:eastAsia="ar-SA"/>
    </w:rPr>
  </w:style>
  <w:style w:type="paragraph" w:customStyle="1" w:styleId="Akapitzlist1">
    <w:name w:val="Akapit z listą1"/>
    <w:basedOn w:val="Normalny"/>
    <w:rsid w:val="00FA5453"/>
    <w:pPr>
      <w:suppressAutoHyphens/>
      <w:spacing w:before="0" w:after="0"/>
      <w:ind w:left="720"/>
      <w:jc w:val="left"/>
    </w:pPr>
    <w:rPr>
      <w:rFonts w:ascii="Arial" w:eastAsia="Times New Roman" w:hAnsi="Arial" w:cs="Arial"/>
      <w:kern w:val="1"/>
      <w:szCs w:val="24"/>
      <w:lang w:eastAsia="ar-SA"/>
    </w:rPr>
  </w:style>
  <w:style w:type="paragraph" w:customStyle="1" w:styleId="BodyText21">
    <w:name w:val="Body Text 21"/>
    <w:basedOn w:val="Normalny"/>
    <w:uiPriority w:val="99"/>
    <w:rsid w:val="00FA5453"/>
    <w:pPr>
      <w:suppressAutoHyphens/>
      <w:overflowPunct w:val="0"/>
      <w:autoSpaceDE w:val="0"/>
      <w:spacing w:before="0" w:after="0"/>
      <w:textAlignment w:val="baseline"/>
    </w:pPr>
    <w:rPr>
      <w:rFonts w:ascii="Arial" w:eastAsia="Times New Roman" w:hAnsi="Arial" w:cs="Arial"/>
      <w:b/>
      <w:kern w:val="0"/>
      <w:sz w:val="24"/>
      <w:szCs w:val="20"/>
      <w:lang w:eastAsia="ar-SA"/>
    </w:rPr>
  </w:style>
  <w:style w:type="paragraph" w:customStyle="1" w:styleId="Zwykytekst1">
    <w:name w:val="Zwykły tekst1"/>
    <w:basedOn w:val="Normalny"/>
    <w:uiPriority w:val="99"/>
    <w:rsid w:val="00FA5453"/>
    <w:pPr>
      <w:suppressAutoHyphens/>
      <w:spacing w:before="0" w:after="0"/>
      <w:jc w:val="left"/>
    </w:pPr>
    <w:rPr>
      <w:rFonts w:ascii="Consolas" w:hAnsi="Consolas" w:cs="Consolas"/>
      <w:kern w:val="0"/>
      <w:sz w:val="21"/>
      <w:szCs w:val="21"/>
      <w:lang w:eastAsia="ar-SA"/>
    </w:rPr>
  </w:style>
  <w:style w:type="paragraph" w:customStyle="1" w:styleId="redniecieniowanie2akcent31">
    <w:name w:val="Średnie cieniowanie 2 — akcent 31"/>
    <w:basedOn w:val="Normalny"/>
    <w:next w:val="Normalny"/>
    <w:link w:val="redniecieniowanie2akcent3Znak"/>
    <w:uiPriority w:val="99"/>
    <w:rsid w:val="00265A2E"/>
    <w:pPr>
      <w:pBdr>
        <w:bottom w:val="single" w:sz="4" w:space="4" w:color="4F81BD"/>
      </w:pBdr>
      <w:spacing w:before="200" w:after="280"/>
      <w:ind w:left="936" w:right="936"/>
      <w:jc w:val="left"/>
    </w:pPr>
    <w:rPr>
      <w:rFonts w:ascii="Cambria" w:eastAsia="MS Mincho" w:hAnsi="Cambria"/>
      <w:b/>
      <w:bCs/>
      <w:i/>
      <w:iCs/>
      <w:color w:val="4F81BD"/>
      <w:kern w:val="0"/>
      <w:sz w:val="24"/>
      <w:szCs w:val="24"/>
      <w:lang w:eastAsia="pl-PL"/>
    </w:rPr>
  </w:style>
  <w:style w:type="character" w:customStyle="1" w:styleId="redniecieniowanie2akcent3Znak">
    <w:name w:val="Średnie cieniowanie 2 — akcent 3 Znak"/>
    <w:link w:val="redniecieniowanie2akcent31"/>
    <w:uiPriority w:val="99"/>
    <w:locked/>
    <w:rsid w:val="00265A2E"/>
    <w:rPr>
      <w:rFonts w:ascii="Cambria" w:eastAsia="MS Mincho" w:hAnsi="Cambria"/>
      <w:b/>
      <w:i/>
      <w:color w:val="4F81BD"/>
      <w:sz w:val="24"/>
      <w:lang w:eastAsia="pl-PL"/>
    </w:rPr>
  </w:style>
  <w:style w:type="numbering" w:customStyle="1" w:styleId="Styl1">
    <w:name w:val="Styl1"/>
    <w:rsid w:val="00482FD1"/>
    <w:pPr>
      <w:numPr>
        <w:numId w:val="4"/>
      </w:numPr>
    </w:p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713CB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713CB"/>
    <w:rPr>
      <w:kern w:val="8"/>
      <w:sz w:val="16"/>
      <w:szCs w:val="16"/>
      <w:lang w:eastAsia="en-US"/>
    </w:rPr>
  </w:style>
  <w:style w:type="character" w:styleId="Pogrubienie">
    <w:name w:val="Strong"/>
    <w:basedOn w:val="Domylnaczcionkaakapitu"/>
    <w:qFormat/>
    <w:locked/>
    <w:rsid w:val="002713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17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1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77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3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885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95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25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822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260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000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98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76719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79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94472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5181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610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9436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78525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2822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9429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732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085831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48751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66629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63954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38125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89263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329061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35970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527197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51735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980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980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3321</Words>
  <Characters>19931</Characters>
  <Application>Microsoft Office Word</Application>
  <DocSecurity>0</DocSecurity>
  <Lines>166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Muzeum Historii Żydów Polskich</Company>
  <LinksUpToDate>false</LinksUpToDate>
  <CharactersWithSpaces>23206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Produkcja II etapu wystawy głównej Muzeum Warszawy</dc:subject>
  <dc:creator>Urbaniak Żaneta</dc:creator>
  <cp:keywords/>
  <dc:description/>
  <cp:lastModifiedBy>Żaneta Urbaniak</cp:lastModifiedBy>
  <cp:revision>2</cp:revision>
  <cp:lastPrinted>2016-11-10T15:45:00Z</cp:lastPrinted>
  <dcterms:created xsi:type="dcterms:W3CDTF">2016-11-12T11:15:00Z</dcterms:created>
  <dcterms:modified xsi:type="dcterms:W3CDTF">2016-11-12T11:15:00Z</dcterms:modified>
  <cp:category>MW/ZP/___/PN/2016</cp:category>
</cp:coreProperties>
</file>