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7790E" w14:textId="77777777" w:rsidR="00087E11" w:rsidRDefault="00087E11" w:rsidP="001C5722">
      <w:pPr>
        <w:spacing w:line="360" w:lineRule="auto"/>
        <w:jc w:val="right"/>
        <w:rPr>
          <w:rFonts w:ascii="Arial" w:hAnsi="Arial" w:cs="Arial"/>
          <w:b/>
          <w:sz w:val="20"/>
          <w:szCs w:val="22"/>
        </w:rPr>
      </w:pPr>
      <w:bookmarkStart w:id="0" w:name="_GoBack"/>
      <w:bookmarkEnd w:id="0"/>
    </w:p>
    <w:p w14:paraId="75DB3308" w14:textId="77777777" w:rsidR="00C23E19" w:rsidRDefault="00C23E19" w:rsidP="004C6C6D">
      <w:pPr>
        <w:pStyle w:val="Akapitzlist"/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7541A906" w14:textId="77777777" w:rsidR="00C23E19" w:rsidRDefault="00C23E19" w:rsidP="004C6C6D">
      <w:pPr>
        <w:pStyle w:val="Akapitzlist"/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1031828D" w14:textId="77777777" w:rsidR="00C23E19" w:rsidRDefault="00C23E19" w:rsidP="00C23E19">
      <w:pPr>
        <w:pStyle w:val="Tekstpodstawowy"/>
        <w:numPr>
          <w:ilvl w:val="0"/>
          <w:numId w:val="0"/>
        </w:numPr>
        <w:tabs>
          <w:tab w:val="left" w:pos="6521"/>
        </w:tabs>
        <w:ind w:left="357" w:hanging="357"/>
        <w:jc w:val="center"/>
        <w:rPr>
          <w:rFonts w:ascii="Arial" w:hAnsi="Arial" w:cs="Arial"/>
          <w:b/>
          <w:color w:val="404040"/>
          <w:sz w:val="20"/>
        </w:rPr>
      </w:pPr>
    </w:p>
    <w:p w14:paraId="22252AF1" w14:textId="77777777" w:rsidR="00C23E19" w:rsidRPr="00C23E19" w:rsidRDefault="00C23E19" w:rsidP="00C23E19">
      <w:pPr>
        <w:pStyle w:val="Tekstpodstawowy"/>
        <w:numPr>
          <w:ilvl w:val="0"/>
          <w:numId w:val="0"/>
        </w:numPr>
        <w:tabs>
          <w:tab w:val="left" w:pos="6521"/>
        </w:tabs>
        <w:spacing w:line="240" w:lineRule="auto"/>
        <w:ind w:left="357" w:hanging="357"/>
        <w:jc w:val="center"/>
        <w:rPr>
          <w:rFonts w:ascii="Arial" w:hAnsi="Arial" w:cs="Arial"/>
          <w:b/>
          <w:sz w:val="20"/>
        </w:rPr>
      </w:pPr>
      <w:r w:rsidRPr="00C23E19">
        <w:rPr>
          <w:rFonts w:ascii="Arial" w:hAnsi="Arial" w:cs="Arial"/>
          <w:b/>
          <w:sz w:val="20"/>
        </w:rPr>
        <w:t>Warunki współpracy Wykonawcy z wykonawcą robót budowlano – konserwatorskich</w:t>
      </w:r>
    </w:p>
    <w:p w14:paraId="06ED307A" w14:textId="77777777" w:rsidR="00C23E19" w:rsidRPr="00C23E19" w:rsidRDefault="00C23E19" w:rsidP="00C23E19">
      <w:pPr>
        <w:pStyle w:val="Tekstpodstawowy"/>
        <w:numPr>
          <w:ilvl w:val="0"/>
          <w:numId w:val="0"/>
        </w:numPr>
        <w:tabs>
          <w:tab w:val="left" w:pos="6521"/>
        </w:tabs>
        <w:spacing w:line="240" w:lineRule="auto"/>
        <w:ind w:left="357" w:hanging="357"/>
        <w:jc w:val="center"/>
        <w:rPr>
          <w:rFonts w:ascii="Arial" w:hAnsi="Arial" w:cs="Arial"/>
          <w:b/>
          <w:sz w:val="20"/>
        </w:rPr>
      </w:pPr>
      <w:r w:rsidRPr="00C23E19">
        <w:rPr>
          <w:rFonts w:ascii="Arial" w:hAnsi="Arial" w:cs="Arial"/>
          <w:b/>
          <w:sz w:val="20"/>
        </w:rPr>
        <w:t xml:space="preserve">w kamienicach przy Rynku Starego Miasta 28-42 – </w:t>
      </w:r>
    </w:p>
    <w:p w14:paraId="54697264" w14:textId="77777777" w:rsidR="00C23E19" w:rsidRPr="00C23E19" w:rsidRDefault="00C23E19" w:rsidP="00C23E19">
      <w:pPr>
        <w:pStyle w:val="Tekstpodstawowy"/>
        <w:numPr>
          <w:ilvl w:val="0"/>
          <w:numId w:val="0"/>
        </w:numPr>
        <w:tabs>
          <w:tab w:val="left" w:pos="6521"/>
        </w:tabs>
        <w:spacing w:line="240" w:lineRule="auto"/>
        <w:ind w:left="357" w:hanging="357"/>
        <w:jc w:val="center"/>
        <w:rPr>
          <w:rFonts w:ascii="Arial" w:hAnsi="Arial" w:cs="Arial"/>
          <w:b/>
          <w:sz w:val="20"/>
        </w:rPr>
      </w:pPr>
      <w:r w:rsidRPr="00C23E19">
        <w:rPr>
          <w:rFonts w:ascii="Arial" w:hAnsi="Arial" w:cs="Arial"/>
          <w:b/>
          <w:sz w:val="20"/>
        </w:rPr>
        <w:t>Castellum Spółką z ograniczoną odpowiedzialnością.</w:t>
      </w:r>
    </w:p>
    <w:p w14:paraId="6C563766" w14:textId="77777777" w:rsidR="00C23E19" w:rsidRPr="00C23E19" w:rsidRDefault="00C23E19" w:rsidP="00C23E19">
      <w:pPr>
        <w:pStyle w:val="Tekstpodstawowy"/>
        <w:numPr>
          <w:ilvl w:val="0"/>
          <w:numId w:val="0"/>
        </w:numPr>
        <w:tabs>
          <w:tab w:val="left" w:pos="6521"/>
        </w:tabs>
        <w:spacing w:line="240" w:lineRule="auto"/>
        <w:ind w:left="357" w:hanging="357"/>
        <w:jc w:val="center"/>
        <w:rPr>
          <w:rFonts w:ascii="Arial" w:hAnsi="Arial" w:cs="Arial"/>
          <w:b/>
          <w:sz w:val="20"/>
        </w:rPr>
      </w:pPr>
    </w:p>
    <w:p w14:paraId="4298326D" w14:textId="77777777" w:rsidR="00C23E19" w:rsidRPr="00C23E19" w:rsidRDefault="00C23E19" w:rsidP="00C23E19">
      <w:pPr>
        <w:pStyle w:val="Tekstpodstawowy"/>
        <w:numPr>
          <w:ilvl w:val="0"/>
          <w:numId w:val="0"/>
        </w:numPr>
        <w:tabs>
          <w:tab w:val="left" w:pos="6521"/>
        </w:tabs>
        <w:spacing w:line="240" w:lineRule="auto"/>
        <w:ind w:left="357" w:hanging="357"/>
        <w:jc w:val="center"/>
        <w:rPr>
          <w:rFonts w:ascii="Arial" w:hAnsi="Arial" w:cs="Arial"/>
          <w:b/>
          <w:sz w:val="20"/>
        </w:rPr>
      </w:pPr>
    </w:p>
    <w:p w14:paraId="63D34880" w14:textId="77777777" w:rsidR="00C23E19" w:rsidRPr="00C23E19" w:rsidRDefault="00C23E19" w:rsidP="00162688">
      <w:pPr>
        <w:pStyle w:val="Tekstpodstawowy"/>
        <w:numPr>
          <w:ilvl w:val="0"/>
          <w:numId w:val="52"/>
        </w:numPr>
        <w:tabs>
          <w:tab w:val="left" w:pos="6521"/>
        </w:tabs>
        <w:spacing w:line="240" w:lineRule="auto"/>
        <w:jc w:val="left"/>
        <w:rPr>
          <w:rFonts w:ascii="Arial" w:hAnsi="Arial" w:cs="Arial"/>
          <w:b/>
          <w:sz w:val="20"/>
        </w:rPr>
      </w:pPr>
      <w:r w:rsidRPr="00C23E19">
        <w:rPr>
          <w:rFonts w:ascii="Arial" w:hAnsi="Arial" w:cs="Arial"/>
          <w:b/>
          <w:sz w:val="20"/>
        </w:rPr>
        <w:t>Ogólne warunki</w:t>
      </w:r>
    </w:p>
    <w:p w14:paraId="3B914C96" w14:textId="77777777" w:rsidR="00C23E19" w:rsidRPr="00C23E19" w:rsidRDefault="00C23E19" w:rsidP="00162688">
      <w:pPr>
        <w:pStyle w:val="Tekstpodstawowy"/>
        <w:numPr>
          <w:ilvl w:val="0"/>
          <w:numId w:val="54"/>
        </w:numPr>
        <w:tabs>
          <w:tab w:val="clear" w:pos="720"/>
          <w:tab w:val="left" w:pos="284"/>
          <w:tab w:val="left" w:pos="709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Wykonawca zapewni stały nadzór osoby odpowiedzialnej za wykonanie przedmiotu Umowy/ Zamówienia, która będzie pozostawała w stałym kontakcie z kierownikiem robót Castellum. pracownicy Wykonawcy Wystawy będą przebywać na terenie budowy pod nadzorem osoby wskazanej _________________________.</w:t>
      </w:r>
    </w:p>
    <w:p w14:paraId="5033FA85" w14:textId="77777777" w:rsidR="00C23E19" w:rsidRPr="00C23E19" w:rsidRDefault="00C23E19" w:rsidP="00162688">
      <w:pPr>
        <w:pStyle w:val="Tekstpodstawowy"/>
        <w:numPr>
          <w:ilvl w:val="0"/>
          <w:numId w:val="54"/>
        </w:numPr>
        <w:tabs>
          <w:tab w:val="clear" w:pos="720"/>
          <w:tab w:val="left" w:pos="284"/>
          <w:tab w:val="left" w:pos="709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Wykonawca zapewni stały nadzór nad swoim mieniem – elementami wystawy dostarczonymi i złożonymi na terenie robót budowlanych, w szczególności zapewni właściwe zabezpieczenia przed uszkodzeniem (odpowiednie ze względu na rodzaj mienia).</w:t>
      </w:r>
    </w:p>
    <w:p w14:paraId="751EACF6" w14:textId="77777777" w:rsidR="00C23E19" w:rsidRPr="00C23E19" w:rsidRDefault="00C23E19" w:rsidP="00162688">
      <w:pPr>
        <w:pStyle w:val="Tekstpodstawowy"/>
        <w:numPr>
          <w:ilvl w:val="0"/>
          <w:numId w:val="54"/>
        </w:numPr>
        <w:tabs>
          <w:tab w:val="clear" w:pos="720"/>
          <w:tab w:val="left" w:pos="284"/>
          <w:tab w:val="left" w:pos="709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 xml:space="preserve">Wykonawca odpowiada za bezpieczeństwo oraz przestrzeganie przepisów BHP na terenie  budowy. </w:t>
      </w:r>
    </w:p>
    <w:p w14:paraId="34DE41BE" w14:textId="77777777" w:rsidR="00C23E19" w:rsidRPr="00C23E19" w:rsidRDefault="00C23E19" w:rsidP="00162688">
      <w:pPr>
        <w:pStyle w:val="Tekstpodstawowy"/>
        <w:numPr>
          <w:ilvl w:val="0"/>
          <w:numId w:val="54"/>
        </w:numPr>
        <w:tabs>
          <w:tab w:val="clear" w:pos="720"/>
          <w:tab w:val="left" w:pos="284"/>
          <w:tab w:val="left" w:pos="709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Wykonawca zobowiązany jest przeszkolić swoich pracowników w zakresie przepisów BHP i p.poż. oraz respektować polecenia kierownika robót budowlanych Castellum w tym zakresie. W przypadku nieprzestrzegania przepisów BHP Kierownik Budowy Wykonawcy Robót (Castellum sp. z o.o.) ma prawo do usunięcia z terenu budowy pracowników nieprzestrzegających dyscypliny i stwarzających zagrożenie.</w:t>
      </w:r>
    </w:p>
    <w:p w14:paraId="4D8CF0E9" w14:textId="77777777" w:rsidR="00C23E19" w:rsidRPr="00C23E19" w:rsidRDefault="00C23E19" w:rsidP="00162688">
      <w:pPr>
        <w:pStyle w:val="Tekstpodstawowy"/>
        <w:numPr>
          <w:ilvl w:val="0"/>
          <w:numId w:val="54"/>
        </w:numPr>
        <w:tabs>
          <w:tab w:val="clear" w:pos="720"/>
          <w:tab w:val="left" w:pos="284"/>
          <w:tab w:val="left" w:pos="709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Wykonawca zobowiązany jest do wyposażenia swoich pracowników w środki ochrony indywidualnej, w szczególności odpowiednie obuwie, jednolite kamizelki odblaskowe z logo Wykonawcy.</w:t>
      </w:r>
    </w:p>
    <w:p w14:paraId="33030126" w14:textId="77777777" w:rsidR="00C23E19" w:rsidRPr="00C23E19" w:rsidRDefault="00C23E19" w:rsidP="00162688">
      <w:pPr>
        <w:pStyle w:val="Tekstpodstawowy"/>
        <w:numPr>
          <w:ilvl w:val="0"/>
          <w:numId w:val="54"/>
        </w:numPr>
        <w:tabs>
          <w:tab w:val="clear" w:pos="720"/>
          <w:tab w:val="left" w:pos="284"/>
          <w:tab w:val="left" w:pos="709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 xml:space="preserve">W czasie wykonywania prac Wykonawca zobowiązany jest utrzymywać teren budowy w stanie wolnym od przeszkód, składować materiały w miejscach uzgodnionych z Zamawiającym i kierownikiem robót Castellum a zbędne przedmioty, gruz, odpady i opakowania usuwać do kontenerów zapewnionych przez Wykonawcę Robót (Castellum sp. z o.o.), bez osobnego wezwania i na własny koszt. W przypadku nieuporządkowania terenu prac na wezwanie kierownika robót złożone na piśmie, będzie on upoważniony do uprzątnięcia terenu na koszt i ryzyko Wykonawcy. </w:t>
      </w:r>
    </w:p>
    <w:p w14:paraId="154FD4DE" w14:textId="77777777" w:rsidR="00C23E19" w:rsidRPr="00C23E19" w:rsidRDefault="00C23E19" w:rsidP="00162688">
      <w:pPr>
        <w:pStyle w:val="Tekstpodstawowy"/>
        <w:numPr>
          <w:ilvl w:val="0"/>
          <w:numId w:val="54"/>
        </w:numPr>
        <w:tabs>
          <w:tab w:val="clear" w:pos="720"/>
          <w:tab w:val="left" w:pos="284"/>
          <w:tab w:val="left" w:pos="709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 przypadku naruszenia postanowień dotyczących BHP i p.poż. Wykonawca zobowiązany będzie do poniesienia odpowiedzialności finansowej zgodnie z załącznikiem numer __ do niniejszych warunków współpracy.</w:t>
      </w:r>
    </w:p>
    <w:p w14:paraId="32A5F5C2" w14:textId="77777777" w:rsidR="00C23E19" w:rsidRPr="00C23E19" w:rsidRDefault="00C23E19" w:rsidP="00162688">
      <w:pPr>
        <w:pStyle w:val="Tekstpodstawowy"/>
        <w:numPr>
          <w:ilvl w:val="0"/>
          <w:numId w:val="54"/>
        </w:numPr>
        <w:tabs>
          <w:tab w:val="left" w:pos="284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 xml:space="preserve">Wykonawca nie jest uprawniony do umieszczenia banerów ani reklam  na terenie budowy. </w:t>
      </w:r>
    </w:p>
    <w:p w14:paraId="23D1D44B" w14:textId="77777777" w:rsidR="00C23E19" w:rsidRPr="00C23E19" w:rsidRDefault="00C23E19" w:rsidP="00C23E19">
      <w:pPr>
        <w:pStyle w:val="Tekstpodstawowy"/>
        <w:numPr>
          <w:ilvl w:val="0"/>
          <w:numId w:val="0"/>
        </w:numPr>
        <w:tabs>
          <w:tab w:val="left" w:pos="284"/>
        </w:tabs>
        <w:spacing w:line="240" w:lineRule="auto"/>
        <w:ind w:left="714"/>
        <w:rPr>
          <w:rFonts w:ascii="Arial" w:hAnsi="Arial" w:cs="Arial"/>
          <w:sz w:val="20"/>
        </w:rPr>
      </w:pPr>
    </w:p>
    <w:p w14:paraId="43C9F94B" w14:textId="77777777" w:rsidR="00C23E19" w:rsidRPr="00C23E19" w:rsidRDefault="00C23E19" w:rsidP="00162688">
      <w:pPr>
        <w:pStyle w:val="Tekstpodstawowy"/>
        <w:numPr>
          <w:ilvl w:val="0"/>
          <w:numId w:val="52"/>
        </w:numPr>
        <w:tabs>
          <w:tab w:val="left" w:pos="6521"/>
        </w:tabs>
        <w:spacing w:line="240" w:lineRule="auto"/>
        <w:rPr>
          <w:rFonts w:ascii="Arial" w:hAnsi="Arial" w:cs="Arial"/>
          <w:b/>
          <w:sz w:val="20"/>
        </w:rPr>
      </w:pPr>
      <w:r w:rsidRPr="00C23E19">
        <w:rPr>
          <w:rFonts w:ascii="Arial" w:hAnsi="Arial" w:cs="Arial"/>
          <w:b/>
          <w:sz w:val="20"/>
        </w:rPr>
        <w:t>Realizacja prac prze Wykonawcę:</w:t>
      </w:r>
    </w:p>
    <w:p w14:paraId="366D86FE" w14:textId="77777777" w:rsidR="00C23E19" w:rsidRPr="00C23E19" w:rsidRDefault="00C23E19" w:rsidP="00162688">
      <w:pPr>
        <w:pStyle w:val="Tekstpodstawowy"/>
        <w:numPr>
          <w:ilvl w:val="0"/>
          <w:numId w:val="53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Wykonawca uprawniony jest do wykonywania prac w trybie 24 godziny 7 dni w tygodniu, z zastrzeżeniem, iż prace głośnie mogą być wykonywane w godzinach  9:00-21:00.</w:t>
      </w:r>
    </w:p>
    <w:p w14:paraId="22E08276" w14:textId="77777777" w:rsidR="00C23E19" w:rsidRPr="00C23E19" w:rsidRDefault="00C23E19" w:rsidP="00162688">
      <w:pPr>
        <w:pStyle w:val="Tekstpodstawowy"/>
        <w:numPr>
          <w:ilvl w:val="0"/>
          <w:numId w:val="53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Wykonawca powinien wykonywać prace w sposób nieuciążliwy dla sąsiednich nieruchomości.</w:t>
      </w:r>
    </w:p>
    <w:p w14:paraId="19F9A796" w14:textId="77777777" w:rsidR="00C23E19" w:rsidRPr="00C23E19" w:rsidRDefault="00C23E19" w:rsidP="00162688">
      <w:pPr>
        <w:pStyle w:val="Tekstpodstawowy"/>
        <w:numPr>
          <w:ilvl w:val="0"/>
          <w:numId w:val="53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 xml:space="preserve">Wykonawca zobowiązany jest zapewnić swoim pracownikom zaplecze socjalne, sanitarne oraz pomieszczenia magazynowe. Wykonawcy uzgodni lokalizacje pomieszczeń wskazanych w zdaniu poprzedzającym z Zamawiającym. </w:t>
      </w:r>
    </w:p>
    <w:p w14:paraId="199EDA3F" w14:textId="77777777" w:rsidR="00C23E19" w:rsidRPr="00C23E19" w:rsidRDefault="00C23E19" w:rsidP="00162688">
      <w:pPr>
        <w:pStyle w:val="Tekstpodstawowy"/>
        <w:numPr>
          <w:ilvl w:val="0"/>
          <w:numId w:val="53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Wykonawca nie będzie ograniczał dostępu do pomieszczeń, w których realizuje przedmiot umowy, Castellum, jeżeli zobowiązane jest wykonać czynności związane z realizacją umowy na roboty budowlano - konserwatorskie.</w:t>
      </w:r>
    </w:p>
    <w:p w14:paraId="7E275190" w14:textId="77777777" w:rsidR="00C23E19" w:rsidRPr="00C23E19" w:rsidRDefault="00C23E19" w:rsidP="00162688">
      <w:pPr>
        <w:pStyle w:val="Tekstpodstawowy"/>
        <w:numPr>
          <w:ilvl w:val="0"/>
          <w:numId w:val="53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Wykonawca ponosi odpowiedzialność za zniszczenia mienia Castellum spowodowane działaniem jego pracowników.</w:t>
      </w:r>
    </w:p>
    <w:p w14:paraId="457107BC" w14:textId="77777777" w:rsidR="00C23E19" w:rsidRPr="00C23E19" w:rsidRDefault="00C23E19" w:rsidP="00162688">
      <w:pPr>
        <w:pStyle w:val="Tekstpodstawowy"/>
        <w:numPr>
          <w:ilvl w:val="0"/>
          <w:numId w:val="53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Wykonawca Wystawy wystąpi o niezbędne zezwolenia na wjazd i dostawy materiałów i urządzeń. Wykonawca Wystawy wystąpi do ZTP o wydanie przepustek na postój i do ZDM o wydanie przepustek na wjazd na Rynek Starego Miasta. Wykonawca Wystawy będzie korzystał tylko i wyłącznie ze swoich przepustek.</w:t>
      </w:r>
    </w:p>
    <w:p w14:paraId="1C428C0B" w14:textId="77777777" w:rsidR="00C23E19" w:rsidRPr="00C23E19" w:rsidRDefault="00C23E19" w:rsidP="00162688">
      <w:pPr>
        <w:pStyle w:val="Tekstpodstawowy"/>
        <w:numPr>
          <w:ilvl w:val="0"/>
          <w:numId w:val="53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lastRenderedPageBreak/>
        <w:t>- Wykonawca Wystawy będzie stosował się do ograniczeń obciążeń osi pojazdów podczas transportu materiałów i sprzętu na drogach wewnętrznych i zewnętrznych.</w:t>
      </w:r>
    </w:p>
    <w:p w14:paraId="4003462E" w14:textId="77777777" w:rsidR="00C23E19" w:rsidRDefault="00C23E19" w:rsidP="00C23E19">
      <w:pPr>
        <w:pStyle w:val="Tekstpodstawowy"/>
        <w:numPr>
          <w:ilvl w:val="0"/>
          <w:numId w:val="0"/>
        </w:numPr>
        <w:tabs>
          <w:tab w:val="left" w:pos="6521"/>
        </w:tabs>
        <w:spacing w:line="240" w:lineRule="auto"/>
        <w:ind w:left="540" w:hanging="360"/>
        <w:rPr>
          <w:rFonts w:ascii="Arial" w:hAnsi="Arial" w:cs="Arial"/>
          <w:sz w:val="20"/>
        </w:rPr>
      </w:pPr>
    </w:p>
    <w:p w14:paraId="1CE812B4" w14:textId="77777777" w:rsidR="00C23E19" w:rsidRPr="00C23E19" w:rsidRDefault="00C23E19" w:rsidP="00C23E19">
      <w:pPr>
        <w:pStyle w:val="Tekstpodstawowy"/>
        <w:numPr>
          <w:ilvl w:val="0"/>
          <w:numId w:val="0"/>
        </w:numPr>
        <w:tabs>
          <w:tab w:val="left" w:pos="6521"/>
        </w:tabs>
        <w:spacing w:line="240" w:lineRule="auto"/>
        <w:ind w:left="540" w:hanging="360"/>
        <w:rPr>
          <w:rFonts w:ascii="Arial" w:hAnsi="Arial" w:cs="Arial"/>
          <w:sz w:val="20"/>
        </w:rPr>
      </w:pPr>
    </w:p>
    <w:p w14:paraId="58A837CA" w14:textId="77777777" w:rsidR="00C23E19" w:rsidRPr="00C23E19" w:rsidRDefault="00C23E19" w:rsidP="00162688">
      <w:pPr>
        <w:pStyle w:val="Tekstpodstawowy"/>
        <w:numPr>
          <w:ilvl w:val="0"/>
          <w:numId w:val="52"/>
        </w:numPr>
        <w:tabs>
          <w:tab w:val="left" w:pos="6521"/>
        </w:tabs>
        <w:spacing w:line="240" w:lineRule="auto"/>
        <w:rPr>
          <w:rFonts w:ascii="Arial" w:hAnsi="Arial" w:cs="Arial"/>
          <w:b/>
          <w:sz w:val="20"/>
        </w:rPr>
      </w:pPr>
      <w:r w:rsidRPr="00C23E19">
        <w:rPr>
          <w:rFonts w:ascii="Arial" w:hAnsi="Arial" w:cs="Arial"/>
          <w:b/>
          <w:sz w:val="20"/>
        </w:rPr>
        <w:t>Współdziałanie z Castellum</w:t>
      </w:r>
    </w:p>
    <w:p w14:paraId="48711B7F" w14:textId="77777777" w:rsidR="00C23E19" w:rsidRPr="00C23E19" w:rsidRDefault="00C23E19" w:rsidP="00162688">
      <w:pPr>
        <w:pStyle w:val="Tekstpodstawowy"/>
        <w:numPr>
          <w:ilvl w:val="0"/>
          <w:numId w:val="55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 xml:space="preserve">Castellum udostępni Wykonawcy teren prac oraz zapewni kontrolę dostępu do terenu prowadzonych prac poprzez pomieszczenia ochrony. Castellum przekaże Wykonawcy przepustki – po uprzednim zgłoszeniu listy pracowników (imię, nazwisko, numer i seria dowodu). Castellum przekaże przepustki w terminie 3 dni od dnia przekazania listy pracowników. </w:t>
      </w:r>
    </w:p>
    <w:p w14:paraId="3638AC2E" w14:textId="77777777" w:rsidR="00C23E19" w:rsidRPr="00C23E19" w:rsidRDefault="00C23E19" w:rsidP="00162688">
      <w:pPr>
        <w:pStyle w:val="Tekstpodstawowy"/>
        <w:numPr>
          <w:ilvl w:val="0"/>
          <w:numId w:val="55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Castellum umożliwi Wykonawcy dokonywanie dostaw bramami od Rynku Starego Miasta, ulicy Nowomiejskiej, ulicy Krzywe Koło. Wykonawca zobowiązany jest do zachowania szczególnej ostrożności w związku z prowadzonymi robotami na elewacji.</w:t>
      </w:r>
    </w:p>
    <w:p w14:paraId="373240C5" w14:textId="77777777" w:rsidR="00C23E19" w:rsidRPr="00C23E19" w:rsidRDefault="00C23E19" w:rsidP="00162688">
      <w:pPr>
        <w:pStyle w:val="Tekstpodstawowy"/>
        <w:numPr>
          <w:ilvl w:val="0"/>
          <w:numId w:val="55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 xml:space="preserve">Castellum nie zapewnia miejsc postojowych na terenie budowy. </w:t>
      </w:r>
    </w:p>
    <w:p w14:paraId="1DEB9A2A" w14:textId="77777777" w:rsidR="00C23E19" w:rsidRPr="00C23E19" w:rsidRDefault="00C23E19" w:rsidP="00162688">
      <w:pPr>
        <w:pStyle w:val="Tekstpodstawowy"/>
        <w:numPr>
          <w:ilvl w:val="0"/>
          <w:numId w:val="55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 xml:space="preserve">Wykonawca i Castellum zobowiązują się, iż będą współdziałać celem należytego wykonania przedmiotów ich umów. Wykonawca i Castellum oświadczają, iż nie będą wzajemnie utrudniać sobie wykonywania przedmiotu umów. </w:t>
      </w:r>
    </w:p>
    <w:p w14:paraId="7285F381" w14:textId="77777777" w:rsidR="00C23E19" w:rsidRPr="00C23E19" w:rsidRDefault="00C23E19" w:rsidP="00162688">
      <w:pPr>
        <w:pStyle w:val="Tekstpodstawowy"/>
        <w:numPr>
          <w:ilvl w:val="0"/>
          <w:numId w:val="55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Castellum odpowiada za wszystkie zawinione  zniszczenia mienia Wykonawcy.</w:t>
      </w:r>
    </w:p>
    <w:p w14:paraId="17DB8930" w14:textId="77777777" w:rsidR="00C23E19" w:rsidRPr="00C23E19" w:rsidRDefault="00C23E19" w:rsidP="00C23E19">
      <w:pPr>
        <w:pStyle w:val="Tekstpodstawowy"/>
        <w:numPr>
          <w:ilvl w:val="0"/>
          <w:numId w:val="0"/>
        </w:numPr>
        <w:tabs>
          <w:tab w:val="left" w:pos="6521"/>
        </w:tabs>
        <w:spacing w:line="240" w:lineRule="auto"/>
        <w:ind w:left="714"/>
        <w:rPr>
          <w:rFonts w:ascii="Arial" w:hAnsi="Arial" w:cs="Arial"/>
          <w:sz w:val="20"/>
        </w:rPr>
      </w:pPr>
    </w:p>
    <w:p w14:paraId="5C2AAA83" w14:textId="77777777" w:rsidR="00C23E19" w:rsidRPr="00C23E19" w:rsidRDefault="00C23E19" w:rsidP="00162688">
      <w:pPr>
        <w:pStyle w:val="Tekstpodstawowy"/>
        <w:numPr>
          <w:ilvl w:val="0"/>
          <w:numId w:val="52"/>
        </w:numPr>
        <w:tabs>
          <w:tab w:val="left" w:pos="6521"/>
        </w:tabs>
        <w:spacing w:line="240" w:lineRule="auto"/>
        <w:rPr>
          <w:rFonts w:ascii="Arial" w:hAnsi="Arial" w:cs="Arial"/>
          <w:b/>
          <w:sz w:val="20"/>
        </w:rPr>
      </w:pPr>
      <w:r w:rsidRPr="00C23E19">
        <w:rPr>
          <w:rFonts w:ascii="Arial" w:hAnsi="Arial" w:cs="Arial"/>
          <w:b/>
          <w:sz w:val="20"/>
        </w:rPr>
        <w:t xml:space="preserve">Koszty eksploatacyjne </w:t>
      </w:r>
    </w:p>
    <w:p w14:paraId="6BDC46A5" w14:textId="77777777" w:rsidR="00C23E19" w:rsidRPr="00C23E19" w:rsidRDefault="00C23E19" w:rsidP="00162688">
      <w:pPr>
        <w:pStyle w:val="Tekstpodstawowy"/>
        <w:numPr>
          <w:ilvl w:val="0"/>
          <w:numId w:val="56"/>
        </w:numPr>
        <w:tabs>
          <w:tab w:val="left" w:pos="6521"/>
        </w:tabs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Wykonawca zobowiązany będzie do pokrywania kosztów eksploatacyjnych, w szczególności:</w:t>
      </w:r>
    </w:p>
    <w:p w14:paraId="7C8F06B9" w14:textId="77777777" w:rsidR="00C23E19" w:rsidRPr="00C23E19" w:rsidRDefault="00C23E19" w:rsidP="00162688">
      <w:pPr>
        <w:pStyle w:val="Tekstpodstawowy"/>
        <w:numPr>
          <w:ilvl w:val="0"/>
          <w:numId w:val="57"/>
        </w:numPr>
        <w:spacing w:line="240" w:lineRule="auto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energii elektrycznej;</w:t>
      </w:r>
    </w:p>
    <w:p w14:paraId="1601DEDF" w14:textId="77777777" w:rsidR="00C23E19" w:rsidRPr="00C23E19" w:rsidRDefault="00C23E19" w:rsidP="00162688">
      <w:pPr>
        <w:pStyle w:val="Tekstpodstawowy"/>
        <w:numPr>
          <w:ilvl w:val="0"/>
          <w:numId w:val="57"/>
        </w:numPr>
        <w:spacing w:line="240" w:lineRule="auto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wody;</w:t>
      </w:r>
    </w:p>
    <w:p w14:paraId="60CFC7A2" w14:textId="77777777" w:rsidR="00C23E19" w:rsidRPr="00C23E19" w:rsidRDefault="00C23E19" w:rsidP="00162688">
      <w:pPr>
        <w:pStyle w:val="Tekstpodstawowy"/>
        <w:numPr>
          <w:ilvl w:val="0"/>
          <w:numId w:val="57"/>
        </w:numPr>
        <w:spacing w:line="240" w:lineRule="auto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centralnego ogrzewania;</w:t>
      </w:r>
    </w:p>
    <w:p w14:paraId="1E2A7BA7" w14:textId="77777777" w:rsidR="00C23E19" w:rsidRPr="00C23E19" w:rsidRDefault="00C23E19" w:rsidP="00162688">
      <w:pPr>
        <w:pStyle w:val="Tekstpodstawowy"/>
        <w:numPr>
          <w:ilvl w:val="0"/>
          <w:numId w:val="57"/>
        </w:numPr>
        <w:spacing w:line="240" w:lineRule="auto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kontroli dostępu na teren budowy;</w:t>
      </w:r>
    </w:p>
    <w:p w14:paraId="5ED67B6D" w14:textId="77777777" w:rsidR="00C23E19" w:rsidRPr="00C23E19" w:rsidRDefault="00C23E19" w:rsidP="00162688">
      <w:pPr>
        <w:pStyle w:val="Tekstpodstawowy"/>
        <w:numPr>
          <w:ilvl w:val="0"/>
          <w:numId w:val="57"/>
        </w:numPr>
        <w:spacing w:line="240" w:lineRule="auto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wywozu i utylizacji odpadów;</w:t>
      </w:r>
    </w:p>
    <w:p w14:paraId="6549E28E" w14:textId="77777777" w:rsidR="00C23E19" w:rsidRPr="00C23E19" w:rsidRDefault="00C23E19" w:rsidP="00C23E19">
      <w:pPr>
        <w:pStyle w:val="Tekstpodstawowy"/>
        <w:numPr>
          <w:ilvl w:val="0"/>
          <w:numId w:val="0"/>
        </w:numPr>
        <w:spacing w:line="240" w:lineRule="auto"/>
        <w:ind w:left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 xml:space="preserve">szczegółowe koszty zostaną ustalone przez Strony w osobnym porozumieniu. </w:t>
      </w:r>
    </w:p>
    <w:p w14:paraId="5E85593F" w14:textId="77777777" w:rsidR="00C23E19" w:rsidRPr="00C23E19" w:rsidRDefault="00C23E19" w:rsidP="00C23E19">
      <w:pPr>
        <w:pStyle w:val="Tekstpodstawowy"/>
        <w:numPr>
          <w:ilvl w:val="0"/>
          <w:numId w:val="0"/>
        </w:numPr>
        <w:spacing w:line="240" w:lineRule="auto"/>
        <w:ind w:left="1074"/>
        <w:rPr>
          <w:rFonts w:ascii="Arial" w:hAnsi="Arial" w:cs="Arial"/>
          <w:sz w:val="20"/>
        </w:rPr>
      </w:pPr>
    </w:p>
    <w:p w14:paraId="3CBDA2CC" w14:textId="77777777" w:rsidR="00C23E19" w:rsidRPr="00C23E19" w:rsidRDefault="00C23E19" w:rsidP="00162688">
      <w:pPr>
        <w:pStyle w:val="Tekstpodstawowy"/>
        <w:numPr>
          <w:ilvl w:val="0"/>
          <w:numId w:val="52"/>
        </w:numPr>
        <w:spacing w:line="240" w:lineRule="auto"/>
        <w:rPr>
          <w:rFonts w:ascii="Arial" w:hAnsi="Arial" w:cs="Arial"/>
          <w:b/>
          <w:sz w:val="20"/>
        </w:rPr>
      </w:pPr>
      <w:r w:rsidRPr="00C23E19">
        <w:rPr>
          <w:rFonts w:ascii="Arial" w:hAnsi="Arial" w:cs="Arial"/>
          <w:b/>
          <w:sz w:val="20"/>
        </w:rPr>
        <w:t>Zamawiający</w:t>
      </w:r>
    </w:p>
    <w:p w14:paraId="521B4EF0" w14:textId="77777777" w:rsidR="00C23E19" w:rsidRPr="00C23E19" w:rsidRDefault="00C23E19" w:rsidP="00162688">
      <w:pPr>
        <w:pStyle w:val="Tekstpodstawowy"/>
        <w:numPr>
          <w:ilvl w:val="0"/>
          <w:numId w:val="58"/>
        </w:numPr>
        <w:spacing w:line="240" w:lineRule="auto"/>
        <w:ind w:left="714" w:hanging="357"/>
        <w:rPr>
          <w:rFonts w:ascii="Arial" w:hAnsi="Arial" w:cs="Arial"/>
          <w:sz w:val="20"/>
        </w:rPr>
      </w:pPr>
      <w:r w:rsidRPr="00C23E19">
        <w:rPr>
          <w:rFonts w:ascii="Arial" w:hAnsi="Arial" w:cs="Arial"/>
          <w:sz w:val="20"/>
        </w:rPr>
        <w:t>Zamawiający zobowiązuje się do koordynowania wzajemnej współpracy Wykonawcy i Castellum.</w:t>
      </w:r>
    </w:p>
    <w:p w14:paraId="72FE3367" w14:textId="0E2248DA" w:rsidR="00C23E19" w:rsidRPr="00C23E19" w:rsidRDefault="00C23E19" w:rsidP="00C23E19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C23E19">
        <w:rPr>
          <w:rFonts w:ascii="Arial" w:hAnsi="Arial" w:cs="Arial"/>
          <w:sz w:val="20"/>
        </w:rPr>
        <w:t>W przypadku zaistnienia sporu pomiędzy Castellum i Wykonawcą, w pierwszej kolejności zobowiązani oni są zwrócić się do Zamawiającego</w:t>
      </w:r>
      <w:r>
        <w:rPr>
          <w:rFonts w:ascii="Arial" w:hAnsi="Arial" w:cs="Arial"/>
          <w:sz w:val="20"/>
        </w:rPr>
        <w:t>.</w:t>
      </w:r>
    </w:p>
    <w:sectPr w:rsidR="00C23E19" w:rsidRPr="00C23E19" w:rsidSect="00DE13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985" w:bottom="1440" w:left="1276" w:header="709" w:footer="10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28E9DE" w14:textId="77777777" w:rsidR="00DD1D2B" w:rsidRDefault="00DD1D2B">
      <w:r>
        <w:separator/>
      </w:r>
    </w:p>
  </w:endnote>
  <w:endnote w:type="continuationSeparator" w:id="0">
    <w:p w14:paraId="54FA40CB" w14:textId="77777777" w:rsidR="00DD1D2B" w:rsidRDefault="00DD1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GEIA+TimesNewRoman">
    <w:altName w:val="Times New Roman"/>
    <w:charset w:val="00"/>
    <w:family w:val="roman"/>
    <w:pitch w:val="default"/>
  </w:font>
  <w:font w:name="FrankfurtGothic">
    <w:altName w:val="Times New Roman"/>
    <w:charset w:val="EE"/>
    <w:family w:val="auto"/>
    <w:pitch w:val="variable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582"/>
      <w:gridCol w:w="9287"/>
    </w:tblGrid>
    <w:tr w:rsidR="00F157CA" w:rsidRPr="00275309" w14:paraId="7DF0B602" w14:textId="77777777" w:rsidTr="003979D1">
      <w:tc>
        <w:tcPr>
          <w:tcW w:w="295" w:type="pct"/>
          <w:tcBorders>
            <w:right w:val="single" w:sz="18" w:space="0" w:color="4F81BD"/>
          </w:tcBorders>
        </w:tcPr>
        <w:p w14:paraId="2310D750" w14:textId="77777777" w:rsidR="00F157CA" w:rsidRPr="00275309" w:rsidRDefault="00F157CA">
          <w:pPr>
            <w:pStyle w:val="Nagwek"/>
            <w:rPr>
              <w:rFonts w:ascii="Calibri" w:hAnsi="Calibri"/>
              <w:b/>
              <w:color w:val="4F81BD"/>
            </w:rPr>
          </w:pPr>
          <w:r w:rsidRPr="00275309">
            <w:rPr>
              <w:rFonts w:ascii="Calibri" w:hAnsi="Calibri"/>
              <w:b/>
              <w:color w:val="4F81BD"/>
            </w:rPr>
            <w:fldChar w:fldCharType="begin"/>
          </w:r>
          <w:r w:rsidRPr="00275309">
            <w:rPr>
              <w:rFonts w:ascii="Calibri" w:hAnsi="Calibri"/>
              <w:b/>
              <w:color w:val="4F81BD"/>
            </w:rPr>
            <w:instrText>PAGE   \* MERGEFORMAT</w:instrText>
          </w:r>
          <w:r w:rsidRPr="00275309">
            <w:rPr>
              <w:rFonts w:ascii="Calibri" w:hAnsi="Calibri"/>
              <w:b/>
              <w:color w:val="4F81BD"/>
            </w:rPr>
            <w:fldChar w:fldCharType="separate"/>
          </w:r>
          <w:r w:rsidRPr="00275309">
            <w:rPr>
              <w:rFonts w:ascii="Calibri" w:hAnsi="Calibri"/>
              <w:b/>
              <w:noProof/>
              <w:color w:val="4F81BD"/>
            </w:rPr>
            <w:t>32</w:t>
          </w:r>
          <w:r w:rsidRPr="00275309">
            <w:rPr>
              <w:rFonts w:ascii="Calibri" w:hAnsi="Calibri"/>
              <w:b/>
              <w:color w:val="4F81BD"/>
            </w:rPr>
            <w:fldChar w:fldCharType="end"/>
          </w:r>
        </w:p>
      </w:tc>
      <w:tc>
        <w:tcPr>
          <w:tcW w:w="4705" w:type="pct"/>
          <w:tcBorders>
            <w:left w:val="single" w:sz="18" w:space="0" w:color="4F81BD"/>
          </w:tcBorders>
        </w:tcPr>
        <w:p w14:paraId="5820D0A2" w14:textId="77777777" w:rsidR="00F157CA" w:rsidRDefault="00F157CA">
          <w:pPr>
            <w:pStyle w:val="Nagwek"/>
            <w:rPr>
              <w:rFonts w:ascii="Calibri" w:eastAsia="MS Gothic" w:hAnsi="Calibri"/>
              <w:b/>
              <w:color w:val="4F81BD"/>
            </w:rPr>
          </w:pPr>
          <w:r>
            <w:rPr>
              <w:rFonts w:ascii="Calibri" w:eastAsia="MS Gothic" w:hAnsi="Calibri"/>
              <w:b/>
              <w:color w:val="4F81BD"/>
            </w:rPr>
            <w:t>[Wpisz tytuł dokumentu]</w:t>
          </w:r>
        </w:p>
      </w:tc>
    </w:tr>
  </w:tbl>
  <w:p w14:paraId="16835ECB" w14:textId="77777777" w:rsidR="00F157CA" w:rsidRDefault="00F157C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3382902"/>
      <w:docPartObj>
        <w:docPartGallery w:val="Page Numbers (Bottom of Page)"/>
        <w:docPartUnique/>
      </w:docPartObj>
    </w:sdtPr>
    <w:sdtEndPr/>
    <w:sdtContent>
      <w:p w14:paraId="2A8CC85A" w14:textId="77777777" w:rsidR="00F157CA" w:rsidRPr="00DE1398" w:rsidRDefault="00F157CA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eastAsia="Times New Roman" w:hAnsi="Arial" w:cs="Arial"/>
            <w:noProof/>
            <w:sz w:val="18"/>
          </w:rPr>
          <w:drawing>
            <wp:anchor distT="0" distB="0" distL="114300" distR="114300" simplePos="0" relativeHeight="251660288" behindDoc="0" locked="0" layoutInCell="1" allowOverlap="1" wp14:anchorId="7B8F198C" wp14:editId="3057FC34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6" name="Obraz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E1398">
          <w:rPr>
            <w:rFonts w:ascii="Arial" w:hAnsi="Arial" w:cs="Arial"/>
            <w:sz w:val="18"/>
          </w:rPr>
          <w:fldChar w:fldCharType="begin"/>
        </w:r>
        <w:r w:rsidRPr="00DE1398">
          <w:rPr>
            <w:rFonts w:ascii="Arial" w:hAnsi="Arial" w:cs="Arial"/>
            <w:sz w:val="18"/>
          </w:rPr>
          <w:instrText>PAGE   \* MERGEFORMAT</w:instrText>
        </w:r>
        <w:r w:rsidRPr="00DE1398">
          <w:rPr>
            <w:rFonts w:ascii="Arial" w:hAnsi="Arial" w:cs="Arial"/>
            <w:sz w:val="18"/>
          </w:rPr>
          <w:fldChar w:fldCharType="separate"/>
        </w:r>
        <w:r w:rsidR="005F029A">
          <w:rPr>
            <w:rFonts w:ascii="Arial" w:hAnsi="Arial" w:cs="Arial"/>
            <w:noProof/>
            <w:sz w:val="18"/>
          </w:rPr>
          <w:t>2</w:t>
        </w:r>
        <w:r w:rsidRPr="00DE1398">
          <w:rPr>
            <w:rFonts w:ascii="Arial" w:hAnsi="Arial" w:cs="Arial"/>
            <w:sz w:val="18"/>
          </w:rPr>
          <w:fldChar w:fldCharType="end"/>
        </w:r>
      </w:p>
      <w:p w14:paraId="6793690D" w14:textId="75EEE3EF" w:rsidR="00F157CA" w:rsidRDefault="00DD1D2B">
        <w:pPr>
          <w:pStyle w:val="Stopka"/>
          <w:jc w:val="right"/>
        </w:pPr>
      </w:p>
    </w:sdtContent>
  </w:sdt>
  <w:p w14:paraId="1DCF66AC" w14:textId="77777777" w:rsidR="00F157CA" w:rsidRDefault="00F157CA" w:rsidP="00DE1398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8A28557" w14:textId="77777777" w:rsidR="00F157CA" w:rsidRDefault="00F157CA" w:rsidP="00DE1398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2C2C778E" w14:textId="1802FE93" w:rsidR="00F157CA" w:rsidRDefault="00F157CA" w:rsidP="00DE1398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40F34127" w14:textId="77777777" w:rsidR="00F157CA" w:rsidRPr="004C64F5" w:rsidRDefault="00F157CA" w:rsidP="00DE1398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4F174258" w14:textId="77777777" w:rsidR="00F157CA" w:rsidRPr="003415D7" w:rsidRDefault="00F157CA" w:rsidP="00DE1398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793FCE87" w14:textId="77777777" w:rsidR="00F157CA" w:rsidRPr="00A6704D" w:rsidRDefault="00F157CA" w:rsidP="003979D1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4A41B" w14:textId="77777777" w:rsidR="005406C3" w:rsidRDefault="005406C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B890DD" w14:textId="77777777" w:rsidR="00DD1D2B" w:rsidRDefault="00DD1D2B">
      <w:r>
        <w:separator/>
      </w:r>
    </w:p>
  </w:footnote>
  <w:footnote w:type="continuationSeparator" w:id="0">
    <w:p w14:paraId="5258161C" w14:textId="77777777" w:rsidR="00DD1D2B" w:rsidRDefault="00DD1D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0A0" w:firstRow="1" w:lastRow="0" w:firstColumn="1" w:lastColumn="0" w:noHBand="0" w:noVBand="0"/>
    </w:tblPr>
    <w:tblGrid>
      <w:gridCol w:w="1152"/>
      <w:gridCol w:w="8703"/>
    </w:tblGrid>
    <w:tr w:rsidR="00F157CA" w:rsidRPr="00275309" w14:paraId="7D1D5892" w14:textId="77777777" w:rsidTr="003979D1">
      <w:tc>
        <w:tcPr>
          <w:tcW w:w="1152" w:type="dxa"/>
        </w:tcPr>
        <w:p w14:paraId="6CFBDF0A" w14:textId="77777777" w:rsidR="00F157CA" w:rsidRPr="00275309" w:rsidRDefault="00F157CA">
          <w:pPr>
            <w:pStyle w:val="Nagwek"/>
            <w:jc w:val="right"/>
            <w:rPr>
              <w:b/>
            </w:rPr>
          </w:pPr>
          <w:r>
            <w:rPr>
              <w:lang w:val="cs-CZ"/>
            </w:rPr>
            <w:fldChar w:fldCharType="begin"/>
          </w:r>
          <w:r>
            <w:instrText>PAGE   \* MERGEFORMAT</w:instrText>
          </w:r>
          <w:r>
            <w:rPr>
              <w:lang w:val="cs-CZ"/>
            </w:rPr>
            <w:fldChar w:fldCharType="separate"/>
          </w:r>
          <w:r w:rsidRPr="00275309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</w:tc>
      <w:tc>
        <w:tcPr>
          <w:tcW w:w="0" w:type="auto"/>
          <w:noWrap/>
        </w:tcPr>
        <w:p w14:paraId="15A885AF" w14:textId="77777777" w:rsidR="00F157CA" w:rsidRPr="00275309" w:rsidRDefault="00F157CA">
          <w:pPr>
            <w:pStyle w:val="Nagwek"/>
          </w:pPr>
          <w:r w:rsidRPr="00275309">
            <w:t>[Wpisz tekst]</w:t>
          </w:r>
        </w:p>
      </w:tc>
    </w:tr>
  </w:tbl>
  <w:p w14:paraId="69DBDC9C" w14:textId="77777777" w:rsidR="00F157CA" w:rsidRDefault="00F157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502F0" w14:textId="1A5A5D23" w:rsidR="005406C3" w:rsidRPr="00CD6DE7" w:rsidRDefault="00F157CA" w:rsidP="005406C3">
    <w:pPr>
      <w:pStyle w:val="Nagwek"/>
      <w:tabs>
        <w:tab w:val="clear" w:pos="4536"/>
        <w:tab w:val="clear" w:pos="9072"/>
        <w:tab w:val="left" w:pos="1500"/>
      </w:tabs>
      <w:rPr>
        <w:rFonts w:ascii="Arial" w:hAnsi="Arial" w:cs="Arial"/>
        <w:color w:val="404040" w:themeColor="text1" w:themeTint="BF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C4AE240" wp14:editId="76D529AC">
          <wp:simplePos x="0" y="0"/>
          <wp:positionH relativeFrom="column">
            <wp:posOffset>-552450</wp:posOffset>
          </wp:positionH>
          <wp:positionV relativeFrom="paragraph">
            <wp:posOffset>-212090</wp:posOffset>
          </wp:positionV>
          <wp:extent cx="1143000" cy="400050"/>
          <wp:effectExtent l="0" t="0" r="0" b="0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p w14:paraId="718E3E10" w14:textId="3C285EF9" w:rsidR="00F157CA" w:rsidRPr="00CD6DE7" w:rsidRDefault="00F157CA" w:rsidP="00D11C75">
    <w:pPr>
      <w:pStyle w:val="Cytatintensywny"/>
      <w:spacing w:before="120" w:after="120"/>
      <w:jc w:val="right"/>
      <w:rPr>
        <w:rFonts w:ascii="Arial" w:hAnsi="Arial" w:cs="Arial"/>
        <w:color w:val="404040" w:themeColor="text1" w:themeTint="BF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3F8DC" w14:textId="77777777" w:rsidR="005406C3" w:rsidRDefault="005406C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7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3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51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0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2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8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9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56" w:hanging="1800"/>
      </w:pPr>
      <w:rPr>
        <w:rFonts w:cs="Times New Roman"/>
      </w:rPr>
    </w:lvl>
  </w:abstractNum>
  <w:abstractNum w:abstractNumId="3" w15:restartNumberingAfterBreak="0">
    <w:nsid w:val="00000005"/>
    <w:multiLevelType w:val="singleLevel"/>
    <w:tmpl w:val="8798584A"/>
    <w:name w:val="WW8Num5"/>
    <w:lvl w:ilvl="0">
      <w:start w:val="1"/>
      <w:numFmt w:val="decimal"/>
      <w:pStyle w:val="Tekstpodstawowy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/>
        <w:b/>
        <w:kern w:val="1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A"/>
    <w:multiLevelType w:val="singleLevel"/>
    <w:tmpl w:val="CE2E41F0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</w:abstractNum>
  <w:abstractNum w:abstractNumId="6" w15:restartNumberingAfterBreak="0">
    <w:nsid w:val="0000000C"/>
    <w:multiLevelType w:val="multilevel"/>
    <w:tmpl w:val="78223A6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7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8" w15:restartNumberingAfterBreak="0">
    <w:nsid w:val="00000011"/>
    <w:multiLevelType w:val="multilevel"/>
    <w:tmpl w:val="16E8312C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 w15:restartNumberingAfterBreak="0">
    <w:nsid w:val="00000025"/>
    <w:multiLevelType w:val="multilevel"/>
    <w:tmpl w:val="C7AEDE88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  <w:sz w:val="20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03D4BAD"/>
    <w:multiLevelType w:val="hybridMultilevel"/>
    <w:tmpl w:val="BE46FC5E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465533C"/>
    <w:multiLevelType w:val="hybridMultilevel"/>
    <w:tmpl w:val="1C623434"/>
    <w:lvl w:ilvl="0" w:tplc="9A6821B2">
      <w:start w:val="1"/>
      <w:numFmt w:val="upperRoman"/>
      <w:lvlText w:val="%1."/>
      <w:lvlJc w:val="left"/>
      <w:pPr>
        <w:ind w:left="1451" w:hanging="7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644" w:hanging="360"/>
      </w:pPr>
      <w:rPr>
        <w:rFonts w:hint="default"/>
        <w:b/>
      </w:rPr>
    </w:lvl>
    <w:lvl w:ilvl="2" w:tplc="04150011">
      <w:start w:val="1"/>
      <w:numFmt w:val="decimal"/>
      <w:lvlText w:val="%3)"/>
      <w:lvlJc w:val="left"/>
      <w:pPr>
        <w:ind w:left="502" w:hanging="360"/>
      </w:pPr>
      <w:rPr>
        <w:rFonts w:hint="default"/>
        <w:b/>
      </w:rPr>
    </w:lvl>
    <w:lvl w:ilvl="3" w:tplc="27DEE8E0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1FBA6F66">
      <w:start w:val="1"/>
      <w:numFmt w:val="lowerLetter"/>
      <w:lvlText w:val="%5)"/>
      <w:lvlJc w:val="left"/>
      <w:pPr>
        <w:ind w:left="36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691" w:hanging="180"/>
      </w:pPr>
    </w:lvl>
    <w:lvl w:ilvl="6" w:tplc="0415000F" w:tentative="1">
      <w:start w:val="1"/>
      <w:numFmt w:val="decimal"/>
      <w:lvlText w:val="%7."/>
      <w:lvlJc w:val="left"/>
      <w:pPr>
        <w:ind w:left="5411" w:hanging="360"/>
      </w:pPr>
    </w:lvl>
    <w:lvl w:ilvl="7" w:tplc="04150019" w:tentative="1">
      <w:start w:val="1"/>
      <w:numFmt w:val="lowerLetter"/>
      <w:lvlText w:val="%8."/>
      <w:lvlJc w:val="left"/>
      <w:pPr>
        <w:ind w:left="6131" w:hanging="360"/>
      </w:pPr>
    </w:lvl>
    <w:lvl w:ilvl="8" w:tplc="0415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2" w15:restartNumberingAfterBreak="0">
    <w:nsid w:val="0A260BCE"/>
    <w:multiLevelType w:val="hybridMultilevel"/>
    <w:tmpl w:val="AD341938"/>
    <w:lvl w:ilvl="0" w:tplc="14D6BE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BB26D55"/>
    <w:multiLevelType w:val="hybridMultilevel"/>
    <w:tmpl w:val="63B486EE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C466AC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5C3777"/>
    <w:multiLevelType w:val="hybridMultilevel"/>
    <w:tmpl w:val="DEC83A2E"/>
    <w:lvl w:ilvl="0" w:tplc="B030AF24">
      <w:start w:val="1"/>
      <w:numFmt w:val="lowerLetter"/>
      <w:lvlText w:val="%1)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A61820"/>
    <w:multiLevelType w:val="hybridMultilevel"/>
    <w:tmpl w:val="C9CAC2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D22429"/>
    <w:multiLevelType w:val="hybridMultilevel"/>
    <w:tmpl w:val="C49E74F6"/>
    <w:lvl w:ilvl="0" w:tplc="04090017">
      <w:start w:val="1"/>
      <w:numFmt w:val="lowerLetter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113B39B7"/>
    <w:multiLevelType w:val="hybridMultilevel"/>
    <w:tmpl w:val="487874D4"/>
    <w:lvl w:ilvl="0" w:tplc="8C68F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0C4CF0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AC7CAA2E">
      <w:start w:val="4"/>
      <w:numFmt w:val="bullet"/>
      <w:lvlText w:val="–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352A34"/>
    <w:multiLevelType w:val="hybridMultilevel"/>
    <w:tmpl w:val="9B7C94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3663E92"/>
    <w:multiLevelType w:val="hybridMultilevel"/>
    <w:tmpl w:val="A7F60BCA"/>
    <w:lvl w:ilvl="0" w:tplc="BF3E1E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788394C"/>
    <w:multiLevelType w:val="hybridMultilevel"/>
    <w:tmpl w:val="EC6EC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AA1F37"/>
    <w:multiLevelType w:val="hybridMultilevel"/>
    <w:tmpl w:val="A6569D90"/>
    <w:lvl w:ilvl="0" w:tplc="9362B7B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C8F33AF"/>
    <w:multiLevelType w:val="hybridMultilevel"/>
    <w:tmpl w:val="66901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9A3B5D"/>
    <w:multiLevelType w:val="hybridMultilevel"/>
    <w:tmpl w:val="B4F6D6B0"/>
    <w:lvl w:ilvl="0" w:tplc="2A30F7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A744D0"/>
    <w:multiLevelType w:val="hybridMultilevel"/>
    <w:tmpl w:val="65807D76"/>
    <w:lvl w:ilvl="0" w:tplc="8A0C738C">
      <w:start w:val="2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AE1BBE"/>
    <w:multiLevelType w:val="hybridMultilevel"/>
    <w:tmpl w:val="2354983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A0E5923"/>
    <w:multiLevelType w:val="hybridMultilevel"/>
    <w:tmpl w:val="B3A68BA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C2F818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5C59A0"/>
    <w:multiLevelType w:val="multilevel"/>
    <w:tmpl w:val="7F648072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3F462408"/>
    <w:multiLevelType w:val="hybridMultilevel"/>
    <w:tmpl w:val="A1827836"/>
    <w:lvl w:ilvl="0" w:tplc="1BA628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3160F8"/>
    <w:multiLevelType w:val="hybridMultilevel"/>
    <w:tmpl w:val="C50C19C2"/>
    <w:lvl w:ilvl="0" w:tplc="9362B7B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1593FF4"/>
    <w:multiLevelType w:val="hybridMultilevel"/>
    <w:tmpl w:val="C276AED4"/>
    <w:lvl w:ilvl="0" w:tplc="C318F4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A35157"/>
    <w:multiLevelType w:val="hybridMultilevel"/>
    <w:tmpl w:val="90849022"/>
    <w:lvl w:ilvl="0" w:tplc="829290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3236970"/>
    <w:multiLevelType w:val="hybridMultilevel"/>
    <w:tmpl w:val="B672CE84"/>
    <w:lvl w:ilvl="0" w:tplc="445E206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55334D2"/>
    <w:multiLevelType w:val="hybridMultilevel"/>
    <w:tmpl w:val="2F24EB2C"/>
    <w:lvl w:ilvl="0" w:tplc="90604B76">
      <w:start w:val="1"/>
      <w:numFmt w:val="decimal"/>
      <w:lvlText w:val="%1."/>
      <w:lvlJc w:val="left"/>
      <w:pPr>
        <w:ind w:left="360" w:hanging="360"/>
      </w:pPr>
      <w:rPr>
        <w:rFonts w:ascii="Arial" w:eastAsia="MS Mincho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AC35C20"/>
    <w:multiLevelType w:val="hybridMultilevel"/>
    <w:tmpl w:val="D242CBF6"/>
    <w:lvl w:ilvl="0" w:tplc="27B4B19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BA11A15"/>
    <w:multiLevelType w:val="hybridMultilevel"/>
    <w:tmpl w:val="B30692CA"/>
    <w:lvl w:ilvl="0" w:tplc="BC2EE234">
      <w:start w:val="6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DC3076"/>
    <w:multiLevelType w:val="hybridMultilevel"/>
    <w:tmpl w:val="94DC330E"/>
    <w:lvl w:ilvl="0" w:tplc="B030AF24">
      <w:start w:val="1"/>
      <w:numFmt w:val="lowerLetter"/>
      <w:lvlText w:val="%1)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1A3C57"/>
    <w:multiLevelType w:val="hybridMultilevel"/>
    <w:tmpl w:val="A63E16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B45003"/>
    <w:multiLevelType w:val="multilevel"/>
    <w:tmpl w:val="5CAA548A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54162868"/>
    <w:multiLevelType w:val="hybridMultilevel"/>
    <w:tmpl w:val="C0CA956C"/>
    <w:lvl w:ilvl="0" w:tplc="273A5ED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CA1039"/>
    <w:multiLevelType w:val="hybridMultilevel"/>
    <w:tmpl w:val="47A2A39C"/>
    <w:lvl w:ilvl="0" w:tplc="4386F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BF57DF9"/>
    <w:multiLevelType w:val="hybridMultilevel"/>
    <w:tmpl w:val="09ECEC98"/>
    <w:lvl w:ilvl="0" w:tplc="22DA53FA">
      <w:start w:val="1"/>
      <w:numFmt w:val="lowerLetter"/>
      <w:lvlText w:val="%1)"/>
      <w:lvlJc w:val="left"/>
      <w:pPr>
        <w:ind w:left="720" w:hanging="360"/>
      </w:pPr>
      <w:rPr>
        <w:rFonts w:ascii="Arial" w:eastAsia="MS Mincho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5708E3"/>
    <w:multiLevelType w:val="hybridMultilevel"/>
    <w:tmpl w:val="6ED8AF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4A148B5"/>
    <w:multiLevelType w:val="hybridMultilevel"/>
    <w:tmpl w:val="29BC54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50A7BC8"/>
    <w:multiLevelType w:val="hybridMultilevel"/>
    <w:tmpl w:val="FFD08A4A"/>
    <w:lvl w:ilvl="0" w:tplc="A2643E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390D21"/>
    <w:multiLevelType w:val="hybridMultilevel"/>
    <w:tmpl w:val="94E46582"/>
    <w:lvl w:ilvl="0" w:tplc="B030AF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  <w:sz w:val="20"/>
        <w:szCs w:val="24"/>
      </w:rPr>
    </w:lvl>
    <w:lvl w:ilvl="1" w:tplc="00F896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99120B6"/>
    <w:multiLevelType w:val="hybridMultilevel"/>
    <w:tmpl w:val="202CB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9D43EAF"/>
    <w:multiLevelType w:val="hybridMultilevel"/>
    <w:tmpl w:val="6B48181C"/>
    <w:lvl w:ilvl="0" w:tplc="1EAC0496">
      <w:start w:val="1"/>
      <w:numFmt w:val="lowerLetter"/>
      <w:lvlText w:val="%1)"/>
      <w:lvlJc w:val="left"/>
      <w:pPr>
        <w:ind w:left="90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9" w15:restartNumberingAfterBreak="0">
    <w:nsid w:val="6E450C66"/>
    <w:multiLevelType w:val="hybridMultilevel"/>
    <w:tmpl w:val="9B1E7442"/>
    <w:lvl w:ilvl="0" w:tplc="9362B7B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F3F0097"/>
    <w:multiLevelType w:val="hybridMultilevel"/>
    <w:tmpl w:val="2ACC40F4"/>
    <w:lvl w:ilvl="0" w:tplc="9B383EA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71593EBE"/>
    <w:multiLevelType w:val="hybridMultilevel"/>
    <w:tmpl w:val="EC6EC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17EF5"/>
    <w:multiLevelType w:val="multilevel"/>
    <w:tmpl w:val="F1C4743A"/>
    <w:lvl w:ilvl="0">
      <w:start w:val="1"/>
      <w:numFmt w:val="decimal"/>
      <w:pStyle w:val="Bezodstpw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493"/>
      </w:pPr>
      <w:rPr>
        <w:rFonts w:hint="default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3" w15:restartNumberingAfterBreak="0">
    <w:nsid w:val="776103E1"/>
    <w:multiLevelType w:val="hybridMultilevel"/>
    <w:tmpl w:val="20A01B8C"/>
    <w:lvl w:ilvl="0" w:tplc="F1888BB6">
      <w:start w:val="1"/>
      <w:numFmt w:val="lowerLetter"/>
      <w:lvlText w:val="%1)"/>
      <w:lvlJc w:val="left"/>
      <w:pPr>
        <w:ind w:left="1080" w:hanging="360"/>
      </w:pPr>
      <w:rPr>
        <w:rFonts w:ascii="Arial" w:hAnsi="Arial" w:cstheme="minorBidi" w:hint="default"/>
        <w:b w:val="0"/>
        <w:i w:val="0"/>
        <w:color w:val="auto"/>
        <w:w w:val="10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7CC23FB"/>
    <w:multiLevelType w:val="hybridMultilevel"/>
    <w:tmpl w:val="3ADC90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88853B5"/>
    <w:multiLevelType w:val="hybridMultilevel"/>
    <w:tmpl w:val="9D2ACEB2"/>
    <w:lvl w:ilvl="0" w:tplc="9D7063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0F896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7B7A526E"/>
    <w:multiLevelType w:val="hybridMultilevel"/>
    <w:tmpl w:val="29865B52"/>
    <w:lvl w:ilvl="0" w:tplc="A662668A">
      <w:start w:val="1"/>
      <w:numFmt w:val="lowerLetter"/>
      <w:lvlText w:val="%1.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7" w15:restartNumberingAfterBreak="0">
    <w:nsid w:val="7E5C5CC7"/>
    <w:multiLevelType w:val="hybridMultilevel"/>
    <w:tmpl w:val="D8666630"/>
    <w:lvl w:ilvl="0" w:tplc="AA2866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FE54431"/>
    <w:multiLevelType w:val="hybridMultilevel"/>
    <w:tmpl w:val="A4FCDC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1"/>
  </w:num>
  <w:num w:numId="5">
    <w:abstractNumId w:val="39"/>
  </w:num>
  <w:num w:numId="6">
    <w:abstractNumId w:val="0"/>
  </w:num>
  <w:num w:numId="7">
    <w:abstractNumId w:val="1"/>
  </w:num>
  <w:num w:numId="8">
    <w:abstractNumId w:val="5"/>
  </w:num>
  <w:num w:numId="9">
    <w:abstractNumId w:val="7"/>
  </w:num>
  <w:num w:numId="10">
    <w:abstractNumId w:val="34"/>
  </w:num>
  <w:num w:numId="11">
    <w:abstractNumId w:val="57"/>
  </w:num>
  <w:num w:numId="12">
    <w:abstractNumId w:val="43"/>
  </w:num>
  <w:num w:numId="13">
    <w:abstractNumId w:val="27"/>
  </w:num>
  <w:num w:numId="14">
    <w:abstractNumId w:val="31"/>
  </w:num>
  <w:num w:numId="15">
    <w:abstractNumId w:val="52"/>
  </w:num>
  <w:num w:numId="16">
    <w:abstractNumId w:val="38"/>
  </w:num>
  <w:num w:numId="17">
    <w:abstractNumId w:val="28"/>
  </w:num>
  <w:num w:numId="18">
    <w:abstractNumId w:val="29"/>
  </w:num>
  <w:num w:numId="19">
    <w:abstractNumId w:val="50"/>
  </w:num>
  <w:num w:numId="20">
    <w:abstractNumId w:val="53"/>
  </w:num>
  <w:num w:numId="21">
    <w:abstractNumId w:val="23"/>
  </w:num>
  <w:num w:numId="22">
    <w:abstractNumId w:val="41"/>
  </w:num>
  <w:num w:numId="23">
    <w:abstractNumId w:val="15"/>
  </w:num>
  <w:num w:numId="24">
    <w:abstractNumId w:val="17"/>
  </w:num>
  <w:num w:numId="25">
    <w:abstractNumId w:val="58"/>
  </w:num>
  <w:num w:numId="26">
    <w:abstractNumId w:val="14"/>
  </w:num>
  <w:num w:numId="27">
    <w:abstractNumId w:val="26"/>
  </w:num>
  <w:num w:numId="28">
    <w:abstractNumId w:val="24"/>
  </w:num>
  <w:num w:numId="29">
    <w:abstractNumId w:val="16"/>
  </w:num>
  <w:num w:numId="30">
    <w:abstractNumId w:val="13"/>
  </w:num>
  <w:num w:numId="31">
    <w:abstractNumId w:val="21"/>
  </w:num>
  <w:num w:numId="32">
    <w:abstractNumId w:val="25"/>
  </w:num>
  <w:num w:numId="33">
    <w:abstractNumId w:val="48"/>
  </w:num>
  <w:num w:numId="34">
    <w:abstractNumId w:val="37"/>
  </w:num>
  <w:num w:numId="35">
    <w:abstractNumId w:val="8"/>
  </w:num>
  <w:num w:numId="36">
    <w:abstractNumId w:val="22"/>
  </w:num>
  <w:num w:numId="37">
    <w:abstractNumId w:val="49"/>
  </w:num>
  <w:num w:numId="38">
    <w:abstractNumId w:val="54"/>
  </w:num>
  <w:num w:numId="39">
    <w:abstractNumId w:val="44"/>
  </w:num>
  <w:num w:numId="40">
    <w:abstractNumId w:val="30"/>
  </w:num>
  <w:num w:numId="41">
    <w:abstractNumId w:val="46"/>
  </w:num>
  <w:num w:numId="42">
    <w:abstractNumId w:val="51"/>
  </w:num>
  <w:num w:numId="43">
    <w:abstractNumId w:val="55"/>
  </w:num>
  <w:num w:numId="44">
    <w:abstractNumId w:val="20"/>
  </w:num>
  <w:num w:numId="45">
    <w:abstractNumId w:val="18"/>
  </w:num>
  <w:num w:numId="46">
    <w:abstractNumId w:val="40"/>
  </w:num>
  <w:num w:numId="47">
    <w:abstractNumId w:val="19"/>
  </w:num>
  <w:num w:numId="48">
    <w:abstractNumId w:val="36"/>
  </w:num>
  <w:num w:numId="49">
    <w:abstractNumId w:val="9"/>
  </w:num>
  <w:num w:numId="50">
    <w:abstractNumId w:val="4"/>
  </w:num>
  <w:num w:numId="51">
    <w:abstractNumId w:val="42"/>
  </w:num>
  <w:num w:numId="52">
    <w:abstractNumId w:val="45"/>
  </w:num>
  <w:num w:numId="53">
    <w:abstractNumId w:val="35"/>
  </w:num>
  <w:num w:numId="54">
    <w:abstractNumId w:val="47"/>
  </w:num>
  <w:num w:numId="55">
    <w:abstractNumId w:val="32"/>
  </w:num>
  <w:num w:numId="56">
    <w:abstractNumId w:val="33"/>
  </w:num>
  <w:num w:numId="57">
    <w:abstractNumId w:val="56"/>
  </w:num>
  <w:num w:numId="58">
    <w:abstractNumId w:val="1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A42"/>
    <w:rsid w:val="000033D2"/>
    <w:rsid w:val="000039FB"/>
    <w:rsid w:val="00011BC1"/>
    <w:rsid w:val="00013890"/>
    <w:rsid w:val="00015540"/>
    <w:rsid w:val="00034302"/>
    <w:rsid w:val="00040B64"/>
    <w:rsid w:val="000513BE"/>
    <w:rsid w:val="00064847"/>
    <w:rsid w:val="000649EA"/>
    <w:rsid w:val="00065CF7"/>
    <w:rsid w:val="00067A4C"/>
    <w:rsid w:val="0007124F"/>
    <w:rsid w:val="00073181"/>
    <w:rsid w:val="000750DC"/>
    <w:rsid w:val="000806A0"/>
    <w:rsid w:val="00081593"/>
    <w:rsid w:val="00082DC2"/>
    <w:rsid w:val="00087E11"/>
    <w:rsid w:val="000913FE"/>
    <w:rsid w:val="00093300"/>
    <w:rsid w:val="0009726A"/>
    <w:rsid w:val="000A3242"/>
    <w:rsid w:val="000A61D6"/>
    <w:rsid w:val="000B5AF0"/>
    <w:rsid w:val="000C0EB5"/>
    <w:rsid w:val="000C180E"/>
    <w:rsid w:val="000C344E"/>
    <w:rsid w:val="000D53CE"/>
    <w:rsid w:val="000E0543"/>
    <w:rsid w:val="000E1D6B"/>
    <w:rsid w:val="000E1E2D"/>
    <w:rsid w:val="000E2933"/>
    <w:rsid w:val="000E45EA"/>
    <w:rsid w:val="000F1A54"/>
    <w:rsid w:val="00101BD8"/>
    <w:rsid w:val="00115160"/>
    <w:rsid w:val="00116E7E"/>
    <w:rsid w:val="00121C4F"/>
    <w:rsid w:val="0014389E"/>
    <w:rsid w:val="00155C83"/>
    <w:rsid w:val="00162688"/>
    <w:rsid w:val="00174189"/>
    <w:rsid w:val="00176518"/>
    <w:rsid w:val="00181280"/>
    <w:rsid w:val="001812B4"/>
    <w:rsid w:val="001850DA"/>
    <w:rsid w:val="001873FC"/>
    <w:rsid w:val="00191269"/>
    <w:rsid w:val="00191640"/>
    <w:rsid w:val="0019348D"/>
    <w:rsid w:val="00197117"/>
    <w:rsid w:val="001A00E7"/>
    <w:rsid w:val="001B06C2"/>
    <w:rsid w:val="001B5600"/>
    <w:rsid w:val="001C298E"/>
    <w:rsid w:val="001C529E"/>
    <w:rsid w:val="001C5722"/>
    <w:rsid w:val="001D0EEA"/>
    <w:rsid w:val="001D64B6"/>
    <w:rsid w:val="001E14CF"/>
    <w:rsid w:val="001F0269"/>
    <w:rsid w:val="001F0EDA"/>
    <w:rsid w:val="002107F1"/>
    <w:rsid w:val="00211911"/>
    <w:rsid w:val="00221B58"/>
    <w:rsid w:val="00224A31"/>
    <w:rsid w:val="0023116C"/>
    <w:rsid w:val="00237469"/>
    <w:rsid w:val="00237781"/>
    <w:rsid w:val="002442B0"/>
    <w:rsid w:val="0024518E"/>
    <w:rsid w:val="0025082C"/>
    <w:rsid w:val="002517BF"/>
    <w:rsid w:val="00264D2C"/>
    <w:rsid w:val="002739F5"/>
    <w:rsid w:val="00273DE8"/>
    <w:rsid w:val="0028459E"/>
    <w:rsid w:val="00286D0D"/>
    <w:rsid w:val="00287727"/>
    <w:rsid w:val="00292B39"/>
    <w:rsid w:val="00294260"/>
    <w:rsid w:val="00295ACE"/>
    <w:rsid w:val="002A055D"/>
    <w:rsid w:val="002A3357"/>
    <w:rsid w:val="002A5C2B"/>
    <w:rsid w:val="002A7142"/>
    <w:rsid w:val="002B08B3"/>
    <w:rsid w:val="002B55BF"/>
    <w:rsid w:val="002B598C"/>
    <w:rsid w:val="002C2131"/>
    <w:rsid w:val="002D1657"/>
    <w:rsid w:val="002D6DBC"/>
    <w:rsid w:val="002E08FD"/>
    <w:rsid w:val="002F2B4C"/>
    <w:rsid w:val="002F5290"/>
    <w:rsid w:val="003000BE"/>
    <w:rsid w:val="0030295E"/>
    <w:rsid w:val="003163AC"/>
    <w:rsid w:val="00322090"/>
    <w:rsid w:val="00323B56"/>
    <w:rsid w:val="00331F73"/>
    <w:rsid w:val="00332614"/>
    <w:rsid w:val="00361A47"/>
    <w:rsid w:val="00362F97"/>
    <w:rsid w:val="003644A6"/>
    <w:rsid w:val="0036750E"/>
    <w:rsid w:val="00371C3D"/>
    <w:rsid w:val="003741B0"/>
    <w:rsid w:val="003763D8"/>
    <w:rsid w:val="00380A42"/>
    <w:rsid w:val="00383F18"/>
    <w:rsid w:val="00390E90"/>
    <w:rsid w:val="00392B08"/>
    <w:rsid w:val="0039425E"/>
    <w:rsid w:val="003979D1"/>
    <w:rsid w:val="003A2F7F"/>
    <w:rsid w:val="003B0C47"/>
    <w:rsid w:val="003B13C5"/>
    <w:rsid w:val="003B1B3C"/>
    <w:rsid w:val="003C3EBA"/>
    <w:rsid w:val="003C7666"/>
    <w:rsid w:val="003D1C58"/>
    <w:rsid w:val="003D1DB4"/>
    <w:rsid w:val="003D6F6D"/>
    <w:rsid w:val="003D7FF2"/>
    <w:rsid w:val="003F3853"/>
    <w:rsid w:val="00400C89"/>
    <w:rsid w:val="004024AE"/>
    <w:rsid w:val="0040604B"/>
    <w:rsid w:val="00407C4F"/>
    <w:rsid w:val="0041069B"/>
    <w:rsid w:val="00414517"/>
    <w:rsid w:val="00415AB4"/>
    <w:rsid w:val="00422FB2"/>
    <w:rsid w:val="00427F36"/>
    <w:rsid w:val="00433A53"/>
    <w:rsid w:val="004372B3"/>
    <w:rsid w:val="00445792"/>
    <w:rsid w:val="00446123"/>
    <w:rsid w:val="004518F4"/>
    <w:rsid w:val="00465CD1"/>
    <w:rsid w:val="0046796A"/>
    <w:rsid w:val="00467AA6"/>
    <w:rsid w:val="00475A5C"/>
    <w:rsid w:val="00485368"/>
    <w:rsid w:val="0048637C"/>
    <w:rsid w:val="004872D5"/>
    <w:rsid w:val="00490BA5"/>
    <w:rsid w:val="00491B2A"/>
    <w:rsid w:val="004A073A"/>
    <w:rsid w:val="004A2550"/>
    <w:rsid w:val="004A49EA"/>
    <w:rsid w:val="004A75E6"/>
    <w:rsid w:val="004B3D7C"/>
    <w:rsid w:val="004C3B35"/>
    <w:rsid w:val="004C44E3"/>
    <w:rsid w:val="004C652E"/>
    <w:rsid w:val="004C6C6D"/>
    <w:rsid w:val="004D78AF"/>
    <w:rsid w:val="004E2E64"/>
    <w:rsid w:val="004E679E"/>
    <w:rsid w:val="004F02B4"/>
    <w:rsid w:val="004F0F5C"/>
    <w:rsid w:val="004F6606"/>
    <w:rsid w:val="00506C34"/>
    <w:rsid w:val="00511594"/>
    <w:rsid w:val="005223C5"/>
    <w:rsid w:val="005273BD"/>
    <w:rsid w:val="0053139A"/>
    <w:rsid w:val="0053576A"/>
    <w:rsid w:val="005406C3"/>
    <w:rsid w:val="00540CF9"/>
    <w:rsid w:val="00541F16"/>
    <w:rsid w:val="005452B8"/>
    <w:rsid w:val="005453A6"/>
    <w:rsid w:val="00547B45"/>
    <w:rsid w:val="00561784"/>
    <w:rsid w:val="00567A68"/>
    <w:rsid w:val="005727B1"/>
    <w:rsid w:val="0057419F"/>
    <w:rsid w:val="00581E1A"/>
    <w:rsid w:val="00584132"/>
    <w:rsid w:val="0058571F"/>
    <w:rsid w:val="00593D65"/>
    <w:rsid w:val="00596846"/>
    <w:rsid w:val="005A1477"/>
    <w:rsid w:val="005C29CA"/>
    <w:rsid w:val="005C3A22"/>
    <w:rsid w:val="005D54B4"/>
    <w:rsid w:val="005D5558"/>
    <w:rsid w:val="005E5950"/>
    <w:rsid w:val="005F029A"/>
    <w:rsid w:val="005F21AE"/>
    <w:rsid w:val="005F2D85"/>
    <w:rsid w:val="005F3D1C"/>
    <w:rsid w:val="00604AF6"/>
    <w:rsid w:val="0060529C"/>
    <w:rsid w:val="00617B20"/>
    <w:rsid w:val="006233A0"/>
    <w:rsid w:val="00623E56"/>
    <w:rsid w:val="006256E7"/>
    <w:rsid w:val="00636FC8"/>
    <w:rsid w:val="0063729F"/>
    <w:rsid w:val="00640FD8"/>
    <w:rsid w:val="006455AC"/>
    <w:rsid w:val="00650090"/>
    <w:rsid w:val="00651500"/>
    <w:rsid w:val="006549BA"/>
    <w:rsid w:val="00666BDA"/>
    <w:rsid w:val="00672DC1"/>
    <w:rsid w:val="00673D68"/>
    <w:rsid w:val="006807BD"/>
    <w:rsid w:val="0068363E"/>
    <w:rsid w:val="00686479"/>
    <w:rsid w:val="006B38A1"/>
    <w:rsid w:val="006B60FC"/>
    <w:rsid w:val="006B64FE"/>
    <w:rsid w:val="006B7FF5"/>
    <w:rsid w:val="006C4732"/>
    <w:rsid w:val="006C589F"/>
    <w:rsid w:val="006D7C9A"/>
    <w:rsid w:val="006E507D"/>
    <w:rsid w:val="006E76E2"/>
    <w:rsid w:val="006F187F"/>
    <w:rsid w:val="006F2916"/>
    <w:rsid w:val="00700108"/>
    <w:rsid w:val="0070578C"/>
    <w:rsid w:val="00713944"/>
    <w:rsid w:val="0072004F"/>
    <w:rsid w:val="00762670"/>
    <w:rsid w:val="0076286D"/>
    <w:rsid w:val="007639E2"/>
    <w:rsid w:val="0076692E"/>
    <w:rsid w:val="00773A36"/>
    <w:rsid w:val="00783933"/>
    <w:rsid w:val="00783E56"/>
    <w:rsid w:val="0078694B"/>
    <w:rsid w:val="0079295B"/>
    <w:rsid w:val="00796208"/>
    <w:rsid w:val="0079796E"/>
    <w:rsid w:val="007A0453"/>
    <w:rsid w:val="007B5F60"/>
    <w:rsid w:val="007B63C3"/>
    <w:rsid w:val="007C06B7"/>
    <w:rsid w:val="007D0A8E"/>
    <w:rsid w:val="007D17DC"/>
    <w:rsid w:val="007F2E99"/>
    <w:rsid w:val="00800637"/>
    <w:rsid w:val="00817957"/>
    <w:rsid w:val="0082436A"/>
    <w:rsid w:val="0083668C"/>
    <w:rsid w:val="0083750F"/>
    <w:rsid w:val="0084478D"/>
    <w:rsid w:val="008512F2"/>
    <w:rsid w:val="00854141"/>
    <w:rsid w:val="00854685"/>
    <w:rsid w:val="008666BC"/>
    <w:rsid w:val="00867FC1"/>
    <w:rsid w:val="00870036"/>
    <w:rsid w:val="008716B4"/>
    <w:rsid w:val="00872C60"/>
    <w:rsid w:val="008741B7"/>
    <w:rsid w:val="008760A8"/>
    <w:rsid w:val="0088384A"/>
    <w:rsid w:val="008839F5"/>
    <w:rsid w:val="00896B38"/>
    <w:rsid w:val="008B11CC"/>
    <w:rsid w:val="008B2D3A"/>
    <w:rsid w:val="008B5044"/>
    <w:rsid w:val="008B6E24"/>
    <w:rsid w:val="008D7A78"/>
    <w:rsid w:val="008E3426"/>
    <w:rsid w:val="008E7841"/>
    <w:rsid w:val="008F0AAB"/>
    <w:rsid w:val="008F12A9"/>
    <w:rsid w:val="008F2CF5"/>
    <w:rsid w:val="008F45EE"/>
    <w:rsid w:val="008F4E34"/>
    <w:rsid w:val="00900265"/>
    <w:rsid w:val="009116D4"/>
    <w:rsid w:val="009142A9"/>
    <w:rsid w:val="00936228"/>
    <w:rsid w:val="00941B29"/>
    <w:rsid w:val="00944926"/>
    <w:rsid w:val="00944D2B"/>
    <w:rsid w:val="0094716F"/>
    <w:rsid w:val="009532D2"/>
    <w:rsid w:val="009539AA"/>
    <w:rsid w:val="00967728"/>
    <w:rsid w:val="00971FAB"/>
    <w:rsid w:val="00976FE9"/>
    <w:rsid w:val="00991DEE"/>
    <w:rsid w:val="009A03FF"/>
    <w:rsid w:val="009B0683"/>
    <w:rsid w:val="009B3D86"/>
    <w:rsid w:val="009C06A0"/>
    <w:rsid w:val="009C7ECA"/>
    <w:rsid w:val="009D25BA"/>
    <w:rsid w:val="009E27FA"/>
    <w:rsid w:val="009F1141"/>
    <w:rsid w:val="009F459D"/>
    <w:rsid w:val="009F4DA9"/>
    <w:rsid w:val="00A014E3"/>
    <w:rsid w:val="00A0360F"/>
    <w:rsid w:val="00A17C53"/>
    <w:rsid w:val="00A307BC"/>
    <w:rsid w:val="00A35FC0"/>
    <w:rsid w:val="00A502B8"/>
    <w:rsid w:val="00A61358"/>
    <w:rsid w:val="00A72252"/>
    <w:rsid w:val="00A7689D"/>
    <w:rsid w:val="00A81F3C"/>
    <w:rsid w:val="00A87E3A"/>
    <w:rsid w:val="00AA1201"/>
    <w:rsid w:val="00AB3CF4"/>
    <w:rsid w:val="00AB4BC4"/>
    <w:rsid w:val="00AC0711"/>
    <w:rsid w:val="00AC589A"/>
    <w:rsid w:val="00AF1A5E"/>
    <w:rsid w:val="00AF38EA"/>
    <w:rsid w:val="00AF3F72"/>
    <w:rsid w:val="00B00403"/>
    <w:rsid w:val="00B02454"/>
    <w:rsid w:val="00B02FFA"/>
    <w:rsid w:val="00B20354"/>
    <w:rsid w:val="00B26AFC"/>
    <w:rsid w:val="00B279E5"/>
    <w:rsid w:val="00B30145"/>
    <w:rsid w:val="00B3099E"/>
    <w:rsid w:val="00B36646"/>
    <w:rsid w:val="00B43BF8"/>
    <w:rsid w:val="00B47076"/>
    <w:rsid w:val="00B61EB2"/>
    <w:rsid w:val="00B75097"/>
    <w:rsid w:val="00B76E69"/>
    <w:rsid w:val="00B80D42"/>
    <w:rsid w:val="00B832E5"/>
    <w:rsid w:val="00B87776"/>
    <w:rsid w:val="00B965CF"/>
    <w:rsid w:val="00B97927"/>
    <w:rsid w:val="00BA1718"/>
    <w:rsid w:val="00BB2A15"/>
    <w:rsid w:val="00BB6023"/>
    <w:rsid w:val="00BE11FC"/>
    <w:rsid w:val="00BE2648"/>
    <w:rsid w:val="00BF2109"/>
    <w:rsid w:val="00C03059"/>
    <w:rsid w:val="00C16C2F"/>
    <w:rsid w:val="00C202B7"/>
    <w:rsid w:val="00C23E19"/>
    <w:rsid w:val="00C41A39"/>
    <w:rsid w:val="00C518D8"/>
    <w:rsid w:val="00C52B80"/>
    <w:rsid w:val="00C604E0"/>
    <w:rsid w:val="00C73730"/>
    <w:rsid w:val="00C7682C"/>
    <w:rsid w:val="00C80EF7"/>
    <w:rsid w:val="00C86A65"/>
    <w:rsid w:val="00C86E8C"/>
    <w:rsid w:val="00C87F4E"/>
    <w:rsid w:val="00C91C27"/>
    <w:rsid w:val="00C9253B"/>
    <w:rsid w:val="00C92936"/>
    <w:rsid w:val="00CA0562"/>
    <w:rsid w:val="00CA35C5"/>
    <w:rsid w:val="00CA4036"/>
    <w:rsid w:val="00CA5F21"/>
    <w:rsid w:val="00CB4AFD"/>
    <w:rsid w:val="00CC0170"/>
    <w:rsid w:val="00CC1AB5"/>
    <w:rsid w:val="00CC5E2E"/>
    <w:rsid w:val="00CD6270"/>
    <w:rsid w:val="00CD6DE7"/>
    <w:rsid w:val="00CD76B5"/>
    <w:rsid w:val="00D00F01"/>
    <w:rsid w:val="00D028C8"/>
    <w:rsid w:val="00D03639"/>
    <w:rsid w:val="00D07A40"/>
    <w:rsid w:val="00D11C75"/>
    <w:rsid w:val="00D16D77"/>
    <w:rsid w:val="00D220FC"/>
    <w:rsid w:val="00D24C21"/>
    <w:rsid w:val="00D44D26"/>
    <w:rsid w:val="00D73A75"/>
    <w:rsid w:val="00D74EFF"/>
    <w:rsid w:val="00D8388A"/>
    <w:rsid w:val="00D84342"/>
    <w:rsid w:val="00D922E3"/>
    <w:rsid w:val="00D929C6"/>
    <w:rsid w:val="00D9770C"/>
    <w:rsid w:val="00DA14EE"/>
    <w:rsid w:val="00DA4EF5"/>
    <w:rsid w:val="00DB422E"/>
    <w:rsid w:val="00DB4528"/>
    <w:rsid w:val="00DB5E3A"/>
    <w:rsid w:val="00DC3B75"/>
    <w:rsid w:val="00DC7643"/>
    <w:rsid w:val="00DD1D2B"/>
    <w:rsid w:val="00DD3CC1"/>
    <w:rsid w:val="00DD7756"/>
    <w:rsid w:val="00DE0C8A"/>
    <w:rsid w:val="00DE1398"/>
    <w:rsid w:val="00DE1968"/>
    <w:rsid w:val="00DE24BE"/>
    <w:rsid w:val="00DF15A2"/>
    <w:rsid w:val="00DF58C3"/>
    <w:rsid w:val="00E02B64"/>
    <w:rsid w:val="00E059DD"/>
    <w:rsid w:val="00E06009"/>
    <w:rsid w:val="00E14BEF"/>
    <w:rsid w:val="00E22060"/>
    <w:rsid w:val="00E27279"/>
    <w:rsid w:val="00E441DB"/>
    <w:rsid w:val="00E519D3"/>
    <w:rsid w:val="00E53F54"/>
    <w:rsid w:val="00E618D3"/>
    <w:rsid w:val="00E805FE"/>
    <w:rsid w:val="00E82D08"/>
    <w:rsid w:val="00E9194C"/>
    <w:rsid w:val="00E95471"/>
    <w:rsid w:val="00EC4230"/>
    <w:rsid w:val="00EC5B6A"/>
    <w:rsid w:val="00ED2495"/>
    <w:rsid w:val="00ED2DE2"/>
    <w:rsid w:val="00EE46B4"/>
    <w:rsid w:val="00EE7B84"/>
    <w:rsid w:val="00EF1A87"/>
    <w:rsid w:val="00EF6948"/>
    <w:rsid w:val="00F05CD2"/>
    <w:rsid w:val="00F0761B"/>
    <w:rsid w:val="00F116DE"/>
    <w:rsid w:val="00F157CA"/>
    <w:rsid w:val="00F160E3"/>
    <w:rsid w:val="00F321BA"/>
    <w:rsid w:val="00F33DEE"/>
    <w:rsid w:val="00F359F0"/>
    <w:rsid w:val="00F409E4"/>
    <w:rsid w:val="00F41839"/>
    <w:rsid w:val="00F4380A"/>
    <w:rsid w:val="00F453ED"/>
    <w:rsid w:val="00F47D15"/>
    <w:rsid w:val="00F47E43"/>
    <w:rsid w:val="00F54FC8"/>
    <w:rsid w:val="00F55166"/>
    <w:rsid w:val="00F613DF"/>
    <w:rsid w:val="00F63F97"/>
    <w:rsid w:val="00F81A95"/>
    <w:rsid w:val="00F840C7"/>
    <w:rsid w:val="00FA15F0"/>
    <w:rsid w:val="00FA4F78"/>
    <w:rsid w:val="00FB7DF6"/>
    <w:rsid w:val="00FC5CB7"/>
    <w:rsid w:val="00FD6C9C"/>
    <w:rsid w:val="00FF0629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AB708"/>
  <w15:docId w15:val="{68E1090B-22B8-4626-A8AE-672D132A3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0A4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63F97"/>
    <w:pPr>
      <w:keepNext/>
      <w:numPr>
        <w:numId w:val="6"/>
      </w:numPr>
      <w:suppressAutoHyphens/>
      <w:outlineLvl w:val="0"/>
    </w:pPr>
    <w:rPr>
      <w:rFonts w:ascii="Arial" w:eastAsia="Arial Unicode MS" w:hAnsi="Arial"/>
      <w:b/>
      <w:i/>
      <w:iCs/>
      <w:sz w:val="28"/>
      <w:lang w:val="x-none" w:eastAsia="ar-SA"/>
    </w:rPr>
  </w:style>
  <w:style w:type="paragraph" w:styleId="Nagwek2">
    <w:name w:val="heading 2"/>
    <w:basedOn w:val="Normalny"/>
    <w:next w:val="Normalny"/>
    <w:link w:val="Nagwek2Znak"/>
    <w:qFormat/>
    <w:rsid w:val="00F63F97"/>
    <w:pPr>
      <w:keepNext/>
      <w:numPr>
        <w:ilvl w:val="1"/>
        <w:numId w:val="6"/>
      </w:numPr>
      <w:tabs>
        <w:tab w:val="left" w:pos="709"/>
      </w:tabs>
      <w:suppressAutoHyphens/>
      <w:spacing w:line="360" w:lineRule="auto"/>
      <w:jc w:val="both"/>
      <w:outlineLvl w:val="1"/>
    </w:pPr>
    <w:rPr>
      <w:rFonts w:ascii="Arial" w:eastAsia="Arial Unicode MS" w:hAnsi="Arial"/>
      <w:b/>
      <w:bCs/>
      <w:szCs w:val="20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F63F97"/>
    <w:pPr>
      <w:keepNext/>
      <w:numPr>
        <w:ilvl w:val="2"/>
        <w:numId w:val="6"/>
      </w:numPr>
      <w:suppressAutoHyphens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x-none" w:eastAsia="ar-SA"/>
    </w:rPr>
  </w:style>
  <w:style w:type="paragraph" w:styleId="Nagwek4">
    <w:name w:val="heading 4"/>
    <w:basedOn w:val="Normalny"/>
    <w:next w:val="Normalny"/>
    <w:link w:val="Nagwek4Znak"/>
    <w:qFormat/>
    <w:rsid w:val="00F63F97"/>
    <w:pPr>
      <w:keepNext/>
      <w:numPr>
        <w:ilvl w:val="3"/>
        <w:numId w:val="6"/>
      </w:numPr>
      <w:pBdr>
        <w:top w:val="single" w:sz="4" w:space="1" w:color="000000"/>
      </w:pBdr>
      <w:tabs>
        <w:tab w:val="left" w:pos="5103"/>
        <w:tab w:val="left" w:pos="8208"/>
      </w:tabs>
      <w:suppressAutoHyphens/>
      <w:ind w:left="284" w:firstLine="0"/>
      <w:outlineLvl w:val="3"/>
    </w:pPr>
    <w:rPr>
      <w:rFonts w:ascii="Arial" w:eastAsia="Arial Unicode MS" w:hAnsi="Arial"/>
      <w:b/>
      <w:sz w:val="18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F63F97"/>
    <w:pPr>
      <w:numPr>
        <w:ilvl w:val="4"/>
        <w:numId w:val="6"/>
      </w:numPr>
      <w:suppressAutoHyphens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F63F97"/>
    <w:pPr>
      <w:numPr>
        <w:ilvl w:val="5"/>
        <w:numId w:val="6"/>
      </w:numPr>
      <w:suppressAutoHyphens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F63F97"/>
    <w:pPr>
      <w:numPr>
        <w:ilvl w:val="6"/>
        <w:numId w:val="6"/>
      </w:numPr>
      <w:suppressAutoHyphens/>
      <w:spacing w:before="240" w:after="60"/>
      <w:outlineLvl w:val="6"/>
    </w:pPr>
    <w:rPr>
      <w:rFonts w:ascii="Times New Roman" w:eastAsia="Times New Roman" w:hAnsi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rsid w:val="00380A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380A42"/>
    <w:rPr>
      <w:rFonts w:ascii="Cambria" w:eastAsia="MS Mincho" w:hAnsi="Cambria" w:cs="Times New Roman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uiPriority w:val="99"/>
    <w:rsid w:val="00380A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0A42"/>
    <w:rPr>
      <w:rFonts w:ascii="Cambria" w:eastAsia="MS Mincho" w:hAnsi="Cambria" w:cs="Times New Roman"/>
      <w:sz w:val="24"/>
      <w:szCs w:val="24"/>
      <w:lang w:val="cs-CZ" w:eastAsia="pl-PL"/>
    </w:rPr>
  </w:style>
  <w:style w:type="character" w:styleId="Hipercze">
    <w:name w:val="Hyperlink"/>
    <w:basedOn w:val="Domylnaczcionkaakapitu"/>
    <w:uiPriority w:val="99"/>
    <w:rsid w:val="00380A42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380A42"/>
    <w:pPr>
      <w:numPr>
        <w:numId w:val="1"/>
      </w:numPr>
      <w:tabs>
        <w:tab w:val="left" w:pos="720"/>
      </w:tabs>
      <w:suppressAutoHyphens/>
      <w:spacing w:line="360" w:lineRule="auto"/>
      <w:jc w:val="both"/>
    </w:pPr>
    <w:rPr>
      <w:rFonts w:ascii="Times New Roman" w:hAnsi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80A42"/>
    <w:rPr>
      <w:rFonts w:ascii="Times New Roman" w:eastAsia="MS Mincho" w:hAnsi="Times New Roman" w:cs="Times New Roman"/>
      <w:sz w:val="24"/>
      <w:szCs w:val="20"/>
      <w:lang w:eastAsia="ar-SA"/>
    </w:rPr>
  </w:style>
  <w:style w:type="paragraph" w:customStyle="1" w:styleId="Tekstpodstawowy21">
    <w:name w:val="Tekst podstawowy 21"/>
    <w:basedOn w:val="Normalny"/>
    <w:rsid w:val="00380A42"/>
    <w:pPr>
      <w:suppressAutoHyphens/>
      <w:spacing w:line="360" w:lineRule="auto"/>
      <w:jc w:val="both"/>
    </w:pPr>
    <w:rPr>
      <w:rFonts w:ascii="Times New Roman" w:hAnsi="Times New Roman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semiHidden/>
    <w:rsid w:val="00380A4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80A42"/>
    <w:rPr>
      <w:rFonts w:ascii="Cambria" w:eastAsia="MS Mincho" w:hAnsi="Cambria" w:cs="Times New Roman"/>
      <w:sz w:val="20"/>
      <w:szCs w:val="20"/>
      <w:lang w:val="cs-CZ" w:eastAsia="pl-PL"/>
    </w:rPr>
  </w:style>
  <w:style w:type="paragraph" w:styleId="Akapitzlist">
    <w:name w:val="List Paragraph"/>
    <w:basedOn w:val="Normalny"/>
    <w:uiPriority w:val="99"/>
    <w:qFormat/>
    <w:rsid w:val="00380A42"/>
    <w:pPr>
      <w:suppressAutoHyphens/>
      <w:ind w:left="720"/>
    </w:pPr>
    <w:rPr>
      <w:rFonts w:ascii="Times New Roman" w:hAnsi="Times New Roman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rsid w:val="00380A42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80A42"/>
    <w:rPr>
      <w:rFonts w:ascii="Times New Roman" w:eastAsia="MS Mincho" w:hAnsi="Times New Roman" w:cs="Times New Roman"/>
      <w:sz w:val="16"/>
      <w:szCs w:val="1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380A42"/>
    <w:rPr>
      <w:rFonts w:cs="Times New Roman"/>
      <w:sz w:val="16"/>
    </w:rPr>
  </w:style>
  <w:style w:type="paragraph" w:customStyle="1" w:styleId="ust">
    <w:name w:val="ust"/>
    <w:rsid w:val="00380A42"/>
    <w:pPr>
      <w:suppressAutoHyphens/>
      <w:spacing w:before="60" w:after="60" w:line="240" w:lineRule="auto"/>
      <w:ind w:left="426" w:hanging="284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69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694B"/>
    <w:rPr>
      <w:rFonts w:ascii="Cambria" w:eastAsia="MS Mincho" w:hAnsi="Cambria" w:cs="Times New Roman"/>
      <w:b/>
      <w:bCs/>
      <w:sz w:val="20"/>
      <w:szCs w:val="20"/>
      <w:lang w:val="cs-CZ" w:eastAsia="pl-PL"/>
    </w:rPr>
  </w:style>
  <w:style w:type="paragraph" w:styleId="Poprawka">
    <w:name w:val="Revision"/>
    <w:hidden/>
    <w:uiPriority w:val="99"/>
    <w:semiHidden/>
    <w:rsid w:val="0078694B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69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94B"/>
    <w:rPr>
      <w:rFonts w:ascii="Tahoma" w:eastAsia="MS Mincho" w:hAnsi="Tahoma" w:cs="Tahoma"/>
      <w:sz w:val="16"/>
      <w:szCs w:val="16"/>
      <w:lang w:val="cs-CZ" w:eastAsia="pl-PL"/>
    </w:rPr>
  </w:style>
  <w:style w:type="paragraph" w:customStyle="1" w:styleId="Tekstpodstawowywcity31">
    <w:name w:val="Tekst podstawowy wcięty 31"/>
    <w:basedOn w:val="Normalny"/>
    <w:uiPriority w:val="99"/>
    <w:rsid w:val="00F840C7"/>
    <w:pPr>
      <w:tabs>
        <w:tab w:val="left" w:pos="180"/>
      </w:tabs>
      <w:suppressAutoHyphens/>
      <w:ind w:left="360" w:hanging="360"/>
      <w:jc w:val="both"/>
    </w:pPr>
    <w:rPr>
      <w:rFonts w:ascii="Arial" w:eastAsia="Times New Roman" w:hAnsi="Arial"/>
      <w:lang w:eastAsia="ar-SA"/>
    </w:rPr>
  </w:style>
  <w:style w:type="character" w:customStyle="1" w:styleId="Heading1Char20">
    <w:name w:val="Heading 1 Char20"/>
    <w:aliases w:val="h1 Char20,H1 Char20,1st level Char20,I1 Char20,Chapter title Char20,l1 Char20,l1+toc 1 Char20,Level 1 Char20,Level 11 Char20,Head 1 Char20,Head 11 Char20,Head 12 Char20,Head 111 Char20,Head 13 Char20,Head 112 Char20,Head 14 Char20"/>
    <w:uiPriority w:val="99"/>
    <w:locked/>
    <w:rsid w:val="00B87776"/>
    <w:rPr>
      <w:rFonts w:ascii="Cambria" w:hAnsi="Cambria"/>
      <w:b/>
      <w:kern w:val="32"/>
      <w:sz w:val="32"/>
    </w:rPr>
  </w:style>
  <w:style w:type="character" w:customStyle="1" w:styleId="Nagwek1Znak">
    <w:name w:val="Nagłówek 1 Znak"/>
    <w:basedOn w:val="Domylnaczcionkaakapitu"/>
    <w:link w:val="Nagwek1"/>
    <w:rsid w:val="00F63F97"/>
    <w:rPr>
      <w:rFonts w:ascii="Arial" w:eastAsia="Arial Unicode MS" w:hAnsi="Arial" w:cs="Times New Roman"/>
      <w:b/>
      <w:i/>
      <w:iCs/>
      <w:sz w:val="28"/>
      <w:szCs w:val="24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F63F97"/>
    <w:rPr>
      <w:rFonts w:ascii="Arial" w:eastAsia="Arial Unicode MS" w:hAnsi="Arial" w:cs="Times New Roman"/>
      <w:b/>
      <w:bCs/>
      <w:sz w:val="24"/>
      <w:szCs w:val="20"/>
      <w:lang w:val="x-none"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F63F97"/>
    <w:rPr>
      <w:rFonts w:ascii="Arial" w:eastAsia="Times New Roman" w:hAnsi="Arial" w:cs="Times New Roman"/>
      <w:b/>
      <w:bCs/>
      <w:sz w:val="26"/>
      <w:szCs w:val="26"/>
      <w:lang w:val="x-none" w:eastAsia="ar-SA"/>
    </w:rPr>
  </w:style>
  <w:style w:type="character" w:customStyle="1" w:styleId="Nagwek4Znak">
    <w:name w:val="Nagłówek 4 Znak"/>
    <w:basedOn w:val="Domylnaczcionkaakapitu"/>
    <w:link w:val="Nagwek4"/>
    <w:rsid w:val="00F63F97"/>
    <w:rPr>
      <w:rFonts w:ascii="Arial" w:eastAsia="Arial Unicode MS" w:hAnsi="Arial" w:cs="Times New Roman"/>
      <w:b/>
      <w:sz w:val="18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F63F9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rsid w:val="00F63F97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rsid w:val="00F63F9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1">
    <w:name w:val="Tekst podstawowy 31"/>
    <w:basedOn w:val="Normalny"/>
    <w:rsid w:val="00F63F97"/>
    <w:pPr>
      <w:suppressAutoHyphens/>
      <w:jc w:val="both"/>
    </w:pPr>
    <w:rPr>
      <w:rFonts w:ascii="Times New Roman" w:eastAsia="Times New Roman" w:hAnsi="Times New Roman"/>
      <w:sz w:val="18"/>
      <w:szCs w:val="20"/>
      <w:lang w:eastAsia="ar-SA"/>
    </w:rPr>
  </w:style>
  <w:style w:type="paragraph" w:customStyle="1" w:styleId="Default">
    <w:name w:val="Default"/>
    <w:uiPriority w:val="99"/>
    <w:rsid w:val="00F63F97"/>
    <w:pPr>
      <w:widowControl w:val="0"/>
      <w:suppressAutoHyphens/>
      <w:autoSpaceDE w:val="0"/>
      <w:spacing w:after="0" w:line="240" w:lineRule="auto"/>
    </w:pPr>
    <w:rPr>
      <w:rFonts w:ascii="GAGEIA+TimesNewRoman" w:eastAsia="Arial" w:hAnsi="GAGEIA+TimesNewRoman" w:cs="GAGEIA+TimesNewRoman"/>
      <w:color w:val="000000"/>
      <w:sz w:val="24"/>
      <w:szCs w:val="24"/>
      <w:lang w:eastAsia="ar-SA"/>
    </w:rPr>
  </w:style>
  <w:style w:type="character" w:styleId="Pogrubienie">
    <w:name w:val="Strong"/>
    <w:qFormat/>
    <w:rsid w:val="00F63F97"/>
    <w:rPr>
      <w:b/>
      <w:bCs/>
    </w:rPr>
  </w:style>
  <w:style w:type="paragraph" w:customStyle="1" w:styleId="Style18">
    <w:name w:val="Style18"/>
    <w:basedOn w:val="Normalny"/>
    <w:rsid w:val="00F63F97"/>
    <w:pPr>
      <w:widowControl w:val="0"/>
      <w:autoSpaceDE w:val="0"/>
      <w:autoSpaceDN w:val="0"/>
      <w:adjustRightInd w:val="0"/>
      <w:spacing w:line="192" w:lineRule="exact"/>
      <w:ind w:hanging="494"/>
      <w:jc w:val="both"/>
    </w:pPr>
    <w:rPr>
      <w:rFonts w:ascii="Times New Roman" w:eastAsia="Times New Roman" w:hAnsi="Times New Roman"/>
    </w:rPr>
  </w:style>
  <w:style w:type="character" w:customStyle="1" w:styleId="FontStyle51">
    <w:name w:val="Font Style51"/>
    <w:rsid w:val="00F63F97"/>
    <w:rPr>
      <w:rFonts w:ascii="Times New Roman" w:hAnsi="Times New Roman" w:cs="Times New Roman" w:hint="default"/>
      <w:color w:val="000000"/>
      <w:sz w:val="16"/>
      <w:szCs w:val="16"/>
    </w:rPr>
  </w:style>
  <w:style w:type="paragraph" w:customStyle="1" w:styleId="1">
    <w:name w:val="1."/>
    <w:basedOn w:val="Normalny"/>
    <w:uiPriority w:val="99"/>
    <w:rsid w:val="00F63F97"/>
    <w:pPr>
      <w:suppressAutoHyphens/>
      <w:spacing w:line="258" w:lineRule="atLeast"/>
      <w:ind w:left="227" w:hanging="227"/>
      <w:jc w:val="both"/>
    </w:pPr>
    <w:rPr>
      <w:rFonts w:ascii="FrankfurtGothic" w:eastAsia="Times New Roman" w:hAnsi="FrankfurtGothic"/>
      <w:color w:val="000000"/>
      <w:sz w:val="19"/>
      <w:szCs w:val="20"/>
      <w:lang w:eastAsia="ar-SA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512F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512F2"/>
    <w:rPr>
      <w:rFonts w:ascii="Cambria" w:eastAsia="MS Mincho" w:hAnsi="Cambria" w:cs="Times New Roman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apple-converted-space">
    <w:name w:val="apple-converted-space"/>
    <w:rsid w:val="008512F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31F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31F73"/>
    <w:rPr>
      <w:rFonts w:ascii="Cambria" w:eastAsia="MS Mincho" w:hAnsi="Cambri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31F73"/>
    <w:rPr>
      <w:vertAlign w:val="superscript"/>
    </w:rPr>
  </w:style>
  <w:style w:type="paragraph" w:styleId="Bezodstpw">
    <w:name w:val="No Spacing"/>
    <w:basedOn w:val="Akapitzlist"/>
    <w:uiPriority w:val="1"/>
    <w:qFormat/>
    <w:rsid w:val="005E5950"/>
    <w:pPr>
      <w:numPr>
        <w:numId w:val="15"/>
      </w:numPr>
      <w:suppressAutoHyphens w:val="0"/>
      <w:autoSpaceDE w:val="0"/>
      <w:autoSpaceDN w:val="0"/>
      <w:adjustRightInd w:val="0"/>
      <w:contextualSpacing/>
    </w:pPr>
    <w:rPr>
      <w:rFonts w:asciiTheme="majorHAnsi" w:eastAsiaTheme="minorHAnsi" w:hAnsiTheme="majorHAnsi" w:cs="Calibri"/>
      <w:color w:val="000000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2F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2FFA"/>
    <w:rPr>
      <w:rFonts w:ascii="Cambria" w:eastAsia="MS Mincho" w:hAnsi="Cambri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2FFA"/>
    <w:rPr>
      <w:vertAlign w:val="superscript"/>
    </w:rPr>
  </w:style>
  <w:style w:type="paragraph" w:customStyle="1" w:styleId="ZnakZnak1ZnakZnakZnak1">
    <w:name w:val="Znak Znak1 Znak Znak Znak1"/>
    <w:basedOn w:val="Normalny"/>
    <w:rsid w:val="004A75E6"/>
    <w:rPr>
      <w:rFonts w:ascii="Arial" w:eastAsia="Times New Roman" w:hAnsi="Arial" w:cs="Arial"/>
    </w:rPr>
  </w:style>
  <w:style w:type="paragraph" w:customStyle="1" w:styleId="pkt">
    <w:name w:val="pkt"/>
    <w:basedOn w:val="Normalny"/>
    <w:link w:val="pktZnak"/>
    <w:rsid w:val="003B1B3C"/>
    <w:pPr>
      <w:spacing w:before="60" w:after="60"/>
      <w:ind w:left="851" w:hanging="295"/>
      <w:jc w:val="both"/>
    </w:pPr>
    <w:rPr>
      <w:rFonts w:ascii="Times New Roman" w:eastAsia="Times New Roman" w:hAnsi="Times New Roman"/>
      <w:szCs w:val="20"/>
    </w:rPr>
  </w:style>
  <w:style w:type="character" w:customStyle="1" w:styleId="pktZnak">
    <w:name w:val="pkt Znak"/>
    <w:link w:val="pkt"/>
    <w:rsid w:val="003B1B3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36750E"/>
    <w:pPr>
      <w:jc w:val="center"/>
    </w:pPr>
    <w:rPr>
      <w:rFonts w:ascii="Arial" w:eastAsia="Times New Roman" w:hAnsi="Arial"/>
      <w:b/>
      <w:sz w:val="22"/>
      <w:szCs w:val="20"/>
    </w:rPr>
  </w:style>
  <w:style w:type="character" w:customStyle="1" w:styleId="TytuZnak">
    <w:name w:val="Tytuł Znak"/>
    <w:basedOn w:val="Domylnaczcionkaakapitu"/>
    <w:link w:val="Tytu"/>
    <w:rsid w:val="0036750E"/>
    <w:rPr>
      <w:rFonts w:ascii="Arial" w:eastAsia="Times New Roman" w:hAnsi="Arial" w:cs="Times New Roman"/>
      <w:b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1C5722"/>
    <w:pPr>
      <w:spacing w:before="100" w:beforeAutospacing="1" w:after="119"/>
    </w:pPr>
    <w:rPr>
      <w:rFonts w:ascii="Times New Roman" w:eastAsia="Times New Roman" w:hAnsi="Times New Roman"/>
    </w:rPr>
  </w:style>
  <w:style w:type="table" w:styleId="Tabela-Siatka">
    <w:name w:val="Table Grid"/>
    <w:basedOn w:val="Standardowy"/>
    <w:rsid w:val="004C6C6D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2">
    <w:name w:val="Tekst podstawowy 22"/>
    <w:basedOn w:val="Normalny"/>
    <w:uiPriority w:val="99"/>
    <w:rsid w:val="004C6C6D"/>
    <w:pPr>
      <w:suppressAutoHyphens/>
      <w:jc w:val="both"/>
    </w:pPr>
    <w:rPr>
      <w:rFonts w:ascii="Arial" w:eastAsia="Times New Roman" w:hAnsi="Arial"/>
      <w:sz w:val="22"/>
      <w:szCs w:val="20"/>
      <w:lang w:eastAsia="ar-SA"/>
    </w:rPr>
  </w:style>
  <w:style w:type="paragraph" w:customStyle="1" w:styleId="Domylnie">
    <w:name w:val="Domyślnie"/>
    <w:rsid w:val="00B26AFC"/>
    <w:pPr>
      <w:suppressAutoHyphens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retekstu">
    <w:name w:val="Treść tekstu"/>
    <w:basedOn w:val="Domylnie"/>
    <w:rsid w:val="00B26AFC"/>
    <w:pPr>
      <w:spacing w:after="120"/>
      <w:jc w:val="both"/>
    </w:pPr>
    <w:rPr>
      <w:sz w:val="22"/>
    </w:rPr>
  </w:style>
  <w:style w:type="paragraph" w:styleId="Podtytu">
    <w:name w:val="Subtitle"/>
    <w:basedOn w:val="Normalny"/>
    <w:link w:val="PodtytuZnak"/>
    <w:qFormat/>
    <w:rsid w:val="00B26AFC"/>
    <w:pPr>
      <w:spacing w:after="60" w:line="276" w:lineRule="auto"/>
      <w:jc w:val="center"/>
      <w:outlineLvl w:val="1"/>
    </w:pPr>
    <w:rPr>
      <w:rFonts w:ascii="Arial" w:eastAsia="Times New Roman" w:hAnsi="Arial" w:cs="Arial"/>
    </w:rPr>
  </w:style>
  <w:style w:type="character" w:customStyle="1" w:styleId="PodtytuZnak">
    <w:name w:val="Podtytuł Znak"/>
    <w:basedOn w:val="Domylnaczcionkaakapitu"/>
    <w:link w:val="Podtytu"/>
    <w:rsid w:val="00B26AFC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ZnakZnak2">
    <w:name w:val="Znak Znak2"/>
    <w:uiPriority w:val="99"/>
    <w:rsid w:val="00B26AFC"/>
    <w:rPr>
      <w:sz w:val="22"/>
    </w:rPr>
  </w:style>
  <w:style w:type="character" w:customStyle="1" w:styleId="NumeracjaZnak">
    <w:name w:val="Numeracja Znak"/>
    <w:link w:val="Numeracja"/>
    <w:uiPriority w:val="99"/>
    <w:locked/>
    <w:rsid w:val="00B26AFC"/>
    <w:rPr>
      <w:rFonts w:ascii="Arial" w:hAnsi="Arial"/>
      <w:b/>
    </w:rPr>
  </w:style>
  <w:style w:type="paragraph" w:customStyle="1" w:styleId="Numeracja">
    <w:name w:val="Numeracja"/>
    <w:basedOn w:val="Normalny"/>
    <w:link w:val="NumeracjaZnak"/>
    <w:uiPriority w:val="99"/>
    <w:rsid w:val="00B26AFC"/>
    <w:pPr>
      <w:tabs>
        <w:tab w:val="left" w:pos="709"/>
      </w:tabs>
      <w:spacing w:before="120" w:after="120" w:line="360" w:lineRule="auto"/>
      <w:jc w:val="both"/>
    </w:pPr>
    <w:rPr>
      <w:rFonts w:ascii="Arial" w:eastAsiaTheme="minorHAnsi" w:hAnsi="Arial" w:cstheme="minorBidi"/>
      <w:b/>
      <w:sz w:val="22"/>
      <w:szCs w:val="22"/>
      <w:lang w:eastAsia="en-US"/>
    </w:rPr>
  </w:style>
  <w:style w:type="character" w:styleId="Uwydatnienie">
    <w:name w:val="Emphasis"/>
    <w:qFormat/>
    <w:rsid w:val="003326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6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2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7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56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64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425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3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3A150-C42A-4CC4-8E38-A6D62140C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706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Wojciechowska-Szac</dc:creator>
  <cp:keywords/>
  <dc:description/>
  <cp:lastModifiedBy>Żaneta Urbaniak</cp:lastModifiedBy>
  <cp:revision>2</cp:revision>
  <cp:lastPrinted>2016-11-14T15:33:00Z</cp:lastPrinted>
  <dcterms:created xsi:type="dcterms:W3CDTF">2016-11-22T16:29:00Z</dcterms:created>
  <dcterms:modified xsi:type="dcterms:W3CDTF">2016-11-22T16:29:00Z</dcterms:modified>
</cp:coreProperties>
</file>