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A2E" w:rsidRPr="00D76F91"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D76F91">
        <w:rPr>
          <w:rFonts w:cs="Arial"/>
          <w:b/>
          <w:bCs/>
          <w:color w:val="404040" w:themeColor="text1" w:themeTint="BF"/>
          <w:lang w:eastAsia="ar-SA"/>
        </w:rPr>
        <w:t xml:space="preserve">MUZEUM WARSZAWY </w:t>
      </w:r>
    </w:p>
    <w:p w:rsidR="00265A2E" w:rsidRPr="00D76F91"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D76F91">
        <w:rPr>
          <w:rFonts w:cs="Arial"/>
          <w:b/>
          <w:bCs/>
          <w:color w:val="404040" w:themeColor="text1" w:themeTint="BF"/>
          <w:lang w:eastAsia="ar-SA"/>
        </w:rPr>
        <w:t>Rynek Starego Miasta 28</w:t>
      </w:r>
    </w:p>
    <w:p w:rsidR="00265A2E" w:rsidRPr="00D76F91"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D76F91">
        <w:rPr>
          <w:rFonts w:cs="Arial"/>
          <w:b/>
          <w:bCs/>
          <w:color w:val="404040" w:themeColor="text1" w:themeTint="BF"/>
          <w:lang w:eastAsia="ar-SA"/>
        </w:rPr>
        <w:t xml:space="preserve">00 – 272 Warszawa </w:t>
      </w:r>
    </w:p>
    <w:p w:rsidR="00265A2E" w:rsidRPr="00D76F91"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rsidR="00265A2E" w:rsidRPr="00D76F91" w:rsidRDefault="00265A2E" w:rsidP="00F74D51">
      <w:pPr>
        <w:tabs>
          <w:tab w:val="num" w:pos="0"/>
        </w:tabs>
        <w:suppressAutoHyphens/>
        <w:ind w:left="357" w:hanging="357"/>
        <w:outlineLvl w:val="5"/>
        <w:rPr>
          <w:rFonts w:cs="Arial"/>
          <w:b/>
          <w:bCs/>
          <w:color w:val="404040" w:themeColor="text1" w:themeTint="BF"/>
          <w:lang w:eastAsia="ar-SA"/>
        </w:rPr>
      </w:pPr>
    </w:p>
    <w:p w:rsidR="00265A2E" w:rsidRPr="00D76F91" w:rsidRDefault="00265A2E" w:rsidP="00F74D51">
      <w:pPr>
        <w:tabs>
          <w:tab w:val="num" w:pos="0"/>
        </w:tabs>
        <w:suppressAutoHyphens/>
        <w:ind w:left="357" w:hanging="357"/>
        <w:outlineLvl w:val="5"/>
        <w:rPr>
          <w:rFonts w:cs="Arial"/>
          <w:b/>
          <w:bCs/>
          <w:color w:val="404040" w:themeColor="text1" w:themeTint="BF"/>
          <w:lang w:eastAsia="ar-SA"/>
        </w:rPr>
      </w:pPr>
    </w:p>
    <w:p w:rsidR="00265A2E" w:rsidRPr="00D76F91" w:rsidRDefault="00265A2E" w:rsidP="00F74D51">
      <w:pPr>
        <w:tabs>
          <w:tab w:val="num" w:pos="0"/>
        </w:tabs>
        <w:suppressAutoHyphens/>
        <w:ind w:left="357" w:hanging="357"/>
        <w:outlineLvl w:val="5"/>
        <w:rPr>
          <w:rFonts w:cs="Arial"/>
          <w:b/>
          <w:bCs/>
          <w:color w:val="404040" w:themeColor="text1" w:themeTint="BF"/>
          <w:lang w:eastAsia="ar-SA"/>
        </w:rPr>
      </w:pPr>
    </w:p>
    <w:p w:rsidR="00265A2E" w:rsidRPr="00D76F91" w:rsidRDefault="00265A2E" w:rsidP="00F74D51">
      <w:pPr>
        <w:tabs>
          <w:tab w:val="num" w:pos="0"/>
        </w:tabs>
        <w:suppressAutoHyphens/>
        <w:ind w:left="357" w:hanging="357"/>
        <w:outlineLvl w:val="5"/>
        <w:rPr>
          <w:rFonts w:cs="Arial"/>
          <w:b/>
          <w:bCs/>
          <w:color w:val="404040" w:themeColor="text1" w:themeTint="BF"/>
          <w:lang w:eastAsia="ar-SA"/>
        </w:rPr>
      </w:pPr>
    </w:p>
    <w:p w:rsidR="00265A2E" w:rsidRPr="00D76F91" w:rsidRDefault="00265A2E" w:rsidP="00F74D51">
      <w:pPr>
        <w:tabs>
          <w:tab w:val="num" w:pos="0"/>
        </w:tabs>
        <w:suppressAutoHyphens/>
        <w:ind w:left="357" w:hanging="357"/>
        <w:outlineLvl w:val="5"/>
        <w:rPr>
          <w:rFonts w:cs="Arial"/>
          <w:b/>
          <w:bCs/>
          <w:color w:val="404040" w:themeColor="text1" w:themeTint="BF"/>
          <w:lang w:eastAsia="ar-SA"/>
        </w:rPr>
      </w:pPr>
      <w:r w:rsidRPr="00D76F91">
        <w:rPr>
          <w:rFonts w:cs="Arial"/>
          <w:b/>
          <w:bCs/>
          <w:color w:val="404040" w:themeColor="text1" w:themeTint="BF"/>
          <w:lang w:eastAsia="ar-SA"/>
        </w:rPr>
        <w:tab/>
      </w:r>
      <w:r w:rsidRPr="00D76F91">
        <w:rPr>
          <w:rFonts w:cs="Arial"/>
          <w:b/>
          <w:bCs/>
          <w:color w:val="404040" w:themeColor="text1" w:themeTint="BF"/>
          <w:lang w:eastAsia="ar-SA"/>
        </w:rPr>
        <w:tab/>
      </w:r>
    </w:p>
    <w:p w:rsidR="00B53F13" w:rsidRPr="00D76F91" w:rsidRDefault="00B53F13" w:rsidP="00F74D51">
      <w:pPr>
        <w:tabs>
          <w:tab w:val="num" w:pos="0"/>
        </w:tabs>
        <w:suppressAutoHyphens/>
        <w:ind w:left="357" w:hanging="357"/>
        <w:outlineLvl w:val="5"/>
        <w:rPr>
          <w:rFonts w:cs="Arial"/>
          <w:b/>
          <w:bCs/>
          <w:color w:val="404040" w:themeColor="text1" w:themeTint="BF"/>
          <w:lang w:eastAsia="ar-SA"/>
        </w:rPr>
      </w:pPr>
    </w:p>
    <w:p w:rsidR="00265A2E" w:rsidRPr="00D76F91" w:rsidRDefault="00265A2E" w:rsidP="00F74D51">
      <w:pPr>
        <w:numPr>
          <w:ilvl w:val="5"/>
          <w:numId w:val="0"/>
        </w:numPr>
        <w:tabs>
          <w:tab w:val="num" w:pos="0"/>
        </w:tabs>
        <w:suppressAutoHyphens/>
        <w:ind w:left="357" w:hanging="357"/>
        <w:jc w:val="center"/>
        <w:outlineLvl w:val="5"/>
        <w:rPr>
          <w:rFonts w:cs="Arial"/>
          <w:b/>
          <w:bCs/>
          <w:color w:val="404040" w:themeColor="text1" w:themeTint="BF"/>
          <w:lang w:eastAsia="ar-SA"/>
        </w:rPr>
      </w:pPr>
      <w:r w:rsidRPr="00D76F91">
        <w:rPr>
          <w:rFonts w:cs="Arial"/>
          <w:b/>
          <w:bCs/>
          <w:color w:val="404040" w:themeColor="text1" w:themeTint="BF"/>
          <w:lang w:eastAsia="ar-SA"/>
        </w:rPr>
        <w:t>SPECYFIKACJA  ISTOTNYCH  WARUNKÓW ZAMÓWIENIA</w:t>
      </w:r>
    </w:p>
    <w:p w:rsidR="00265A2E" w:rsidRPr="00D76F91" w:rsidRDefault="00265A2E" w:rsidP="00F74D51">
      <w:pPr>
        <w:numPr>
          <w:ilvl w:val="5"/>
          <w:numId w:val="0"/>
        </w:numPr>
        <w:tabs>
          <w:tab w:val="num" w:pos="0"/>
        </w:tabs>
        <w:suppressAutoHyphens/>
        <w:ind w:left="357" w:hanging="357"/>
        <w:jc w:val="center"/>
        <w:outlineLvl w:val="5"/>
        <w:rPr>
          <w:rFonts w:cs="Arial"/>
          <w:b/>
          <w:bCs/>
          <w:color w:val="404040" w:themeColor="text1" w:themeTint="BF"/>
          <w:lang w:eastAsia="ar-SA"/>
        </w:rPr>
      </w:pPr>
      <w:r w:rsidRPr="00D76F91">
        <w:rPr>
          <w:rFonts w:cs="Arial"/>
          <w:b/>
          <w:bCs/>
          <w:color w:val="404040" w:themeColor="text1" w:themeTint="BF"/>
          <w:lang w:eastAsia="ar-SA"/>
        </w:rPr>
        <w:t>(zwana dalej „SIWZ”)</w:t>
      </w:r>
    </w:p>
    <w:p w:rsidR="00265A2E" w:rsidRPr="00D76F91" w:rsidRDefault="00265A2E" w:rsidP="00F74D51">
      <w:pPr>
        <w:numPr>
          <w:ilvl w:val="5"/>
          <w:numId w:val="0"/>
        </w:numPr>
        <w:tabs>
          <w:tab w:val="num" w:pos="0"/>
        </w:tabs>
        <w:suppressAutoHyphens/>
        <w:ind w:left="357" w:hanging="357"/>
        <w:jc w:val="center"/>
        <w:outlineLvl w:val="5"/>
        <w:rPr>
          <w:rFonts w:cs="Arial"/>
          <w:b/>
          <w:bCs/>
          <w:color w:val="404040" w:themeColor="text1" w:themeTint="BF"/>
          <w:lang w:eastAsia="ar-SA"/>
        </w:rPr>
      </w:pPr>
      <w:r w:rsidRPr="00D76F91">
        <w:rPr>
          <w:rFonts w:cs="Arial"/>
          <w:b/>
          <w:bCs/>
          <w:color w:val="404040" w:themeColor="text1" w:themeTint="BF"/>
          <w:lang w:eastAsia="ar-SA"/>
        </w:rPr>
        <w:t>w postępowaniu prowadzonym w trybie przetargu nieograniczonego na</w:t>
      </w:r>
    </w:p>
    <w:p w:rsidR="008506D4" w:rsidRPr="00D76F91" w:rsidRDefault="006F53FE" w:rsidP="00F74D51">
      <w:pPr>
        <w:jc w:val="center"/>
        <w:rPr>
          <w:rFonts w:cs="Arial"/>
          <w:b/>
          <w:bCs/>
          <w:color w:val="404040" w:themeColor="text1" w:themeTint="BF"/>
          <w:lang w:eastAsia="ar-SA"/>
        </w:rPr>
      </w:pPr>
      <w:r w:rsidRPr="00D76F91">
        <w:rPr>
          <w:b/>
          <w:color w:val="404040" w:themeColor="text1" w:themeTint="BF"/>
          <w:lang w:eastAsia="pl-PL"/>
        </w:rPr>
        <w:t>„</w:t>
      </w:r>
      <w:r w:rsidR="00F74D51" w:rsidRPr="00D76F91">
        <w:rPr>
          <w:b/>
          <w:color w:val="404040" w:themeColor="text1" w:themeTint="BF"/>
          <w:lang w:eastAsia="pl-PL"/>
        </w:rPr>
        <w:t>dostawę w</w:t>
      </w:r>
      <w:r w:rsidRPr="00D76F91">
        <w:rPr>
          <w:b/>
          <w:color w:val="404040" w:themeColor="text1" w:themeTint="BF"/>
          <w:lang w:eastAsia="pl-PL"/>
        </w:rPr>
        <w:t>y</w:t>
      </w:r>
      <w:r w:rsidR="00F74D51" w:rsidRPr="00D76F91">
        <w:rPr>
          <w:b/>
          <w:color w:val="404040" w:themeColor="text1" w:themeTint="BF"/>
          <w:lang w:eastAsia="pl-PL"/>
        </w:rPr>
        <w:t>posażenia</w:t>
      </w:r>
      <w:r w:rsidRPr="00D76F91">
        <w:rPr>
          <w:b/>
          <w:color w:val="404040" w:themeColor="text1" w:themeTint="BF"/>
          <w:lang w:eastAsia="pl-PL"/>
        </w:rPr>
        <w:t xml:space="preserve"> pomieszczeń biurowych - meble standardowe</w:t>
      </w:r>
      <w:r w:rsidR="008506D4" w:rsidRPr="00D76F91">
        <w:rPr>
          <w:rFonts w:cs="Arial"/>
          <w:b/>
          <w:color w:val="404040" w:themeColor="text1" w:themeTint="BF"/>
        </w:rPr>
        <w:t>”</w:t>
      </w:r>
    </w:p>
    <w:p w:rsidR="00F74D51" w:rsidRPr="00D76F91" w:rsidRDefault="00F74D51" w:rsidP="00F74D51">
      <w:pPr>
        <w:autoSpaceDE w:val="0"/>
        <w:autoSpaceDN w:val="0"/>
        <w:adjustRightInd w:val="0"/>
        <w:jc w:val="center"/>
        <w:rPr>
          <w:rFonts w:cs="Calibri"/>
          <w:color w:val="404040" w:themeColor="text1" w:themeTint="BF"/>
          <w:kern w:val="0"/>
        </w:rPr>
      </w:pPr>
    </w:p>
    <w:p w:rsidR="00265A2E" w:rsidRPr="00D76F91" w:rsidRDefault="00F74D51" w:rsidP="00F74D51">
      <w:pPr>
        <w:autoSpaceDE w:val="0"/>
        <w:autoSpaceDN w:val="0"/>
        <w:adjustRightInd w:val="0"/>
        <w:jc w:val="center"/>
        <w:rPr>
          <w:rFonts w:cs="Calibri"/>
          <w:color w:val="404040" w:themeColor="text1" w:themeTint="BF"/>
          <w:kern w:val="0"/>
        </w:rPr>
      </w:pPr>
      <w:r w:rsidRPr="00D76F91">
        <w:rPr>
          <w:rFonts w:cs="Calibri"/>
          <w:b/>
          <w:bCs/>
          <w:color w:val="404040" w:themeColor="text1" w:themeTint="BF"/>
          <w:kern w:val="0"/>
        </w:rPr>
        <w:t>realizowan</w:t>
      </w:r>
      <w:r w:rsidR="00904152" w:rsidRPr="00D76F91">
        <w:rPr>
          <w:rFonts w:cs="Calibri"/>
          <w:b/>
          <w:bCs/>
          <w:color w:val="404040" w:themeColor="text1" w:themeTint="BF"/>
          <w:kern w:val="0"/>
        </w:rPr>
        <w:t>ym</w:t>
      </w:r>
      <w:r w:rsidRPr="00D76F91">
        <w:rPr>
          <w:rFonts w:cs="Calibri"/>
          <w:b/>
          <w:bCs/>
          <w:color w:val="404040" w:themeColor="text1" w:themeTint="BF"/>
          <w:kern w:val="0"/>
        </w:rPr>
        <w:t xml:space="preserve"> </w:t>
      </w:r>
      <w:r w:rsidRPr="00D76F91">
        <w:rPr>
          <w:rFonts w:cs="Calibri"/>
          <w:color w:val="404040" w:themeColor="text1" w:themeTint="BF"/>
          <w:kern w:val="0"/>
        </w:rPr>
        <w:t xml:space="preserve"> </w:t>
      </w:r>
      <w:r w:rsidRPr="00D76F91">
        <w:rPr>
          <w:rFonts w:cs="Calibri"/>
          <w:b/>
          <w:bCs/>
          <w:color w:val="404040" w:themeColor="text1" w:themeTint="BF"/>
          <w:kern w:val="0"/>
        </w:rPr>
        <w:t xml:space="preserve">w ramach programu </w:t>
      </w:r>
      <w:r w:rsidRPr="00D76F91">
        <w:rPr>
          <w:rFonts w:cs="Arial"/>
          <w:b/>
          <w:bCs/>
          <w:color w:val="404040" w:themeColor="text1" w:themeTint="BF"/>
          <w:kern w:val="0"/>
        </w:rPr>
        <w:t>Regionalnego Programu Operacyjnego Województwa Mazowieckiego na lata 2014 - 2020. Działanie 5.3 Dziedzictwo Kulturowe "Poprawa dostępności do zasobów kultury poprzez ich rozwój i efektywne wykorzystanie</w:t>
      </w:r>
      <w:r w:rsidR="00137E66" w:rsidRPr="00D76F91">
        <w:rPr>
          <w:rFonts w:cs="Arial"/>
          <w:b/>
          <w:bCs/>
          <w:color w:val="404040" w:themeColor="text1" w:themeTint="BF"/>
          <w:kern w:val="0"/>
        </w:rPr>
        <w:t>”</w:t>
      </w:r>
      <w:r w:rsidRPr="00D76F91">
        <w:rPr>
          <w:rFonts w:cs="Arial"/>
          <w:b/>
          <w:bCs/>
          <w:color w:val="404040" w:themeColor="text1" w:themeTint="BF"/>
          <w:kern w:val="0"/>
        </w:rPr>
        <w:t>.</w:t>
      </w:r>
    </w:p>
    <w:p w:rsidR="00265A2E" w:rsidRPr="00D76F91" w:rsidRDefault="00265A2E" w:rsidP="00F74D51">
      <w:pPr>
        <w:autoSpaceDE w:val="0"/>
        <w:autoSpaceDN w:val="0"/>
        <w:adjustRightInd w:val="0"/>
        <w:ind w:left="357" w:hanging="357"/>
        <w:rPr>
          <w:rFonts w:eastAsia="Calibri" w:cs="Arial"/>
          <w:color w:val="404040" w:themeColor="text1" w:themeTint="BF"/>
        </w:rPr>
      </w:pPr>
    </w:p>
    <w:p w:rsidR="00265A2E" w:rsidRPr="00D76F91"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D76F91">
        <w:rPr>
          <w:rFonts w:cs="Arial"/>
          <w:b/>
          <w:bCs/>
          <w:color w:val="404040" w:themeColor="text1" w:themeTint="BF"/>
          <w:lang w:eastAsia="ar-SA"/>
        </w:rPr>
        <w:tab/>
        <w:t>ZATWIERDZAM:</w:t>
      </w:r>
    </w:p>
    <w:p w:rsidR="00265A2E" w:rsidRPr="00D76F91"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rsidR="00265A2E" w:rsidRPr="00D76F91"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rsidR="00265A2E" w:rsidRPr="00D76F91"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D76F91">
        <w:rPr>
          <w:rFonts w:cs="Arial"/>
          <w:b/>
          <w:bCs/>
          <w:color w:val="404040" w:themeColor="text1" w:themeTint="BF"/>
          <w:lang w:eastAsia="ar-SA"/>
        </w:rPr>
        <w:tab/>
        <w:t>……………………………..</w:t>
      </w:r>
    </w:p>
    <w:p w:rsidR="00265A2E" w:rsidRPr="00D76F91" w:rsidRDefault="00265A2E" w:rsidP="00F74D51">
      <w:pPr>
        <w:suppressAutoHyphens/>
        <w:ind w:left="357" w:hanging="357"/>
        <w:outlineLvl w:val="5"/>
        <w:rPr>
          <w:rFonts w:cs="Arial"/>
          <w:b/>
          <w:bCs/>
          <w:color w:val="404040" w:themeColor="text1" w:themeTint="BF"/>
          <w:lang w:eastAsia="ar-SA"/>
        </w:rPr>
      </w:pPr>
    </w:p>
    <w:p w:rsidR="00265A2E" w:rsidRPr="00D76F91"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rsidR="00265A2E" w:rsidRPr="00D76F91"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r w:rsidRPr="00D76F91">
        <w:rPr>
          <w:rFonts w:cs="Arial"/>
          <w:b/>
          <w:bCs/>
          <w:color w:val="404040" w:themeColor="text1" w:themeTint="BF"/>
          <w:lang w:eastAsia="ar-SA"/>
        </w:rPr>
        <w:tab/>
      </w:r>
    </w:p>
    <w:p w:rsidR="00265A2E" w:rsidRPr="00D76F91" w:rsidRDefault="00265A2E" w:rsidP="00F74D51">
      <w:pPr>
        <w:numPr>
          <w:ilvl w:val="5"/>
          <w:numId w:val="0"/>
        </w:numPr>
        <w:tabs>
          <w:tab w:val="num" w:pos="0"/>
        </w:tabs>
        <w:suppressAutoHyphens/>
        <w:ind w:left="357" w:hanging="357"/>
        <w:outlineLvl w:val="5"/>
        <w:rPr>
          <w:rFonts w:cs="Arial"/>
          <w:b/>
          <w:bCs/>
          <w:color w:val="404040" w:themeColor="text1" w:themeTint="BF"/>
          <w:lang w:eastAsia="ar-SA"/>
        </w:rPr>
      </w:pPr>
    </w:p>
    <w:p w:rsidR="00265A2E" w:rsidRPr="00D76F91" w:rsidRDefault="00265A2E" w:rsidP="00F74D51">
      <w:pPr>
        <w:numPr>
          <w:ilvl w:val="5"/>
          <w:numId w:val="0"/>
        </w:numPr>
        <w:tabs>
          <w:tab w:val="num" w:pos="0"/>
        </w:tabs>
        <w:suppressAutoHyphens/>
        <w:jc w:val="left"/>
        <w:outlineLvl w:val="5"/>
        <w:rPr>
          <w:rFonts w:cs="Arial"/>
          <w:b/>
          <w:bCs/>
          <w:color w:val="404040" w:themeColor="text1" w:themeTint="BF"/>
          <w:lang w:eastAsia="ar-SA"/>
        </w:rPr>
      </w:pPr>
      <w:r w:rsidRPr="00D76F91">
        <w:rPr>
          <w:rFonts w:cs="Arial"/>
          <w:b/>
          <w:bCs/>
          <w:color w:val="404040" w:themeColor="text1" w:themeTint="BF"/>
          <w:lang w:eastAsia="ar-SA"/>
        </w:rPr>
        <w:t>Rodzaj zamówienia:</w:t>
      </w:r>
    </w:p>
    <w:p w:rsidR="00695DE1" w:rsidRPr="00D76F91" w:rsidRDefault="00265A2E" w:rsidP="00F74D51">
      <w:pPr>
        <w:pStyle w:val="Podtytu"/>
        <w:ind w:left="0" w:right="0"/>
        <w:jc w:val="left"/>
        <w:rPr>
          <w:rFonts w:ascii="Calibri" w:hAnsi="Calibri"/>
          <w:color w:val="404040" w:themeColor="text1" w:themeTint="BF"/>
          <w:sz w:val="22"/>
          <w:szCs w:val="22"/>
          <w:lang w:eastAsia="ar-SA"/>
        </w:rPr>
      </w:pPr>
      <w:r w:rsidRPr="00D76F91">
        <w:rPr>
          <w:rFonts w:ascii="Calibri" w:hAnsi="Calibri"/>
          <w:color w:val="404040" w:themeColor="text1" w:themeTint="BF"/>
          <w:sz w:val="22"/>
          <w:szCs w:val="22"/>
          <w:lang w:eastAsia="ar-SA"/>
        </w:rPr>
        <w:sym w:font="Wingdings" w:char="F078"/>
      </w:r>
      <w:r w:rsidRPr="00D76F91">
        <w:rPr>
          <w:rFonts w:ascii="Calibri" w:hAnsi="Calibri"/>
          <w:color w:val="404040" w:themeColor="text1" w:themeTint="BF"/>
          <w:sz w:val="22"/>
          <w:szCs w:val="22"/>
          <w:lang w:eastAsia="ar-SA"/>
        </w:rPr>
        <w:t xml:space="preserve"> dostawa</w:t>
      </w:r>
    </w:p>
    <w:p w:rsidR="00265A2E" w:rsidRPr="00D76F91" w:rsidRDefault="00265A2E" w:rsidP="00F74D51">
      <w:pPr>
        <w:ind w:left="357" w:hanging="357"/>
        <w:jc w:val="left"/>
        <w:rPr>
          <w:rFonts w:cs="Arial"/>
          <w:color w:val="404040" w:themeColor="text1" w:themeTint="BF"/>
          <w:lang w:eastAsia="ar-SA"/>
        </w:rPr>
      </w:pPr>
      <w:bookmarkStart w:id="0" w:name="_Ref406741225"/>
      <w:r w:rsidRPr="00D76F91">
        <w:rPr>
          <w:rFonts w:cs="Arial"/>
          <w:color w:val="404040" w:themeColor="text1" w:themeTint="BF"/>
          <w:lang w:eastAsia="ar-SA"/>
        </w:rPr>
        <w:br w:type="page"/>
      </w:r>
    </w:p>
    <w:p w:rsidR="006F7465" w:rsidRPr="00D76F91" w:rsidRDefault="006F7465" w:rsidP="00F74D51">
      <w:pPr>
        <w:jc w:val="left"/>
        <w:rPr>
          <w:rFonts w:cs="Arial"/>
          <w:b/>
          <w:color w:val="404040" w:themeColor="text1" w:themeTint="BF"/>
          <w:lang w:eastAsia="ar-SA"/>
        </w:rPr>
      </w:pPr>
      <w:r w:rsidRPr="00D76F91">
        <w:rPr>
          <w:rFonts w:cs="Arial"/>
          <w:b/>
          <w:color w:val="404040" w:themeColor="text1" w:themeTint="BF"/>
        </w:rPr>
        <w:lastRenderedPageBreak/>
        <w:t>Rozdział 1</w:t>
      </w:r>
      <w:r w:rsidRPr="00D76F91">
        <w:rPr>
          <w:rFonts w:cs="Arial"/>
          <w:b/>
          <w:color w:val="404040" w:themeColor="text1" w:themeTint="BF"/>
        </w:rPr>
        <w:br/>
        <w:t>Informacje ogólne</w:t>
      </w:r>
    </w:p>
    <w:bookmarkEnd w:id="0"/>
    <w:p w:rsidR="00A1323D" w:rsidRPr="00D76F91" w:rsidRDefault="00A1323D" w:rsidP="00F74D51">
      <w:pPr>
        <w:pStyle w:val="Tekstpodstawowy"/>
        <w:numPr>
          <w:ilvl w:val="0"/>
          <w:numId w:val="11"/>
        </w:numPr>
        <w:tabs>
          <w:tab w:val="left" w:pos="0"/>
          <w:tab w:val="left" w:pos="284"/>
        </w:tabs>
        <w:spacing w:before="60" w:after="40"/>
        <w:ind w:left="357" w:hanging="357"/>
        <w:rPr>
          <w:rFonts w:ascii="Calibri" w:hAnsi="Calibri" w:cs="Arial"/>
          <w:color w:val="404040" w:themeColor="text1" w:themeTint="BF"/>
          <w:sz w:val="22"/>
          <w:szCs w:val="22"/>
        </w:rPr>
      </w:pPr>
      <w:r w:rsidRPr="00D76F91">
        <w:rPr>
          <w:rFonts w:ascii="Calibri" w:hAnsi="Calibri" w:cs="Arial"/>
          <w:b/>
          <w:color w:val="404040" w:themeColor="text1" w:themeTint="BF"/>
          <w:sz w:val="22"/>
          <w:szCs w:val="22"/>
        </w:rPr>
        <w:t xml:space="preserve">Muzeum Warszawy z siedzibą w Warszawie </w:t>
      </w:r>
      <w:r w:rsidRPr="00D76F91">
        <w:rPr>
          <w:rFonts w:ascii="Calibri" w:hAnsi="Calibri" w:cs="Arial"/>
          <w:bCs/>
          <w:color w:val="404040" w:themeColor="text1" w:themeTint="BF"/>
          <w:sz w:val="22"/>
          <w:szCs w:val="22"/>
        </w:rPr>
        <w:t>przy</w:t>
      </w:r>
      <w:r w:rsidRPr="00D76F91">
        <w:rPr>
          <w:rFonts w:ascii="Calibri" w:hAnsi="Calibri" w:cs="Arial"/>
          <w:b/>
          <w:bCs/>
          <w:color w:val="404040" w:themeColor="text1" w:themeTint="BF"/>
          <w:sz w:val="22"/>
          <w:szCs w:val="22"/>
        </w:rPr>
        <w:t xml:space="preserve"> </w:t>
      </w:r>
      <w:r w:rsidRPr="00D76F91">
        <w:rPr>
          <w:rFonts w:ascii="Calibri" w:hAnsi="Calibri" w:cs="Arial"/>
          <w:color w:val="404040" w:themeColor="text1" w:themeTint="BF"/>
          <w:sz w:val="22"/>
          <w:szCs w:val="22"/>
        </w:rPr>
        <w:t>Rynku Starego Miasta 28 (00-282 Warszawa), wpisanym do rejestru instytucji kultury prowadzonego przez Prezydenta m.st. Warszawy pod numerem RIK/8/2000/SPW o numerze REGON: 016387044; posługującym się NIP: 5251290392.</w:t>
      </w:r>
    </w:p>
    <w:p w:rsidR="00A00A9A" w:rsidRPr="00D76F91" w:rsidRDefault="00A00A9A" w:rsidP="00F74D51">
      <w:pPr>
        <w:pStyle w:val="NormalN"/>
        <w:numPr>
          <w:ilvl w:val="0"/>
          <w:numId w:val="11"/>
        </w:numPr>
        <w:ind w:left="357" w:hanging="357"/>
        <w:rPr>
          <w:rFonts w:cs="Arial"/>
          <w:color w:val="404040" w:themeColor="text1" w:themeTint="BF"/>
        </w:rPr>
      </w:pPr>
      <w:r w:rsidRPr="00D76F91">
        <w:rPr>
          <w:rFonts w:cs="Arial"/>
          <w:color w:val="404040" w:themeColor="text1" w:themeTint="BF"/>
        </w:rPr>
        <w:t>Dane teleadresowe Zamawiającego:</w:t>
      </w:r>
    </w:p>
    <w:p w:rsidR="00C30F5E" w:rsidRPr="00D76F91" w:rsidRDefault="00A00A9A" w:rsidP="00F74D51">
      <w:pPr>
        <w:pStyle w:val="NormalNN"/>
        <w:numPr>
          <w:ilvl w:val="0"/>
          <w:numId w:val="12"/>
        </w:numPr>
        <w:ind w:left="714" w:hanging="357"/>
        <w:rPr>
          <w:rFonts w:cs="Arial"/>
          <w:color w:val="404040" w:themeColor="text1" w:themeTint="BF"/>
        </w:rPr>
      </w:pPr>
      <w:r w:rsidRPr="00D76F91">
        <w:rPr>
          <w:rFonts w:cs="Arial"/>
          <w:color w:val="404040" w:themeColor="text1" w:themeTint="BF"/>
        </w:rPr>
        <w:t xml:space="preserve">adres do korespondencji: </w:t>
      </w:r>
      <w:r w:rsidR="00F74D51" w:rsidRPr="00D76F91">
        <w:rPr>
          <w:rFonts w:cs="Arial"/>
          <w:color w:val="404040" w:themeColor="text1" w:themeTint="BF"/>
        </w:rPr>
        <w:t>Rynek Starego Miasta 28,</w:t>
      </w:r>
      <w:r w:rsidR="00137E66" w:rsidRPr="00D76F91">
        <w:rPr>
          <w:rFonts w:cs="Arial"/>
          <w:color w:val="404040" w:themeColor="text1" w:themeTint="BF"/>
        </w:rPr>
        <w:t xml:space="preserve"> 00-272 Warszawa;</w:t>
      </w:r>
    </w:p>
    <w:p w:rsidR="00C30F5E" w:rsidRPr="00D76F91" w:rsidRDefault="00A00A9A" w:rsidP="00F74D51">
      <w:pPr>
        <w:pStyle w:val="NormalNN"/>
        <w:numPr>
          <w:ilvl w:val="0"/>
          <w:numId w:val="12"/>
        </w:numPr>
        <w:ind w:left="714" w:hanging="357"/>
        <w:rPr>
          <w:rFonts w:cs="Arial"/>
          <w:color w:val="404040" w:themeColor="text1" w:themeTint="BF"/>
        </w:rPr>
      </w:pPr>
      <w:r w:rsidRPr="00D76F91">
        <w:rPr>
          <w:rFonts w:cs="Arial"/>
          <w:color w:val="404040" w:themeColor="text1" w:themeTint="BF"/>
        </w:rPr>
        <w:t xml:space="preserve">adres poczty e-mail: </w:t>
      </w:r>
      <w:r w:rsidR="00A1323D" w:rsidRPr="00D76F91">
        <w:rPr>
          <w:rFonts w:cs="Arial"/>
          <w:color w:val="404040" w:themeColor="text1" w:themeTint="BF"/>
        </w:rPr>
        <w:t>zaneta.urbaniak@muzeumwarszawy.pl</w:t>
      </w:r>
      <w:r w:rsidR="00137E66" w:rsidRPr="00D76F91">
        <w:rPr>
          <w:rFonts w:cs="Arial"/>
          <w:color w:val="404040" w:themeColor="text1" w:themeTint="BF"/>
        </w:rPr>
        <w:t>;</w:t>
      </w:r>
    </w:p>
    <w:p w:rsidR="00C30F5E" w:rsidRPr="00D76F91" w:rsidRDefault="00A00A9A" w:rsidP="00F74D51">
      <w:pPr>
        <w:pStyle w:val="NormalNN"/>
        <w:numPr>
          <w:ilvl w:val="0"/>
          <w:numId w:val="12"/>
        </w:numPr>
        <w:ind w:left="714" w:hanging="357"/>
        <w:rPr>
          <w:rFonts w:cs="Arial"/>
          <w:color w:val="404040" w:themeColor="text1" w:themeTint="BF"/>
        </w:rPr>
      </w:pPr>
      <w:r w:rsidRPr="00D76F91">
        <w:rPr>
          <w:rFonts w:cs="Arial"/>
          <w:color w:val="404040" w:themeColor="text1" w:themeTint="BF"/>
        </w:rPr>
        <w:t xml:space="preserve">strona internetowa: </w:t>
      </w:r>
      <w:hyperlink r:id="rId13" w:history="1">
        <w:r w:rsidR="00A1323D" w:rsidRPr="00D76F91">
          <w:rPr>
            <w:rStyle w:val="Hipercze"/>
            <w:rFonts w:cs="Arial"/>
            <w:color w:val="404040" w:themeColor="text1" w:themeTint="BF"/>
          </w:rPr>
          <w:t>www.muzeumwarszawy.pl</w:t>
        </w:r>
      </w:hyperlink>
      <w:r w:rsidR="00137E66" w:rsidRPr="00D76F91">
        <w:rPr>
          <w:rStyle w:val="Hipercze"/>
          <w:rFonts w:cs="Arial"/>
          <w:color w:val="404040" w:themeColor="text1" w:themeTint="BF"/>
        </w:rPr>
        <w:t>;</w:t>
      </w:r>
    </w:p>
    <w:p w:rsidR="00F74989" w:rsidRPr="00D76F91" w:rsidRDefault="00F74989" w:rsidP="00F74D51">
      <w:pPr>
        <w:pStyle w:val="NormalN"/>
        <w:numPr>
          <w:ilvl w:val="0"/>
          <w:numId w:val="12"/>
        </w:numPr>
        <w:ind w:left="714" w:hanging="357"/>
        <w:rPr>
          <w:rFonts w:cs="Arial"/>
          <w:color w:val="404040" w:themeColor="text1" w:themeTint="BF"/>
        </w:rPr>
      </w:pPr>
      <w:r w:rsidRPr="00D76F91">
        <w:rPr>
          <w:rFonts w:cs="Arial"/>
          <w:color w:val="404040" w:themeColor="text1" w:themeTint="BF"/>
        </w:rPr>
        <w:t xml:space="preserve">osobą uprawniona do porozumiewania się z wykonawcami Pani </w:t>
      </w:r>
      <w:r w:rsidR="00A63C9C" w:rsidRPr="00D76F91">
        <w:rPr>
          <w:rFonts w:cs="Arial"/>
          <w:color w:val="404040" w:themeColor="text1" w:themeTint="BF"/>
        </w:rPr>
        <w:t>Żaneta Urbaniak.</w:t>
      </w:r>
    </w:p>
    <w:p w:rsidR="00A00A9A" w:rsidRPr="00D76F91" w:rsidRDefault="00A00A9A" w:rsidP="00F74D51">
      <w:pPr>
        <w:pStyle w:val="NormalNN"/>
        <w:numPr>
          <w:ilvl w:val="0"/>
          <w:numId w:val="11"/>
        </w:numPr>
        <w:ind w:left="357" w:hanging="357"/>
        <w:rPr>
          <w:rFonts w:cs="Arial"/>
          <w:color w:val="404040" w:themeColor="text1" w:themeTint="BF"/>
        </w:rPr>
      </w:pPr>
      <w:r w:rsidRPr="00D76F91">
        <w:rPr>
          <w:rFonts w:cs="Arial"/>
          <w:color w:val="404040" w:themeColor="text1" w:themeTint="BF"/>
        </w:rPr>
        <w:t xml:space="preserve">Godziny pracy Zamawiającego: od poniedziałku do piątku (z wyłączeniem dni ustawowo wolnych od pracy) w godzinach od </w:t>
      </w:r>
      <w:r w:rsidR="00A1323D" w:rsidRPr="00D76F91">
        <w:rPr>
          <w:rFonts w:cs="Arial"/>
          <w:color w:val="404040" w:themeColor="text1" w:themeTint="BF"/>
        </w:rPr>
        <w:t>8</w:t>
      </w:r>
      <w:r w:rsidRPr="00D76F91">
        <w:rPr>
          <w:rFonts w:cs="Arial"/>
          <w:color w:val="404040" w:themeColor="text1" w:themeTint="BF"/>
        </w:rPr>
        <w:t>:00 do 1</w:t>
      </w:r>
      <w:r w:rsidR="00A1323D" w:rsidRPr="00D76F91">
        <w:rPr>
          <w:rFonts w:cs="Arial"/>
          <w:color w:val="404040" w:themeColor="text1" w:themeTint="BF"/>
        </w:rPr>
        <w:t>6</w:t>
      </w:r>
      <w:r w:rsidRPr="00D76F91">
        <w:rPr>
          <w:rFonts w:cs="Arial"/>
          <w:color w:val="404040" w:themeColor="text1" w:themeTint="BF"/>
        </w:rPr>
        <w:t>:00.</w:t>
      </w:r>
    </w:p>
    <w:p w:rsidR="00A00A9A" w:rsidRPr="00D76F91" w:rsidRDefault="00A00A9A" w:rsidP="00F74D51">
      <w:pPr>
        <w:pStyle w:val="NormalN"/>
        <w:numPr>
          <w:ilvl w:val="0"/>
          <w:numId w:val="11"/>
        </w:numPr>
        <w:ind w:left="357" w:hanging="357"/>
        <w:rPr>
          <w:rFonts w:cs="Arial"/>
          <w:color w:val="404040" w:themeColor="text1" w:themeTint="BF"/>
        </w:rPr>
      </w:pPr>
      <w:r w:rsidRPr="00D76F91">
        <w:rPr>
          <w:rFonts w:cs="Arial"/>
          <w:color w:val="404040" w:themeColor="text1" w:themeTint="BF"/>
        </w:rPr>
        <w:t>Postępowanie o udzielenie zamówienia publicznego prowadzone jest w trybie przetargu nieograniczonego na podstawie przepisów ustawy z dnia 29 stycznia 2004 roku</w:t>
      </w:r>
      <w:r w:rsidR="000963F2" w:rsidRPr="00D76F91">
        <w:rPr>
          <w:rFonts w:cs="Arial"/>
          <w:color w:val="404040" w:themeColor="text1" w:themeTint="BF"/>
        </w:rPr>
        <w:t> –</w:t>
      </w:r>
      <w:r w:rsidRPr="00D76F91">
        <w:rPr>
          <w:rFonts w:cs="Arial"/>
          <w:color w:val="404040" w:themeColor="text1" w:themeTint="BF"/>
        </w:rPr>
        <w:t xml:space="preserve"> Prawo zamówień publicznych (</w:t>
      </w:r>
      <w:r w:rsidR="00F67E45" w:rsidRPr="00D76F91">
        <w:rPr>
          <w:rFonts w:cs="Arial"/>
          <w:color w:val="404040" w:themeColor="text1" w:themeTint="BF"/>
        </w:rPr>
        <w:t xml:space="preserve">Dz. U. z </w:t>
      </w:r>
      <w:r w:rsidR="00D6637D" w:rsidRPr="00D76F91">
        <w:rPr>
          <w:rFonts w:cs="Arial"/>
          <w:color w:val="404040" w:themeColor="text1" w:themeTint="BF"/>
        </w:rPr>
        <w:t xml:space="preserve">2016 </w:t>
      </w:r>
      <w:r w:rsidR="00F67E45" w:rsidRPr="00D76F91">
        <w:rPr>
          <w:rFonts w:cs="Arial"/>
          <w:color w:val="404040" w:themeColor="text1" w:themeTint="BF"/>
        </w:rPr>
        <w:t xml:space="preserve">r. poz. </w:t>
      </w:r>
      <w:r w:rsidR="00D6637D" w:rsidRPr="00D76F91">
        <w:rPr>
          <w:rFonts w:cs="Arial"/>
          <w:color w:val="404040" w:themeColor="text1" w:themeTint="BF"/>
        </w:rPr>
        <w:t>1020</w:t>
      </w:r>
      <w:r w:rsidRPr="00D76F91">
        <w:rPr>
          <w:rFonts w:cs="Arial"/>
          <w:color w:val="404040" w:themeColor="text1" w:themeTint="BF"/>
        </w:rPr>
        <w:t>)</w:t>
      </w:r>
      <w:r w:rsidR="00E21749" w:rsidRPr="00D76F91">
        <w:rPr>
          <w:rFonts w:cs="Arial"/>
          <w:color w:val="404040" w:themeColor="text1" w:themeTint="BF"/>
        </w:rPr>
        <w:t xml:space="preserve"> – zwana dalej „Ustawą”</w:t>
      </w:r>
      <w:r w:rsidRPr="00D76F91">
        <w:rPr>
          <w:rFonts w:cs="Arial"/>
          <w:color w:val="404040" w:themeColor="text1" w:themeTint="BF"/>
        </w:rPr>
        <w:t xml:space="preserve">, na podstawie aktów </w:t>
      </w:r>
      <w:r w:rsidR="0068487B" w:rsidRPr="00D76F91">
        <w:rPr>
          <w:rFonts w:cs="Arial"/>
          <w:color w:val="404040" w:themeColor="text1" w:themeTint="BF"/>
        </w:rPr>
        <w:t>wykonawc</w:t>
      </w:r>
      <w:r w:rsidRPr="00D76F91">
        <w:rPr>
          <w:rFonts w:cs="Arial"/>
          <w:color w:val="404040" w:themeColor="text1" w:themeTint="BF"/>
        </w:rPr>
        <w:t xml:space="preserve">zych do ustawy oraz w oparciu </w:t>
      </w:r>
      <w:r w:rsidR="00B87E1F" w:rsidRPr="00D76F91">
        <w:rPr>
          <w:rFonts w:cs="Arial"/>
          <w:color w:val="404040" w:themeColor="text1" w:themeTint="BF"/>
        </w:rPr>
        <w:br/>
      </w:r>
      <w:r w:rsidRPr="00D76F91">
        <w:rPr>
          <w:rFonts w:cs="Arial"/>
          <w:color w:val="404040" w:themeColor="text1" w:themeTint="BF"/>
        </w:rPr>
        <w:t>o postanowienia niniejszej Specyfikacji Istotnych Warunków Zamówienia, zwanej dalej „SIWZ”.</w:t>
      </w:r>
    </w:p>
    <w:p w:rsidR="00A00A9A" w:rsidRPr="00D76F91" w:rsidRDefault="00A00A9A" w:rsidP="00F74D51">
      <w:pPr>
        <w:pStyle w:val="NormalN"/>
        <w:numPr>
          <w:ilvl w:val="0"/>
          <w:numId w:val="11"/>
        </w:numPr>
        <w:ind w:left="357" w:hanging="357"/>
        <w:rPr>
          <w:rFonts w:cs="Arial"/>
          <w:color w:val="404040" w:themeColor="text1" w:themeTint="BF"/>
        </w:rPr>
      </w:pPr>
      <w:r w:rsidRPr="00D76F91">
        <w:rPr>
          <w:rFonts w:cs="Arial"/>
          <w:color w:val="404040" w:themeColor="text1" w:themeTint="BF"/>
        </w:rPr>
        <w:t>Postępowanie prowadzone jest w języku polskim.</w:t>
      </w:r>
    </w:p>
    <w:p w:rsidR="00265A2E" w:rsidRPr="00D76F91" w:rsidRDefault="00D84497" w:rsidP="00A836F0">
      <w:pPr>
        <w:pStyle w:val="NormalN"/>
        <w:numPr>
          <w:ilvl w:val="0"/>
          <w:numId w:val="11"/>
        </w:numPr>
        <w:ind w:left="357" w:hanging="357"/>
        <w:rPr>
          <w:rFonts w:cs="Arial"/>
          <w:color w:val="404040" w:themeColor="text1" w:themeTint="BF"/>
        </w:rPr>
      </w:pPr>
      <w:r w:rsidRPr="00D76F91">
        <w:rPr>
          <w:rFonts w:cs="Arial"/>
          <w:color w:val="404040" w:themeColor="text1" w:themeTint="BF"/>
        </w:rPr>
        <w:t>Zamawiający w</w:t>
      </w:r>
      <w:r w:rsidR="00E21749" w:rsidRPr="00D76F91">
        <w:rPr>
          <w:rFonts w:cs="Arial"/>
          <w:color w:val="404040" w:themeColor="text1" w:themeTint="BF"/>
        </w:rPr>
        <w:t>skazuje, że komunikacja między Z</w:t>
      </w:r>
      <w:r w:rsidRPr="00D76F91">
        <w:rPr>
          <w:rFonts w:cs="Arial"/>
          <w:color w:val="404040" w:themeColor="text1" w:themeTint="BF"/>
        </w:rPr>
        <w:t>amawiającym a wykonawcami odbywa się przy użyciu środków komunikacji elektronicznej</w:t>
      </w:r>
      <w:r w:rsidR="00CD4246" w:rsidRPr="00D76F91">
        <w:rPr>
          <w:rFonts w:cs="Arial"/>
          <w:color w:val="404040" w:themeColor="text1" w:themeTint="BF"/>
        </w:rPr>
        <w:t xml:space="preserve"> z zastrzeżeniem postanowień rozdziału </w:t>
      </w:r>
      <w:r w:rsidR="00820CC1" w:rsidRPr="00D76F91">
        <w:rPr>
          <w:rFonts w:cs="Arial"/>
          <w:color w:val="404040" w:themeColor="text1" w:themeTint="BF"/>
        </w:rPr>
        <w:t>7</w:t>
      </w:r>
      <w:r w:rsidR="00CD4246" w:rsidRPr="00D76F91">
        <w:rPr>
          <w:rFonts w:cs="Arial"/>
          <w:color w:val="404040" w:themeColor="text1" w:themeTint="BF"/>
        </w:rPr>
        <w:t xml:space="preserve"> SIWZ</w:t>
      </w:r>
      <w:r w:rsidRPr="00D76F91">
        <w:rPr>
          <w:rFonts w:cs="Arial"/>
          <w:color w:val="404040" w:themeColor="text1" w:themeTint="BF"/>
        </w:rPr>
        <w:t>.</w:t>
      </w:r>
    </w:p>
    <w:p w:rsidR="00A73841" w:rsidRPr="00D76F91" w:rsidRDefault="00A73841" w:rsidP="00F74D51">
      <w:pPr>
        <w:pStyle w:val="Nagwek2"/>
        <w:spacing w:before="60" w:after="40"/>
        <w:rPr>
          <w:rFonts w:cs="Arial"/>
          <w:color w:val="404040" w:themeColor="text1" w:themeTint="BF"/>
          <w:sz w:val="22"/>
          <w:szCs w:val="22"/>
        </w:rPr>
      </w:pPr>
    </w:p>
    <w:p w:rsidR="006F7465" w:rsidRPr="00D76F91" w:rsidRDefault="006F7465" w:rsidP="00F74D51">
      <w:pPr>
        <w:pStyle w:val="Nagwek2"/>
        <w:spacing w:before="60" w:after="40"/>
        <w:rPr>
          <w:rFonts w:cs="Arial"/>
          <w:color w:val="404040" w:themeColor="text1" w:themeTint="BF"/>
          <w:sz w:val="22"/>
          <w:szCs w:val="22"/>
        </w:rPr>
      </w:pPr>
      <w:r w:rsidRPr="00D76F91">
        <w:rPr>
          <w:rFonts w:cs="Arial"/>
          <w:color w:val="404040" w:themeColor="text1" w:themeTint="BF"/>
          <w:sz w:val="22"/>
          <w:szCs w:val="22"/>
        </w:rPr>
        <w:t xml:space="preserve">Rozdział 2 </w:t>
      </w:r>
      <w:r w:rsidRPr="00D76F91">
        <w:rPr>
          <w:rFonts w:cs="Arial"/>
          <w:color w:val="404040" w:themeColor="text1" w:themeTint="BF"/>
          <w:sz w:val="22"/>
          <w:szCs w:val="22"/>
        </w:rPr>
        <w:br/>
        <w:t>Opis przedmiotu zamówienia</w:t>
      </w:r>
    </w:p>
    <w:p w:rsidR="00F74D51" w:rsidRPr="00263B22" w:rsidRDefault="003E3D7A" w:rsidP="00F74D51">
      <w:pPr>
        <w:pStyle w:val="Default"/>
        <w:widowControl w:val="0"/>
        <w:numPr>
          <w:ilvl w:val="0"/>
          <w:numId w:val="21"/>
        </w:numPr>
        <w:suppressAutoHyphens/>
        <w:spacing w:before="60" w:after="40"/>
        <w:ind w:left="357" w:hanging="357"/>
        <w:jc w:val="both"/>
        <w:rPr>
          <w:rFonts w:cs="Arial"/>
          <w:color w:val="404040" w:themeColor="text1" w:themeTint="BF"/>
          <w:sz w:val="22"/>
          <w:szCs w:val="22"/>
        </w:rPr>
      </w:pPr>
      <w:r w:rsidRPr="00D76F91">
        <w:rPr>
          <w:rFonts w:cs="Arial"/>
          <w:color w:val="404040" w:themeColor="text1" w:themeTint="BF"/>
          <w:sz w:val="22"/>
          <w:szCs w:val="22"/>
        </w:rPr>
        <w:t xml:space="preserve">Przedmiotem zamówienia jest </w:t>
      </w:r>
      <w:r w:rsidR="00617406" w:rsidRPr="00D76F91">
        <w:rPr>
          <w:rFonts w:cs="Arial"/>
          <w:color w:val="404040" w:themeColor="text1" w:themeTint="BF"/>
          <w:sz w:val="22"/>
          <w:szCs w:val="22"/>
        </w:rPr>
        <w:t xml:space="preserve">dostawa </w:t>
      </w:r>
      <w:r w:rsidR="00F74D51" w:rsidRPr="00D76F91">
        <w:rPr>
          <w:b/>
          <w:color w:val="404040" w:themeColor="text1" w:themeTint="BF"/>
          <w:sz w:val="22"/>
          <w:szCs w:val="22"/>
          <w:lang w:eastAsia="pl-PL"/>
        </w:rPr>
        <w:t>wyposażenia pomieszczeń biurowych - meble standardowe do Muzeum Woli w Warszawie, ulica Srebrna 12.</w:t>
      </w:r>
    </w:p>
    <w:p w:rsidR="00263B22" w:rsidRPr="00D64595" w:rsidRDefault="00263B22" w:rsidP="00263B22">
      <w:pPr>
        <w:pStyle w:val="Default"/>
        <w:widowControl w:val="0"/>
        <w:suppressAutoHyphens/>
        <w:spacing w:before="240" w:after="40"/>
        <w:ind w:left="425"/>
        <w:jc w:val="both"/>
        <w:rPr>
          <w:rFonts w:asciiTheme="minorHAnsi" w:hAnsiTheme="minorHAnsi" w:cs="Arial"/>
          <w:color w:val="404040" w:themeColor="text1" w:themeTint="BF"/>
          <w:sz w:val="22"/>
          <w:szCs w:val="22"/>
        </w:rPr>
      </w:pPr>
      <w:r w:rsidRPr="00D64595">
        <w:rPr>
          <w:rFonts w:asciiTheme="minorHAnsi" w:eastAsia="Univers-PL" w:hAnsiTheme="minorHAnsi" w:cs="Arial"/>
          <w:color w:val="404040" w:themeColor="text1" w:themeTint="BF"/>
          <w:kern w:val="1"/>
          <w:sz w:val="22"/>
          <w:szCs w:val="22"/>
        </w:rPr>
        <w:t xml:space="preserve">Zamawiający wymaga </w:t>
      </w:r>
      <w:r w:rsidRPr="00D64595">
        <w:rPr>
          <w:rFonts w:asciiTheme="minorHAnsi" w:hAnsiTheme="minorHAnsi" w:cs="Arial"/>
          <w:color w:val="404040" w:themeColor="text1" w:themeTint="BF"/>
          <w:kern w:val="1"/>
          <w:sz w:val="22"/>
          <w:szCs w:val="22"/>
        </w:rPr>
        <w:t xml:space="preserve">aby oferowany przedmiot zamówienia spełniał wszystkie wymagania odpowiednich dokumentów normatywnych potwierdzających jakość i bezpieczeństwo użytkowania oraz wymaga, aby Wykonawca posiadał dla oferowanego przedmiotu zamówienia wszystkie wymienione w </w:t>
      </w:r>
      <w:r w:rsidRPr="00D64595">
        <w:rPr>
          <w:rFonts w:asciiTheme="minorHAnsi" w:hAnsiTheme="minorHAnsi" w:cs="Arial"/>
          <w:b/>
          <w:bCs/>
          <w:color w:val="404040" w:themeColor="text1" w:themeTint="BF"/>
          <w:sz w:val="22"/>
          <w:szCs w:val="22"/>
        </w:rPr>
        <w:t>załączniku numer 1</w:t>
      </w:r>
      <w:r w:rsidRPr="00D64595">
        <w:rPr>
          <w:rFonts w:asciiTheme="minorHAnsi" w:hAnsiTheme="minorHAnsi" w:cs="Arial"/>
          <w:bCs/>
          <w:color w:val="404040" w:themeColor="text1" w:themeTint="BF"/>
          <w:sz w:val="22"/>
          <w:szCs w:val="22"/>
        </w:rPr>
        <w:t xml:space="preserve"> do SIWZ (Opis przedmiotu zamówienia)</w:t>
      </w:r>
      <w:r w:rsidRPr="00D64595">
        <w:rPr>
          <w:rFonts w:asciiTheme="minorHAnsi" w:hAnsiTheme="minorHAnsi" w:cs="Arial"/>
          <w:color w:val="404040" w:themeColor="text1" w:themeTint="BF"/>
          <w:kern w:val="1"/>
          <w:sz w:val="22"/>
          <w:szCs w:val="22"/>
        </w:rPr>
        <w:t xml:space="preserve"> certyfikaty i atesty. Certyfikaty, atesty powinny być wystawione przez niezależną jednostkę uprawnioną do wydawania tego rodzaju zaświadczeń. Dokumenty te Wykonawca będzie zobowiązany przedstawić w oryginale lub kopii potwierdzonej za zgodność z oryginałem – na każde żądanie Zamawiającego.</w:t>
      </w:r>
    </w:p>
    <w:p w:rsidR="00263B22" w:rsidRPr="00D64595" w:rsidRDefault="00263B22" w:rsidP="00263B22">
      <w:pPr>
        <w:pStyle w:val="Default"/>
        <w:tabs>
          <w:tab w:val="left" w:pos="426"/>
        </w:tabs>
        <w:ind w:left="425"/>
        <w:jc w:val="both"/>
        <w:rPr>
          <w:rFonts w:asciiTheme="minorHAnsi" w:hAnsiTheme="minorHAnsi" w:cs="Arial"/>
          <w:color w:val="404040" w:themeColor="text1" w:themeTint="BF"/>
          <w:sz w:val="22"/>
          <w:szCs w:val="22"/>
        </w:rPr>
      </w:pPr>
    </w:p>
    <w:p w:rsidR="00263B22" w:rsidRPr="00D64595" w:rsidRDefault="00263B22" w:rsidP="00263B22">
      <w:pPr>
        <w:pStyle w:val="Default"/>
        <w:tabs>
          <w:tab w:val="left" w:pos="426"/>
        </w:tabs>
        <w:ind w:left="425"/>
        <w:jc w:val="both"/>
        <w:rPr>
          <w:rFonts w:asciiTheme="minorHAnsi" w:eastAsia="MS Mincho" w:hAnsiTheme="minorHAnsi" w:cs="Arial"/>
          <w:bCs/>
          <w:color w:val="404040" w:themeColor="text1" w:themeTint="BF"/>
          <w:sz w:val="22"/>
          <w:szCs w:val="22"/>
        </w:rPr>
      </w:pPr>
      <w:r w:rsidRPr="00D64595">
        <w:rPr>
          <w:rFonts w:asciiTheme="minorHAnsi" w:hAnsiTheme="minorHAnsi" w:cs="Arial"/>
          <w:color w:val="404040" w:themeColor="text1" w:themeTint="BF"/>
          <w:sz w:val="22"/>
          <w:szCs w:val="22"/>
        </w:rPr>
        <w:t>W dokumentacji opisującej szczegółowo przedmiot zamówienie zamieszczono zdjęcia i rysunki poglądowe               w celu zobrazowania walorów wizualnych i estetycznych koniecznych do osiągnięcia przez wykonawcę, stanowią one wzór wymagań Zamawiającego.</w:t>
      </w:r>
    </w:p>
    <w:p w:rsidR="00263B22" w:rsidRPr="00D64595" w:rsidRDefault="00263B22" w:rsidP="00263B22">
      <w:pPr>
        <w:pStyle w:val="Default"/>
        <w:tabs>
          <w:tab w:val="left" w:pos="426"/>
        </w:tabs>
        <w:spacing w:line="360" w:lineRule="auto"/>
        <w:ind w:left="425"/>
        <w:jc w:val="both"/>
        <w:rPr>
          <w:rFonts w:asciiTheme="minorHAnsi" w:eastAsia="MS Mincho" w:hAnsiTheme="minorHAnsi" w:cs="Arial"/>
          <w:bCs/>
          <w:color w:val="404040" w:themeColor="text1" w:themeTint="BF"/>
          <w:sz w:val="22"/>
          <w:szCs w:val="22"/>
        </w:rPr>
      </w:pPr>
    </w:p>
    <w:p w:rsidR="00263B22" w:rsidRPr="00D64595" w:rsidRDefault="00263B22" w:rsidP="00263B22">
      <w:pPr>
        <w:pStyle w:val="Default"/>
        <w:tabs>
          <w:tab w:val="left" w:pos="426"/>
        </w:tabs>
        <w:ind w:left="425"/>
        <w:jc w:val="both"/>
        <w:rPr>
          <w:rFonts w:asciiTheme="minorHAnsi" w:eastAsia="MS Mincho" w:hAnsiTheme="minorHAnsi" w:cs="Arial"/>
          <w:bCs/>
          <w:color w:val="404040" w:themeColor="text1" w:themeTint="BF"/>
          <w:sz w:val="22"/>
          <w:szCs w:val="22"/>
          <w:shd w:val="clear" w:color="auto" w:fill="FFFF00"/>
        </w:rPr>
      </w:pPr>
      <w:r w:rsidRPr="00D64595">
        <w:rPr>
          <w:rFonts w:asciiTheme="minorHAnsi" w:hAnsiTheme="minorHAnsi" w:cs="Arial"/>
          <w:color w:val="404040" w:themeColor="text1" w:themeTint="BF"/>
          <w:sz w:val="22"/>
          <w:szCs w:val="22"/>
        </w:rPr>
        <w:t xml:space="preserve">Do każdej kategorii elementów wyposażenia (przedmiotu zamówienia) należy przedstawić minimum jedną, osobną kartę katalogową (formatu min. A4), na której będzie przedstawione oferowane wyposażenie. Karta katalogowa musi zawierać nazwę wyposażenia, nazwę producenta wyposażenia, rysunek lub zdjęcie proponowanego wyposażenia (rozmiar zdjęcia pozwalający dostrzec szczegóły – optymalnie rozmiar zdjęcia to </w:t>
      </w:r>
      <w:r w:rsidRPr="00D64595">
        <w:rPr>
          <w:rFonts w:asciiTheme="minorHAnsi" w:hAnsiTheme="minorHAnsi" w:cs="Arial"/>
          <w:color w:val="404040" w:themeColor="text1" w:themeTint="BF"/>
          <w:sz w:val="22"/>
          <w:szCs w:val="22"/>
        </w:rPr>
        <w:lastRenderedPageBreak/>
        <w:t>A4), wymiary oraz szczegóły techniczne wyposażenia, posiadane certyfikaty i atesty pozwalające zweryfikować, czy zaproponowany mebel spełnia wymagania Zamawiającego określone w SIWZ.</w:t>
      </w:r>
    </w:p>
    <w:p w:rsidR="00263B22" w:rsidRPr="00D64595" w:rsidRDefault="00263B22" w:rsidP="00263B22">
      <w:pPr>
        <w:pStyle w:val="Default"/>
        <w:tabs>
          <w:tab w:val="left" w:pos="426"/>
        </w:tabs>
        <w:ind w:left="425"/>
        <w:jc w:val="both"/>
        <w:rPr>
          <w:rFonts w:asciiTheme="minorHAnsi" w:eastAsia="MS Mincho" w:hAnsiTheme="minorHAnsi" w:cs="Arial"/>
          <w:bCs/>
          <w:color w:val="404040" w:themeColor="text1" w:themeTint="BF"/>
          <w:sz w:val="22"/>
          <w:szCs w:val="22"/>
          <w:shd w:val="clear" w:color="auto" w:fill="FFFF00"/>
        </w:rPr>
      </w:pPr>
    </w:p>
    <w:p w:rsidR="00263B22" w:rsidRPr="00D64595" w:rsidRDefault="00263B22" w:rsidP="00263B22">
      <w:pPr>
        <w:pStyle w:val="Default"/>
        <w:tabs>
          <w:tab w:val="left" w:pos="426"/>
        </w:tabs>
        <w:ind w:left="425"/>
        <w:jc w:val="both"/>
        <w:rPr>
          <w:rFonts w:asciiTheme="minorHAnsi" w:hAnsiTheme="minorHAnsi" w:cs="Arial"/>
          <w:color w:val="404040" w:themeColor="text1" w:themeTint="BF"/>
          <w:sz w:val="22"/>
          <w:szCs w:val="22"/>
        </w:rPr>
      </w:pPr>
      <w:r w:rsidRPr="00D64595">
        <w:rPr>
          <w:rFonts w:asciiTheme="minorHAnsi" w:eastAsia="MS Mincho" w:hAnsiTheme="minorHAnsi" w:cs="Arial"/>
          <w:bCs/>
          <w:color w:val="404040" w:themeColor="text1" w:themeTint="BF"/>
          <w:sz w:val="22"/>
          <w:szCs w:val="22"/>
        </w:rPr>
        <w:t xml:space="preserve">Wykonawca jest zobowiązany do dokonania obmiarów pomieszczeń </w:t>
      </w:r>
      <w:r>
        <w:rPr>
          <w:rFonts w:asciiTheme="minorHAnsi" w:eastAsia="MS Mincho" w:hAnsiTheme="minorHAnsi" w:cs="Arial"/>
          <w:bCs/>
          <w:color w:val="404040" w:themeColor="text1" w:themeTint="BF"/>
          <w:sz w:val="22"/>
          <w:szCs w:val="22"/>
        </w:rPr>
        <w:t xml:space="preserve">w celu dostosowania wymiarów </w:t>
      </w:r>
      <w:r w:rsidRPr="00D64595">
        <w:rPr>
          <w:rFonts w:asciiTheme="minorHAnsi" w:eastAsia="MS Mincho" w:hAnsiTheme="minorHAnsi" w:cs="Arial"/>
          <w:bCs/>
          <w:color w:val="404040" w:themeColor="text1" w:themeTint="BF"/>
          <w:sz w:val="22"/>
          <w:szCs w:val="22"/>
        </w:rPr>
        <w:t>poszczególnych mebli do rzeczywistych wymiarów pomieszczeń.</w:t>
      </w:r>
    </w:p>
    <w:p w:rsidR="00263B22" w:rsidRPr="00D64595" w:rsidRDefault="00263B22" w:rsidP="00263B22">
      <w:pPr>
        <w:pStyle w:val="Bezodstpw1"/>
        <w:tabs>
          <w:tab w:val="clear" w:pos="425"/>
        </w:tabs>
        <w:ind w:firstLine="0"/>
        <w:jc w:val="both"/>
        <w:rPr>
          <w:rFonts w:asciiTheme="minorHAnsi" w:hAnsiTheme="minorHAnsi" w:cs="Arial"/>
          <w:color w:val="404040" w:themeColor="text1" w:themeTint="BF"/>
        </w:rPr>
      </w:pPr>
    </w:p>
    <w:p w:rsidR="00263B22" w:rsidRPr="00D64595" w:rsidRDefault="00263B22" w:rsidP="00263B22">
      <w:pPr>
        <w:pStyle w:val="Bezodstpw1"/>
        <w:tabs>
          <w:tab w:val="clear" w:pos="425"/>
        </w:tabs>
        <w:ind w:firstLine="0"/>
        <w:jc w:val="both"/>
        <w:rPr>
          <w:rFonts w:asciiTheme="minorHAnsi" w:eastAsia="MS Mincho" w:hAnsiTheme="minorHAnsi" w:cs="Arial"/>
          <w:b/>
          <w:bCs/>
          <w:color w:val="404040" w:themeColor="text1" w:themeTint="BF"/>
        </w:rPr>
      </w:pPr>
      <w:r w:rsidRPr="00D64595">
        <w:rPr>
          <w:rFonts w:asciiTheme="minorHAnsi" w:hAnsiTheme="minorHAnsi" w:cs="Arial"/>
          <w:color w:val="404040" w:themeColor="text1" w:themeTint="BF"/>
        </w:rPr>
        <w:t>Wykonawca wybrany w niniejszym postępowaniu zobowiązany jest przed przystąpieniem do realizacji zamówienia dokonać wizji lokalnej pomieszczeń, w których ma znajdować się wyposażenie i przeprowadzić we własnym zakresie niezbędne pomiary, szczególnie dla potrzeb transportu mebli o dużych wymiarach. Szczegóły dotyczące terminu i sposobu odbycia wizji lokalnej zostaną omówione po podpisaniu umowy.</w:t>
      </w:r>
    </w:p>
    <w:p w:rsidR="00263B22" w:rsidRPr="00D76F91" w:rsidRDefault="00263B22" w:rsidP="00263B22">
      <w:pPr>
        <w:pStyle w:val="Default"/>
        <w:widowControl w:val="0"/>
        <w:suppressAutoHyphens/>
        <w:spacing w:before="60" w:after="40"/>
        <w:ind w:left="357"/>
        <w:jc w:val="both"/>
        <w:rPr>
          <w:rFonts w:cs="Arial"/>
          <w:color w:val="404040" w:themeColor="text1" w:themeTint="BF"/>
          <w:sz w:val="22"/>
          <w:szCs w:val="22"/>
        </w:rPr>
      </w:pPr>
    </w:p>
    <w:p w:rsidR="003E3D7A" w:rsidRPr="00D76F91" w:rsidRDefault="00F74D51" w:rsidP="00F74D51">
      <w:pPr>
        <w:pStyle w:val="Default"/>
        <w:widowControl w:val="0"/>
        <w:numPr>
          <w:ilvl w:val="0"/>
          <w:numId w:val="21"/>
        </w:numPr>
        <w:suppressAutoHyphens/>
        <w:spacing w:before="60" w:after="40"/>
        <w:ind w:left="357" w:hanging="357"/>
        <w:jc w:val="both"/>
        <w:rPr>
          <w:rFonts w:cs="Arial"/>
          <w:color w:val="404040" w:themeColor="text1" w:themeTint="BF"/>
          <w:sz w:val="22"/>
          <w:szCs w:val="22"/>
        </w:rPr>
      </w:pPr>
      <w:r w:rsidRPr="00D76F91">
        <w:rPr>
          <w:rFonts w:cs="Arial"/>
          <w:color w:val="404040" w:themeColor="text1" w:themeTint="BF"/>
          <w:sz w:val="22"/>
          <w:szCs w:val="22"/>
        </w:rPr>
        <w:t xml:space="preserve"> </w:t>
      </w:r>
      <w:r w:rsidR="003E3D7A" w:rsidRPr="00D76F91">
        <w:rPr>
          <w:rFonts w:cs="Arial"/>
          <w:color w:val="404040" w:themeColor="text1" w:themeTint="BF"/>
          <w:sz w:val="22"/>
          <w:szCs w:val="22"/>
        </w:rPr>
        <w:t xml:space="preserve">Szczegółowy opis przedmiotu zamówienia </w:t>
      </w:r>
      <w:r w:rsidR="00530E64" w:rsidRPr="00D76F91">
        <w:rPr>
          <w:rFonts w:cs="Arial"/>
          <w:color w:val="404040" w:themeColor="text1" w:themeTint="BF"/>
          <w:sz w:val="22"/>
          <w:szCs w:val="22"/>
        </w:rPr>
        <w:t>stanowi dokumentacja projektowa  załącznik</w:t>
      </w:r>
      <w:r w:rsidR="003E3D7A" w:rsidRPr="00D76F91">
        <w:rPr>
          <w:rFonts w:cs="Arial"/>
          <w:color w:val="404040" w:themeColor="text1" w:themeTint="BF"/>
          <w:sz w:val="22"/>
          <w:szCs w:val="22"/>
        </w:rPr>
        <w:t xml:space="preserve"> n</w:t>
      </w:r>
      <w:r w:rsidR="00B87E1F" w:rsidRPr="00D76F91">
        <w:rPr>
          <w:rFonts w:cs="Arial"/>
          <w:color w:val="404040" w:themeColor="text1" w:themeTint="BF"/>
          <w:sz w:val="22"/>
          <w:szCs w:val="22"/>
        </w:rPr>
        <w:t>ume</w:t>
      </w:r>
      <w:r w:rsidR="003E3D7A" w:rsidRPr="00D76F91">
        <w:rPr>
          <w:rFonts w:cs="Arial"/>
          <w:color w:val="404040" w:themeColor="text1" w:themeTint="BF"/>
          <w:sz w:val="22"/>
          <w:szCs w:val="22"/>
        </w:rPr>
        <w:t>r 1 do SIWZ.</w:t>
      </w:r>
    </w:p>
    <w:p w:rsidR="00F74989" w:rsidRPr="00D76F91" w:rsidRDefault="003E3D7A" w:rsidP="00F74D51">
      <w:pPr>
        <w:pStyle w:val="NormalN"/>
        <w:numPr>
          <w:ilvl w:val="0"/>
          <w:numId w:val="21"/>
        </w:numPr>
        <w:ind w:left="357" w:hanging="357"/>
        <w:rPr>
          <w:rFonts w:cs="Arial"/>
          <w:color w:val="404040" w:themeColor="text1" w:themeTint="BF"/>
        </w:rPr>
      </w:pPr>
      <w:r w:rsidRPr="00D76F91">
        <w:rPr>
          <w:rFonts w:cs="Arial"/>
          <w:color w:val="404040" w:themeColor="text1" w:themeTint="BF"/>
        </w:rPr>
        <w:t xml:space="preserve">Opis przedmiotu zamówienia według Wspólnego Słownika Zamówień (CPV): </w:t>
      </w:r>
    </w:p>
    <w:p w:rsidR="008506D4" w:rsidRPr="00D76F91" w:rsidRDefault="008506D4" w:rsidP="00F74D51">
      <w:pPr>
        <w:pStyle w:val="Akapitzlist"/>
        <w:autoSpaceDE w:val="0"/>
        <w:ind w:left="357"/>
        <w:rPr>
          <w:rFonts w:cs="Arial"/>
          <w:b/>
          <w:color w:val="404040" w:themeColor="text1" w:themeTint="BF"/>
        </w:rPr>
      </w:pPr>
      <w:r w:rsidRPr="00D76F91">
        <w:rPr>
          <w:rFonts w:cs="Arial"/>
          <w:color w:val="404040" w:themeColor="text1" w:themeTint="BF"/>
        </w:rPr>
        <w:tab/>
      </w:r>
      <w:r w:rsidRPr="00D76F91">
        <w:rPr>
          <w:rFonts w:cs="Arial"/>
          <w:b/>
          <w:color w:val="404040" w:themeColor="text1" w:themeTint="BF"/>
        </w:rPr>
        <w:t xml:space="preserve">KOD CPV –  </w:t>
      </w:r>
      <w:r w:rsidRPr="00D76F91">
        <w:rPr>
          <w:rFonts w:cs="Arial"/>
          <w:b/>
          <w:color w:val="404040" w:themeColor="text1" w:themeTint="BF"/>
        </w:rPr>
        <w:tab/>
      </w:r>
      <w:r w:rsidR="00617406" w:rsidRPr="00D76F91">
        <w:rPr>
          <w:rFonts w:cs="Arial"/>
          <w:b/>
          <w:color w:val="404040" w:themeColor="text1" w:themeTint="BF"/>
        </w:rPr>
        <w:t>39150000-8</w:t>
      </w:r>
      <w:r w:rsidR="00617406" w:rsidRPr="00D76F91">
        <w:rPr>
          <w:rFonts w:cs="Arial"/>
          <w:b/>
          <w:color w:val="404040" w:themeColor="text1" w:themeTint="BF"/>
        </w:rPr>
        <w:tab/>
        <w:t>różne meble i wyposażenie</w:t>
      </w:r>
      <w:r w:rsidR="00F74D51" w:rsidRPr="00D76F91">
        <w:rPr>
          <w:rFonts w:cs="Arial"/>
          <w:b/>
          <w:color w:val="404040" w:themeColor="text1" w:themeTint="BF"/>
        </w:rPr>
        <w:t xml:space="preserve"> </w:t>
      </w:r>
    </w:p>
    <w:p w:rsidR="00F74D51" w:rsidRPr="00263B22" w:rsidRDefault="00617406" w:rsidP="00F74D51">
      <w:pPr>
        <w:pStyle w:val="Tekstpodstawowy"/>
        <w:numPr>
          <w:ilvl w:val="0"/>
          <w:numId w:val="21"/>
        </w:numPr>
        <w:spacing w:before="60" w:after="40"/>
        <w:ind w:left="357" w:hanging="357"/>
        <w:jc w:val="both"/>
        <w:rPr>
          <w:rFonts w:ascii="Calibri" w:hAnsi="Calibri" w:cs="Arial"/>
          <w:b/>
          <w:color w:val="404040" w:themeColor="text1" w:themeTint="BF"/>
          <w:sz w:val="22"/>
          <w:szCs w:val="22"/>
        </w:rPr>
      </w:pPr>
      <w:r w:rsidRPr="00D76F91">
        <w:rPr>
          <w:rFonts w:ascii="Calibri" w:hAnsi="Calibri" w:cs="Arial"/>
          <w:color w:val="404040" w:themeColor="text1" w:themeTint="BF"/>
          <w:sz w:val="22"/>
          <w:szCs w:val="22"/>
        </w:rPr>
        <w:t xml:space="preserve">Przedmiot zamówienia jest współfinansowany </w:t>
      </w:r>
      <w:r w:rsidR="00F74D51" w:rsidRPr="00D76F91">
        <w:rPr>
          <w:rFonts w:ascii="Calibri" w:hAnsi="Calibri" w:cs="Calibri"/>
          <w:b/>
          <w:bCs/>
          <w:color w:val="404040" w:themeColor="text1" w:themeTint="BF"/>
          <w:sz w:val="22"/>
          <w:szCs w:val="22"/>
        </w:rPr>
        <w:t xml:space="preserve">w ramach programu </w:t>
      </w:r>
      <w:r w:rsidR="00F74D51" w:rsidRPr="00D76F91">
        <w:rPr>
          <w:rFonts w:ascii="Calibri" w:hAnsi="Calibri" w:cs="Arial"/>
          <w:b/>
          <w:bCs/>
          <w:color w:val="404040" w:themeColor="text1" w:themeTint="BF"/>
          <w:sz w:val="22"/>
          <w:szCs w:val="22"/>
        </w:rPr>
        <w:t>Regionalnego Programu Operacyjnego Województwa Mazowieckiego na lata 2014 - 2020. Działanie 5.3 Dziedzictwo Kulturowe "Poprawa dostępności do zasobów kultury poprzez ich rozwój i efektywne wykorzystanie</w:t>
      </w:r>
      <w:r w:rsidR="00137E66" w:rsidRPr="00D76F91">
        <w:rPr>
          <w:rFonts w:ascii="Calibri" w:hAnsi="Calibri" w:cs="Arial"/>
          <w:b/>
          <w:bCs/>
          <w:color w:val="404040" w:themeColor="text1" w:themeTint="BF"/>
          <w:sz w:val="22"/>
          <w:szCs w:val="22"/>
        </w:rPr>
        <w:t>”</w:t>
      </w:r>
      <w:r w:rsidR="00F74D51" w:rsidRPr="00D76F91">
        <w:rPr>
          <w:rFonts w:ascii="Calibri" w:hAnsi="Calibri" w:cs="Arial"/>
          <w:b/>
          <w:bCs/>
          <w:color w:val="404040" w:themeColor="text1" w:themeTint="BF"/>
          <w:sz w:val="22"/>
          <w:szCs w:val="22"/>
        </w:rPr>
        <w:t>.</w:t>
      </w:r>
    </w:p>
    <w:p w:rsidR="00263B22" w:rsidRPr="00D76F91" w:rsidRDefault="00263B22" w:rsidP="00263B22">
      <w:pPr>
        <w:pStyle w:val="Tekstpodstawowy"/>
        <w:spacing w:before="60" w:after="40"/>
        <w:ind w:left="357"/>
        <w:jc w:val="both"/>
        <w:rPr>
          <w:rFonts w:ascii="Calibri" w:hAnsi="Calibri" w:cs="Arial"/>
          <w:b/>
          <w:color w:val="404040" w:themeColor="text1" w:themeTint="BF"/>
          <w:sz w:val="22"/>
          <w:szCs w:val="22"/>
        </w:rPr>
      </w:pPr>
    </w:p>
    <w:p w:rsidR="00A73841" w:rsidRPr="00D76F91" w:rsidRDefault="00A73841" w:rsidP="00F74D51">
      <w:pPr>
        <w:pStyle w:val="Tekstpodstawowy"/>
        <w:spacing w:before="60" w:after="40"/>
        <w:rPr>
          <w:rFonts w:ascii="Calibri" w:hAnsi="Calibri" w:cs="Arial"/>
          <w:b/>
          <w:color w:val="404040" w:themeColor="text1" w:themeTint="BF"/>
          <w:sz w:val="22"/>
          <w:szCs w:val="22"/>
        </w:rPr>
      </w:pPr>
    </w:p>
    <w:p w:rsidR="006F7465" w:rsidRPr="00D76F91" w:rsidRDefault="006F7465" w:rsidP="00F74D51">
      <w:pPr>
        <w:pStyle w:val="Tekstpodstawowy"/>
        <w:spacing w:before="60" w:after="40"/>
        <w:rPr>
          <w:rFonts w:ascii="Calibri" w:hAnsi="Calibri" w:cs="Arial"/>
          <w:b/>
          <w:color w:val="404040" w:themeColor="text1" w:themeTint="BF"/>
          <w:sz w:val="22"/>
          <w:szCs w:val="22"/>
        </w:rPr>
      </w:pPr>
      <w:r w:rsidRPr="00D76F91">
        <w:rPr>
          <w:rFonts w:ascii="Calibri" w:hAnsi="Calibri" w:cs="Arial"/>
          <w:b/>
          <w:color w:val="404040" w:themeColor="text1" w:themeTint="BF"/>
          <w:sz w:val="22"/>
          <w:szCs w:val="22"/>
        </w:rPr>
        <w:t>Rozdział 3</w:t>
      </w:r>
      <w:r w:rsidRPr="00D76F91">
        <w:rPr>
          <w:rFonts w:ascii="Calibri" w:hAnsi="Calibri" w:cs="Arial"/>
          <w:b/>
          <w:color w:val="404040" w:themeColor="text1" w:themeTint="BF"/>
          <w:sz w:val="22"/>
          <w:szCs w:val="22"/>
        </w:rPr>
        <w:br/>
        <w:t>Informacje dodatkowe</w:t>
      </w:r>
    </w:p>
    <w:p w:rsidR="00B10CF2" w:rsidRPr="00D76F91" w:rsidRDefault="006A6CEF" w:rsidP="00F74D51">
      <w:pPr>
        <w:pStyle w:val="NormalN"/>
        <w:numPr>
          <w:ilvl w:val="0"/>
          <w:numId w:val="15"/>
        </w:numPr>
        <w:ind w:left="357" w:hanging="357"/>
        <w:rPr>
          <w:rFonts w:cs="Arial"/>
          <w:color w:val="404040" w:themeColor="text1" w:themeTint="BF"/>
        </w:rPr>
      </w:pPr>
      <w:r w:rsidRPr="00D76F91">
        <w:rPr>
          <w:rFonts w:cs="Arial"/>
          <w:color w:val="404040" w:themeColor="text1" w:themeTint="BF"/>
        </w:rPr>
        <w:t>Zamawiający nie dopuszcza składania ofert częściowych.</w:t>
      </w:r>
    </w:p>
    <w:p w:rsidR="00B10CF2" w:rsidRPr="00D76F91" w:rsidRDefault="006A6CEF" w:rsidP="00F74D51">
      <w:pPr>
        <w:pStyle w:val="NormalN"/>
        <w:numPr>
          <w:ilvl w:val="0"/>
          <w:numId w:val="15"/>
        </w:numPr>
        <w:ind w:left="357" w:hanging="357"/>
        <w:rPr>
          <w:rFonts w:cs="Arial"/>
          <w:color w:val="404040" w:themeColor="text1" w:themeTint="BF"/>
        </w:rPr>
      </w:pPr>
      <w:r w:rsidRPr="00D76F91">
        <w:rPr>
          <w:rFonts w:cs="Arial"/>
          <w:color w:val="404040" w:themeColor="text1" w:themeTint="BF"/>
        </w:rPr>
        <w:t>Zamawiający nie dopuszcza składania ofert wariantowych.</w:t>
      </w:r>
    </w:p>
    <w:p w:rsidR="00B10CF2" w:rsidRPr="00D76F91" w:rsidRDefault="006A6CEF" w:rsidP="00F74D51">
      <w:pPr>
        <w:pStyle w:val="NormalN"/>
        <w:numPr>
          <w:ilvl w:val="0"/>
          <w:numId w:val="15"/>
        </w:numPr>
        <w:ind w:left="357" w:hanging="357"/>
        <w:rPr>
          <w:rFonts w:cs="Arial"/>
          <w:color w:val="404040" w:themeColor="text1" w:themeTint="BF"/>
        </w:rPr>
      </w:pPr>
      <w:r w:rsidRPr="00D76F91">
        <w:rPr>
          <w:rFonts w:cs="Arial"/>
          <w:color w:val="404040" w:themeColor="text1" w:themeTint="BF"/>
        </w:rPr>
        <w:t>Zamawiający nie przewiduje zawarcia umowy ramowej.</w:t>
      </w:r>
    </w:p>
    <w:p w:rsidR="00617406" w:rsidRPr="00D76F91" w:rsidRDefault="006A6CEF" w:rsidP="00F74D51">
      <w:pPr>
        <w:pStyle w:val="NormalN"/>
        <w:numPr>
          <w:ilvl w:val="0"/>
          <w:numId w:val="15"/>
        </w:numPr>
        <w:ind w:left="357" w:hanging="357"/>
        <w:rPr>
          <w:rFonts w:cs="Arial"/>
          <w:color w:val="404040" w:themeColor="text1" w:themeTint="BF"/>
        </w:rPr>
      </w:pPr>
      <w:r w:rsidRPr="00D76F91">
        <w:rPr>
          <w:rFonts w:cs="Arial"/>
          <w:color w:val="404040" w:themeColor="text1" w:themeTint="BF"/>
        </w:rPr>
        <w:t xml:space="preserve">Zamawiający przewiduje </w:t>
      </w:r>
      <w:r w:rsidR="00AD18C4" w:rsidRPr="00D76F91">
        <w:rPr>
          <w:rFonts w:cs="Arial"/>
          <w:color w:val="404040" w:themeColor="text1" w:themeTint="BF"/>
        </w:rPr>
        <w:t xml:space="preserve">udzielenie </w:t>
      </w:r>
      <w:r w:rsidRPr="00D76F91">
        <w:rPr>
          <w:rFonts w:cs="Arial"/>
          <w:color w:val="404040" w:themeColor="text1" w:themeTint="BF"/>
        </w:rPr>
        <w:t>zamówień uzupełniających</w:t>
      </w:r>
      <w:r w:rsidR="00535184" w:rsidRPr="00D76F91">
        <w:rPr>
          <w:rFonts w:cs="Arial"/>
          <w:color w:val="404040" w:themeColor="text1" w:themeTint="BF"/>
        </w:rPr>
        <w:t xml:space="preserve"> polegających na zwiększeniu bieżących dostaw o wartości nie przekraczającej 10% wartości zamówienia podstawowego. </w:t>
      </w:r>
    </w:p>
    <w:p w:rsidR="00B10CF2" w:rsidRPr="00D76F91" w:rsidRDefault="006A6CEF" w:rsidP="00F74D51">
      <w:pPr>
        <w:pStyle w:val="NormalN"/>
        <w:numPr>
          <w:ilvl w:val="0"/>
          <w:numId w:val="15"/>
        </w:numPr>
        <w:ind w:left="357" w:hanging="357"/>
        <w:rPr>
          <w:rFonts w:cs="Arial"/>
          <w:color w:val="404040" w:themeColor="text1" w:themeTint="BF"/>
        </w:rPr>
      </w:pPr>
      <w:r w:rsidRPr="00D76F91">
        <w:rPr>
          <w:rFonts w:cs="Arial"/>
          <w:color w:val="404040" w:themeColor="text1" w:themeTint="BF"/>
        </w:rPr>
        <w:t>Zamawiający nie przewiduje przeprowadzenia aukcji elektronicznej.</w:t>
      </w:r>
    </w:p>
    <w:p w:rsidR="00B10CF2" w:rsidRPr="00D76F91" w:rsidRDefault="006A6CEF" w:rsidP="00F74D51">
      <w:pPr>
        <w:pStyle w:val="NormalN"/>
        <w:numPr>
          <w:ilvl w:val="0"/>
          <w:numId w:val="15"/>
        </w:numPr>
        <w:ind w:left="357" w:hanging="357"/>
        <w:rPr>
          <w:rFonts w:cs="Arial"/>
          <w:color w:val="404040" w:themeColor="text1" w:themeTint="BF"/>
        </w:rPr>
      </w:pPr>
      <w:r w:rsidRPr="00D76F91">
        <w:rPr>
          <w:rFonts w:cs="Arial"/>
          <w:color w:val="404040" w:themeColor="text1" w:themeTint="BF"/>
        </w:rPr>
        <w:t>Zamawiający nie przewiduje udzielania zaliczek na poczet wykonania zamówienia.</w:t>
      </w:r>
    </w:p>
    <w:p w:rsidR="00B10CF2" w:rsidRPr="00D76F91" w:rsidRDefault="006A6CEF" w:rsidP="00F74D51">
      <w:pPr>
        <w:pStyle w:val="NormalN"/>
        <w:numPr>
          <w:ilvl w:val="0"/>
          <w:numId w:val="15"/>
        </w:numPr>
        <w:ind w:left="357" w:hanging="357"/>
        <w:rPr>
          <w:rFonts w:cs="Arial"/>
          <w:color w:val="404040" w:themeColor="text1" w:themeTint="BF"/>
        </w:rPr>
      </w:pPr>
      <w:r w:rsidRPr="00D76F91">
        <w:rPr>
          <w:rFonts w:cs="Arial"/>
          <w:color w:val="404040" w:themeColor="text1" w:themeTint="BF"/>
        </w:rPr>
        <w:t xml:space="preserve">Zamawiający nie przewiduje zwrotu kosztów udziału wykonawców w postępowaniu o udzielenie zamówienia, z zastrzeżeniem postanowień art. 93 ust. 4 </w:t>
      </w:r>
      <w:r w:rsidR="00E21749" w:rsidRPr="00D76F91">
        <w:rPr>
          <w:rFonts w:cs="Arial"/>
          <w:color w:val="404040" w:themeColor="text1" w:themeTint="BF"/>
        </w:rPr>
        <w:t>U</w:t>
      </w:r>
      <w:r w:rsidRPr="00D76F91">
        <w:rPr>
          <w:rFonts w:cs="Arial"/>
          <w:color w:val="404040" w:themeColor="text1" w:themeTint="BF"/>
        </w:rPr>
        <w:t>stawy.</w:t>
      </w:r>
    </w:p>
    <w:p w:rsidR="00B10CF2" w:rsidRPr="00D76F91" w:rsidRDefault="006A6CEF" w:rsidP="00F74D51">
      <w:pPr>
        <w:pStyle w:val="NormalN"/>
        <w:numPr>
          <w:ilvl w:val="0"/>
          <w:numId w:val="15"/>
        </w:numPr>
        <w:ind w:left="357" w:hanging="357"/>
        <w:rPr>
          <w:rFonts w:cs="Arial"/>
          <w:color w:val="404040" w:themeColor="text1" w:themeTint="BF"/>
        </w:rPr>
      </w:pPr>
      <w:r w:rsidRPr="00D76F91">
        <w:rPr>
          <w:rFonts w:cs="Arial"/>
          <w:color w:val="404040" w:themeColor="text1" w:themeTint="BF"/>
        </w:rPr>
        <w:t xml:space="preserve">Na podstawie art. 36b </w:t>
      </w:r>
      <w:r w:rsidR="00E21749" w:rsidRPr="00D76F91">
        <w:rPr>
          <w:rFonts w:cs="Arial"/>
          <w:color w:val="404040" w:themeColor="text1" w:themeTint="BF"/>
        </w:rPr>
        <w:t>U</w:t>
      </w:r>
      <w:r w:rsidRPr="00D76F91">
        <w:rPr>
          <w:rFonts w:cs="Arial"/>
          <w:color w:val="404040" w:themeColor="text1" w:themeTint="BF"/>
        </w:rPr>
        <w:t>stawy Zamawiający żąda wskazania przez wykonawcę części zamówienia, której wykonanie zamierza powierzyć podwykonawcy oraz podania przez wyko</w:t>
      </w:r>
      <w:r w:rsidR="00544B65" w:rsidRPr="00D76F91">
        <w:rPr>
          <w:rFonts w:cs="Arial"/>
          <w:color w:val="404040" w:themeColor="text1" w:themeTint="BF"/>
        </w:rPr>
        <w:t>nawcę nazw (firm) podwykonawców.</w:t>
      </w:r>
    </w:p>
    <w:p w:rsidR="00265A2E" w:rsidRPr="00D76F91" w:rsidRDefault="00265A2E" w:rsidP="00F74D51">
      <w:pPr>
        <w:pStyle w:val="Nagwek2"/>
        <w:spacing w:before="60" w:after="40"/>
        <w:ind w:left="357" w:hanging="357"/>
        <w:rPr>
          <w:rFonts w:cs="Arial"/>
          <w:color w:val="404040" w:themeColor="text1" w:themeTint="BF"/>
          <w:sz w:val="22"/>
          <w:szCs w:val="22"/>
        </w:rPr>
      </w:pPr>
    </w:p>
    <w:p w:rsidR="006F7465" w:rsidRPr="00D76F91" w:rsidRDefault="006F7465" w:rsidP="00F74D51">
      <w:pPr>
        <w:pStyle w:val="Nagwek2"/>
        <w:spacing w:before="60" w:after="40"/>
        <w:rPr>
          <w:rFonts w:cs="Arial"/>
          <w:color w:val="404040" w:themeColor="text1" w:themeTint="BF"/>
          <w:sz w:val="22"/>
          <w:szCs w:val="22"/>
        </w:rPr>
      </w:pPr>
      <w:r w:rsidRPr="00D76F91">
        <w:rPr>
          <w:rFonts w:cs="Arial"/>
          <w:color w:val="404040" w:themeColor="text1" w:themeTint="BF"/>
          <w:sz w:val="22"/>
          <w:szCs w:val="22"/>
        </w:rPr>
        <w:t xml:space="preserve">Rozdział 4 </w:t>
      </w:r>
      <w:r w:rsidRPr="00D76F91">
        <w:rPr>
          <w:rFonts w:cs="Arial"/>
          <w:color w:val="404040" w:themeColor="text1" w:themeTint="BF"/>
          <w:sz w:val="22"/>
          <w:szCs w:val="22"/>
        </w:rPr>
        <w:br/>
        <w:t>Termin wykonania zamówienia</w:t>
      </w:r>
    </w:p>
    <w:p w:rsidR="00265A2E" w:rsidRPr="00D76F91" w:rsidRDefault="003E3D7A" w:rsidP="00A836F0">
      <w:pPr>
        <w:rPr>
          <w:rFonts w:cs="Arial"/>
          <w:color w:val="404040" w:themeColor="text1" w:themeTint="BF"/>
          <w:kern w:val="0"/>
        </w:rPr>
      </w:pPr>
      <w:r w:rsidRPr="00D76F91">
        <w:rPr>
          <w:rFonts w:cs="Arial"/>
          <w:color w:val="404040" w:themeColor="text1" w:themeTint="BF"/>
          <w:kern w:val="0"/>
        </w:rPr>
        <w:t xml:space="preserve">Termin wykonania zamówienia: </w:t>
      </w:r>
      <w:r w:rsidR="00530E64" w:rsidRPr="00D76F91">
        <w:rPr>
          <w:rFonts w:eastAsia="Times New Roman" w:cs="Arial"/>
          <w:color w:val="404040" w:themeColor="text1" w:themeTint="BF"/>
          <w:kern w:val="0"/>
          <w:lang w:eastAsia="pl-PL"/>
        </w:rPr>
        <w:t>Wykonawca zobowiązany jest wykonać przedmiot zamówienia</w:t>
      </w:r>
      <w:r w:rsidR="0044395F" w:rsidRPr="00D76F91">
        <w:rPr>
          <w:rFonts w:eastAsia="Times New Roman" w:cs="Arial"/>
          <w:color w:val="404040" w:themeColor="text1" w:themeTint="BF"/>
          <w:kern w:val="0"/>
          <w:lang w:eastAsia="pl-PL"/>
        </w:rPr>
        <w:t xml:space="preserve"> zgodnie z terminem wskazanym w ofercie</w:t>
      </w:r>
      <w:r w:rsidR="00137E66" w:rsidRPr="00D76F91">
        <w:rPr>
          <w:rFonts w:eastAsia="Times New Roman" w:cs="Arial"/>
          <w:color w:val="404040" w:themeColor="text1" w:themeTint="BF"/>
          <w:kern w:val="0"/>
          <w:lang w:eastAsia="pl-PL"/>
        </w:rPr>
        <w:t>,</w:t>
      </w:r>
      <w:r w:rsidR="0044395F" w:rsidRPr="00D76F91">
        <w:rPr>
          <w:rFonts w:eastAsia="Times New Roman" w:cs="Arial"/>
          <w:color w:val="404040" w:themeColor="text1" w:themeTint="BF"/>
          <w:kern w:val="0"/>
          <w:lang w:eastAsia="pl-PL"/>
        </w:rPr>
        <w:t xml:space="preserve"> ale</w:t>
      </w:r>
      <w:r w:rsidR="00530E64" w:rsidRPr="00D76F91">
        <w:rPr>
          <w:rFonts w:eastAsia="Times New Roman" w:cs="Arial"/>
          <w:color w:val="404040" w:themeColor="text1" w:themeTint="BF"/>
          <w:kern w:val="0"/>
          <w:lang w:eastAsia="pl-PL"/>
        </w:rPr>
        <w:t xml:space="preserve"> nie później </w:t>
      </w:r>
      <w:r w:rsidR="007039F6">
        <w:rPr>
          <w:rFonts w:eastAsia="Times New Roman" w:cs="Arial"/>
          <w:b/>
          <w:color w:val="404040" w:themeColor="text1" w:themeTint="BF"/>
          <w:kern w:val="0"/>
          <w:u w:val="single"/>
          <w:lang w:eastAsia="pl-PL"/>
        </w:rPr>
        <w:t>sześć</w:t>
      </w:r>
      <w:r w:rsidR="006F3BBA" w:rsidRPr="006F3BBA">
        <w:rPr>
          <w:rFonts w:eastAsia="Times New Roman" w:cs="Arial"/>
          <w:b/>
          <w:color w:val="404040" w:themeColor="text1" w:themeTint="BF"/>
          <w:kern w:val="0"/>
          <w:u w:val="single"/>
          <w:lang w:eastAsia="pl-PL"/>
        </w:rPr>
        <w:t xml:space="preserve"> tygodni</w:t>
      </w:r>
      <w:r w:rsidR="006F3BBA">
        <w:rPr>
          <w:rFonts w:eastAsia="Times New Roman" w:cs="Arial"/>
          <w:b/>
          <w:color w:val="404040" w:themeColor="text1" w:themeTint="BF"/>
          <w:kern w:val="0"/>
          <w:u w:val="single"/>
          <w:lang w:eastAsia="pl-PL"/>
        </w:rPr>
        <w:t xml:space="preserve"> od daty podpisania umowy.</w:t>
      </w:r>
    </w:p>
    <w:p w:rsidR="00A73841" w:rsidRPr="00D76F91" w:rsidRDefault="00A73841" w:rsidP="00F74D51">
      <w:pPr>
        <w:pStyle w:val="Nagwek2"/>
        <w:spacing w:before="60" w:after="40"/>
        <w:rPr>
          <w:rFonts w:cs="Arial"/>
          <w:color w:val="404040" w:themeColor="text1" w:themeTint="BF"/>
          <w:sz w:val="22"/>
          <w:szCs w:val="22"/>
        </w:rPr>
      </w:pPr>
    </w:p>
    <w:p w:rsidR="006F7465" w:rsidRPr="00D76F91" w:rsidRDefault="006F7465" w:rsidP="00F74D51">
      <w:pPr>
        <w:pStyle w:val="Nagwek2"/>
        <w:spacing w:before="60" w:after="40"/>
        <w:rPr>
          <w:rFonts w:cs="Arial"/>
          <w:color w:val="404040" w:themeColor="text1" w:themeTint="BF"/>
          <w:sz w:val="22"/>
          <w:szCs w:val="22"/>
        </w:rPr>
      </w:pPr>
      <w:r w:rsidRPr="00D76F91">
        <w:rPr>
          <w:rFonts w:cs="Arial"/>
          <w:color w:val="404040" w:themeColor="text1" w:themeTint="BF"/>
          <w:sz w:val="22"/>
          <w:szCs w:val="22"/>
        </w:rPr>
        <w:t>Rozdział 5</w:t>
      </w:r>
      <w:r w:rsidRPr="00D76F91">
        <w:rPr>
          <w:rFonts w:cs="Arial"/>
          <w:color w:val="404040" w:themeColor="text1" w:themeTint="BF"/>
          <w:sz w:val="22"/>
          <w:szCs w:val="22"/>
        </w:rPr>
        <w:br/>
        <w:t>Warunki udziału w postępowaniu</w:t>
      </w:r>
    </w:p>
    <w:p w:rsidR="008C359D" w:rsidRPr="00D76F91" w:rsidRDefault="00A00A9A" w:rsidP="00F74D51">
      <w:pPr>
        <w:pStyle w:val="NormalN"/>
        <w:numPr>
          <w:ilvl w:val="0"/>
          <w:numId w:val="10"/>
        </w:numPr>
        <w:ind w:left="357" w:hanging="357"/>
        <w:rPr>
          <w:rFonts w:cs="Arial"/>
          <w:color w:val="404040" w:themeColor="text1" w:themeTint="BF"/>
        </w:rPr>
      </w:pPr>
      <w:r w:rsidRPr="00D76F91">
        <w:rPr>
          <w:rFonts w:cs="Arial"/>
          <w:color w:val="404040" w:themeColor="text1" w:themeTint="BF"/>
        </w:rPr>
        <w:t xml:space="preserve">O udzielenie zamówienia mogą się ubiegać </w:t>
      </w:r>
      <w:r w:rsidR="0068487B" w:rsidRPr="00D76F91">
        <w:rPr>
          <w:rFonts w:cs="Arial"/>
          <w:color w:val="404040" w:themeColor="text1" w:themeTint="BF"/>
        </w:rPr>
        <w:t>wykonawc</w:t>
      </w:r>
      <w:r w:rsidRPr="00D76F91">
        <w:rPr>
          <w:rFonts w:cs="Arial"/>
          <w:color w:val="404040" w:themeColor="text1" w:themeTint="BF"/>
        </w:rPr>
        <w:t>y, którzy</w:t>
      </w:r>
      <w:r w:rsidR="00007C07" w:rsidRPr="00D76F91">
        <w:rPr>
          <w:rFonts w:cs="Arial"/>
          <w:color w:val="404040" w:themeColor="text1" w:themeTint="BF"/>
        </w:rPr>
        <w:t xml:space="preserve"> nie podlegają wykluczeniu oraz  s</w:t>
      </w:r>
      <w:r w:rsidRPr="00D76F91">
        <w:rPr>
          <w:rFonts w:cs="Arial"/>
          <w:color w:val="404040" w:themeColor="text1" w:themeTint="BF"/>
        </w:rPr>
        <w:t>p</w:t>
      </w:r>
      <w:r w:rsidR="00AA58CC" w:rsidRPr="00D76F91">
        <w:rPr>
          <w:rFonts w:cs="Arial"/>
          <w:color w:val="404040" w:themeColor="text1" w:themeTint="BF"/>
        </w:rPr>
        <w:t>ełniają warunki udziału w postępowaniu, dotyczące:</w:t>
      </w:r>
    </w:p>
    <w:p w:rsidR="000345D1" w:rsidRPr="00D76F91" w:rsidRDefault="000345D1" w:rsidP="00F74D51">
      <w:pPr>
        <w:pStyle w:val="Tekstpodstawowy"/>
        <w:numPr>
          <w:ilvl w:val="1"/>
          <w:numId w:val="10"/>
        </w:numPr>
        <w:tabs>
          <w:tab w:val="left" w:pos="426"/>
          <w:tab w:val="left" w:pos="6521"/>
        </w:tabs>
        <w:suppressAutoHyphens/>
        <w:spacing w:before="60" w:after="40"/>
        <w:ind w:left="714" w:hanging="357"/>
        <w:jc w:val="both"/>
        <w:rPr>
          <w:rFonts w:ascii="Calibri" w:hAnsi="Calibri" w:cs="Arial"/>
          <w:color w:val="404040" w:themeColor="text1" w:themeTint="BF"/>
          <w:sz w:val="22"/>
          <w:szCs w:val="22"/>
        </w:rPr>
      </w:pPr>
      <w:r w:rsidRPr="00D76F91">
        <w:rPr>
          <w:rFonts w:ascii="Calibri" w:hAnsi="Calibri" w:cs="Arial"/>
          <w:color w:val="404040" w:themeColor="text1" w:themeTint="BF"/>
          <w:sz w:val="22"/>
          <w:szCs w:val="22"/>
        </w:rPr>
        <w:t>kompetencji lub uprawnień do prowadzeni określonej działalności zawodowej, jeż</w:t>
      </w:r>
      <w:r w:rsidR="00C2588D" w:rsidRPr="00D76F91">
        <w:rPr>
          <w:rFonts w:ascii="Calibri" w:hAnsi="Calibri" w:cs="Arial"/>
          <w:color w:val="404040" w:themeColor="text1" w:themeTint="BF"/>
          <w:sz w:val="22"/>
          <w:szCs w:val="22"/>
        </w:rPr>
        <w:t>e</w:t>
      </w:r>
      <w:r w:rsidRPr="00D76F91">
        <w:rPr>
          <w:rFonts w:ascii="Calibri" w:hAnsi="Calibri" w:cs="Arial"/>
          <w:color w:val="404040" w:themeColor="text1" w:themeTint="BF"/>
          <w:sz w:val="22"/>
          <w:szCs w:val="22"/>
        </w:rPr>
        <w:t>li wynika to z odrębnych przepisów – Zamawiający nie stawia warunków w tym zakresie;</w:t>
      </w:r>
    </w:p>
    <w:p w:rsidR="00617406" w:rsidRPr="00D76F91" w:rsidRDefault="000345D1" w:rsidP="00F74D51">
      <w:pPr>
        <w:pStyle w:val="Tekstpodstawowy"/>
        <w:numPr>
          <w:ilvl w:val="1"/>
          <w:numId w:val="10"/>
        </w:numPr>
        <w:tabs>
          <w:tab w:val="left" w:pos="426"/>
          <w:tab w:val="left" w:pos="6521"/>
        </w:tabs>
        <w:suppressAutoHyphens/>
        <w:spacing w:before="60" w:after="40"/>
        <w:ind w:left="714" w:hanging="357"/>
        <w:jc w:val="both"/>
        <w:rPr>
          <w:rFonts w:ascii="Calibri" w:hAnsi="Calibri" w:cs="Arial"/>
          <w:b/>
          <w:color w:val="404040" w:themeColor="text1" w:themeTint="BF"/>
          <w:sz w:val="22"/>
          <w:szCs w:val="22"/>
          <w:u w:val="single"/>
        </w:rPr>
      </w:pPr>
      <w:r w:rsidRPr="00D76F91">
        <w:rPr>
          <w:rFonts w:ascii="Calibri" w:hAnsi="Calibri" w:cs="Arial"/>
          <w:color w:val="404040" w:themeColor="text1" w:themeTint="BF"/>
          <w:sz w:val="22"/>
          <w:szCs w:val="22"/>
        </w:rPr>
        <w:t>zdolności technicznych lub zawodowych</w:t>
      </w:r>
      <w:r w:rsidR="00EE4E54" w:rsidRPr="00D76F91">
        <w:rPr>
          <w:rFonts w:ascii="Calibri" w:hAnsi="Calibri" w:cs="Arial"/>
          <w:color w:val="404040" w:themeColor="text1" w:themeTint="BF"/>
          <w:sz w:val="22"/>
          <w:szCs w:val="22"/>
        </w:rPr>
        <w:t>: Wykonawca w okresie ostatnich trzech lat</w:t>
      </w:r>
      <w:r w:rsidR="00137E66" w:rsidRPr="00D76F91">
        <w:rPr>
          <w:rFonts w:ascii="Calibri" w:hAnsi="Calibri"/>
          <w:color w:val="404040" w:themeColor="text1" w:themeTint="BF"/>
          <w:sz w:val="22"/>
          <w:szCs w:val="22"/>
        </w:rPr>
        <w:t>,</w:t>
      </w:r>
      <w:r w:rsidR="00137E66" w:rsidRPr="00D76F91">
        <w:rPr>
          <w:rFonts w:ascii="Calibri" w:hAnsi="Calibri" w:cs="Arial"/>
          <w:color w:val="404040" w:themeColor="text1" w:themeTint="BF"/>
          <w:sz w:val="22"/>
          <w:szCs w:val="22"/>
        </w:rPr>
        <w:t xml:space="preserve"> a</w:t>
      </w:r>
      <w:r w:rsidR="00137E66" w:rsidRPr="00D76F91">
        <w:rPr>
          <w:rFonts w:ascii="Calibri" w:hAnsi="Calibri"/>
          <w:color w:val="404040" w:themeColor="text1" w:themeTint="BF"/>
          <w:sz w:val="22"/>
          <w:szCs w:val="22"/>
        </w:rPr>
        <w:t xml:space="preserve"> jeżeli okres prowadzenia działalności przez Wykonawcę jest krótszy - w tym okresie, </w:t>
      </w:r>
      <w:r w:rsidR="00BB70D7" w:rsidRPr="00D76F91">
        <w:rPr>
          <w:rFonts w:ascii="Calibri" w:hAnsi="Calibri" w:cs="Arial"/>
          <w:iCs/>
          <w:color w:val="404040" w:themeColor="text1" w:themeTint="BF"/>
          <w:sz w:val="22"/>
          <w:szCs w:val="22"/>
        </w:rPr>
        <w:t xml:space="preserve">wykonał </w:t>
      </w:r>
      <w:r w:rsidR="00BB70D7" w:rsidRPr="00D76F91">
        <w:rPr>
          <w:rFonts w:ascii="Calibri" w:hAnsi="Calibri" w:cs="Arial"/>
          <w:b/>
          <w:iCs/>
          <w:color w:val="404040" w:themeColor="text1" w:themeTint="BF"/>
          <w:sz w:val="22"/>
          <w:szCs w:val="22"/>
          <w:u w:val="single"/>
        </w:rPr>
        <w:t>co najmniej 3 dostawy mebli</w:t>
      </w:r>
      <w:r w:rsidR="00137E66" w:rsidRPr="00D76F91">
        <w:rPr>
          <w:rFonts w:ascii="Calibri" w:hAnsi="Calibri" w:cs="Arial"/>
          <w:iCs/>
          <w:color w:val="404040" w:themeColor="text1" w:themeTint="BF"/>
          <w:sz w:val="22"/>
          <w:szCs w:val="22"/>
        </w:rPr>
        <w:t xml:space="preserve"> </w:t>
      </w:r>
      <w:r w:rsidR="00137E66" w:rsidRPr="00D76F91">
        <w:rPr>
          <w:rFonts w:ascii="Calibri" w:hAnsi="Calibri" w:cs="Arial"/>
          <w:b/>
          <w:iCs/>
          <w:color w:val="404040" w:themeColor="text1" w:themeTint="BF"/>
          <w:sz w:val="22"/>
          <w:szCs w:val="22"/>
          <w:u w:val="single"/>
        </w:rPr>
        <w:t>biurowych</w:t>
      </w:r>
      <w:r w:rsidR="00BB70D7" w:rsidRPr="00D76F91">
        <w:rPr>
          <w:rFonts w:ascii="Calibri" w:hAnsi="Calibri" w:cs="Arial"/>
          <w:iCs/>
          <w:color w:val="404040" w:themeColor="text1" w:themeTint="BF"/>
          <w:sz w:val="22"/>
          <w:szCs w:val="22"/>
        </w:rPr>
        <w:t xml:space="preserve"> o wartości nie mniejszej </w:t>
      </w:r>
      <w:r w:rsidR="00BB70D7" w:rsidRPr="00D76F91">
        <w:rPr>
          <w:rFonts w:ascii="Calibri" w:hAnsi="Calibri" w:cs="Arial"/>
          <w:b/>
          <w:iCs/>
          <w:color w:val="404040" w:themeColor="text1" w:themeTint="BF"/>
          <w:sz w:val="22"/>
          <w:szCs w:val="22"/>
          <w:u w:val="single"/>
        </w:rPr>
        <w:t xml:space="preserve">niż </w:t>
      </w:r>
      <w:r w:rsidR="00137E66" w:rsidRPr="00D76F91">
        <w:rPr>
          <w:rFonts w:ascii="Calibri" w:hAnsi="Calibri" w:cs="Arial"/>
          <w:b/>
          <w:iCs/>
          <w:color w:val="404040" w:themeColor="text1" w:themeTint="BF"/>
          <w:sz w:val="22"/>
          <w:szCs w:val="22"/>
          <w:u w:val="single"/>
        </w:rPr>
        <w:t>25</w:t>
      </w:r>
      <w:r w:rsidR="00BB70D7" w:rsidRPr="00D76F91">
        <w:rPr>
          <w:rFonts w:ascii="Calibri" w:hAnsi="Calibri" w:cs="Arial"/>
          <w:b/>
          <w:iCs/>
          <w:color w:val="404040" w:themeColor="text1" w:themeTint="BF"/>
          <w:sz w:val="22"/>
          <w:szCs w:val="22"/>
          <w:u w:val="single"/>
        </w:rPr>
        <w:t>0 000,00 złotych brutto</w:t>
      </w:r>
      <w:r w:rsidR="009956F7">
        <w:rPr>
          <w:rFonts w:ascii="Calibri" w:hAnsi="Calibri" w:cs="Arial"/>
          <w:b/>
          <w:iCs/>
          <w:color w:val="404040" w:themeColor="text1" w:themeTint="BF"/>
          <w:sz w:val="22"/>
          <w:szCs w:val="22"/>
          <w:u w:val="single"/>
        </w:rPr>
        <w:t xml:space="preserve"> każda</w:t>
      </w:r>
      <w:r w:rsidR="00BB70D7" w:rsidRPr="00D76F91">
        <w:rPr>
          <w:rFonts w:ascii="Calibri" w:hAnsi="Calibri" w:cs="Arial"/>
          <w:b/>
          <w:iCs/>
          <w:color w:val="404040" w:themeColor="text1" w:themeTint="BF"/>
          <w:sz w:val="22"/>
          <w:szCs w:val="22"/>
          <w:u w:val="single"/>
        </w:rPr>
        <w:t>;</w:t>
      </w:r>
    </w:p>
    <w:p w:rsidR="00C47BD2" w:rsidRPr="00D76F91" w:rsidRDefault="0023108E" w:rsidP="00F74D51">
      <w:pPr>
        <w:pStyle w:val="Tekstpodstawowy"/>
        <w:numPr>
          <w:ilvl w:val="1"/>
          <w:numId w:val="10"/>
        </w:numPr>
        <w:tabs>
          <w:tab w:val="left" w:pos="426"/>
          <w:tab w:val="left" w:pos="6521"/>
        </w:tabs>
        <w:suppressAutoHyphens/>
        <w:spacing w:before="60" w:after="40"/>
        <w:ind w:left="714" w:hanging="357"/>
        <w:jc w:val="both"/>
        <w:rPr>
          <w:rFonts w:ascii="Calibri" w:hAnsi="Calibri" w:cs="Arial"/>
          <w:color w:val="404040" w:themeColor="text1" w:themeTint="BF"/>
          <w:sz w:val="22"/>
          <w:szCs w:val="22"/>
        </w:rPr>
      </w:pPr>
      <w:r w:rsidRPr="00D76F91">
        <w:rPr>
          <w:rFonts w:ascii="Calibri" w:hAnsi="Calibri" w:cs="Arial"/>
          <w:color w:val="404040" w:themeColor="text1" w:themeTint="BF"/>
          <w:sz w:val="22"/>
          <w:szCs w:val="22"/>
        </w:rPr>
        <w:t>sytuacji e</w:t>
      </w:r>
      <w:r w:rsidR="00D84497" w:rsidRPr="00D76F91">
        <w:rPr>
          <w:rFonts w:ascii="Calibri" w:hAnsi="Calibri" w:cs="Arial"/>
          <w:color w:val="404040" w:themeColor="text1" w:themeTint="BF"/>
          <w:sz w:val="22"/>
          <w:szCs w:val="22"/>
        </w:rPr>
        <w:t>konomicznej lub</w:t>
      </w:r>
      <w:r w:rsidR="00A00A9A" w:rsidRPr="00D76F91">
        <w:rPr>
          <w:rFonts w:ascii="Calibri" w:hAnsi="Calibri" w:cs="Arial"/>
          <w:color w:val="404040" w:themeColor="text1" w:themeTint="BF"/>
          <w:sz w:val="22"/>
          <w:szCs w:val="22"/>
        </w:rPr>
        <w:t xml:space="preserve"> finansowej</w:t>
      </w:r>
      <w:r w:rsidR="00C47BD2" w:rsidRPr="00D76F91">
        <w:rPr>
          <w:rFonts w:ascii="Calibri" w:hAnsi="Calibri" w:cs="Arial"/>
          <w:color w:val="404040" w:themeColor="text1" w:themeTint="BF"/>
          <w:sz w:val="22"/>
          <w:szCs w:val="22"/>
        </w:rPr>
        <w:t xml:space="preserve">  </w:t>
      </w:r>
      <w:r w:rsidR="009240B8" w:rsidRPr="00D76F91">
        <w:rPr>
          <w:rFonts w:ascii="Calibri" w:hAnsi="Calibri" w:cs="Arial"/>
          <w:color w:val="404040" w:themeColor="text1" w:themeTint="BF"/>
          <w:sz w:val="22"/>
          <w:szCs w:val="22"/>
        </w:rPr>
        <w:t xml:space="preserve">- </w:t>
      </w:r>
      <w:r w:rsidR="006558EE" w:rsidRPr="00D76F91">
        <w:rPr>
          <w:rFonts w:ascii="Calibri" w:hAnsi="Calibri" w:cs="Arial"/>
          <w:color w:val="404040" w:themeColor="text1" w:themeTint="BF"/>
          <w:sz w:val="22"/>
          <w:szCs w:val="22"/>
        </w:rPr>
        <w:t xml:space="preserve">Wykonawca posiada ubezpieczenie odpowiedzialności cywilnej o wartości, </w:t>
      </w:r>
      <w:r w:rsidR="006558EE" w:rsidRPr="00D76F91">
        <w:rPr>
          <w:rFonts w:ascii="Calibri" w:hAnsi="Calibri" w:cs="Arial"/>
          <w:b/>
          <w:color w:val="404040" w:themeColor="text1" w:themeTint="BF"/>
          <w:sz w:val="22"/>
          <w:szCs w:val="22"/>
          <w:u w:val="single"/>
        </w:rPr>
        <w:t xml:space="preserve">co najmniej  </w:t>
      </w:r>
      <w:r w:rsidR="0044395F" w:rsidRPr="00D76F91">
        <w:rPr>
          <w:rFonts w:ascii="Calibri" w:hAnsi="Calibri" w:cs="Arial"/>
          <w:b/>
          <w:color w:val="404040" w:themeColor="text1" w:themeTint="BF"/>
          <w:sz w:val="22"/>
          <w:szCs w:val="22"/>
          <w:u w:val="single"/>
        </w:rPr>
        <w:t>2</w:t>
      </w:r>
      <w:r w:rsidR="00BB70D7" w:rsidRPr="00D76F91">
        <w:rPr>
          <w:rFonts w:ascii="Calibri" w:hAnsi="Calibri" w:cs="Arial"/>
          <w:b/>
          <w:color w:val="404040" w:themeColor="text1" w:themeTint="BF"/>
          <w:sz w:val="22"/>
          <w:szCs w:val="22"/>
          <w:u w:val="single"/>
        </w:rPr>
        <w:t>5</w:t>
      </w:r>
      <w:r w:rsidR="0044395F" w:rsidRPr="00D76F91">
        <w:rPr>
          <w:rFonts w:ascii="Calibri" w:hAnsi="Calibri" w:cs="Arial"/>
          <w:b/>
          <w:color w:val="404040" w:themeColor="text1" w:themeTint="BF"/>
          <w:sz w:val="22"/>
          <w:szCs w:val="22"/>
          <w:u w:val="single"/>
        </w:rPr>
        <w:t>0</w:t>
      </w:r>
      <w:r w:rsidR="006558EE" w:rsidRPr="00D76F91">
        <w:rPr>
          <w:rFonts w:ascii="Calibri" w:hAnsi="Calibri" w:cs="Arial"/>
          <w:b/>
          <w:color w:val="404040" w:themeColor="text1" w:themeTint="BF"/>
          <w:sz w:val="22"/>
          <w:szCs w:val="22"/>
          <w:u w:val="single"/>
        </w:rPr>
        <w:t> 000,00 złotych</w:t>
      </w:r>
      <w:r w:rsidR="006558EE" w:rsidRPr="00D76F91">
        <w:rPr>
          <w:rFonts w:ascii="Calibri" w:hAnsi="Calibri" w:cs="Arial"/>
          <w:color w:val="404040" w:themeColor="text1" w:themeTint="BF"/>
          <w:sz w:val="22"/>
          <w:szCs w:val="22"/>
        </w:rPr>
        <w:t xml:space="preserve">. </w:t>
      </w:r>
    </w:p>
    <w:p w:rsidR="00137BE0" w:rsidRPr="00D76F91" w:rsidRDefault="00B8042C" w:rsidP="00F74D51">
      <w:pPr>
        <w:pStyle w:val="NormalN"/>
        <w:numPr>
          <w:ilvl w:val="0"/>
          <w:numId w:val="21"/>
        </w:numPr>
        <w:tabs>
          <w:tab w:val="left" w:pos="708"/>
        </w:tabs>
        <w:ind w:left="357" w:hanging="357"/>
        <w:rPr>
          <w:rFonts w:cs="Arial"/>
          <w:color w:val="404040" w:themeColor="text1" w:themeTint="BF"/>
        </w:rPr>
      </w:pPr>
      <w:r w:rsidRPr="00D76F91">
        <w:rPr>
          <w:rFonts w:cs="Arial"/>
          <w:color w:val="404040" w:themeColor="text1" w:themeTint="BF"/>
        </w:rPr>
        <w:t xml:space="preserve">Z postępowania o udzielenie zamówienia wyklucza się wykonawcę, który nie wykazał spełniania warunków udziału w postępowaniu lub nie wykazał braku podstaw wykluczenia. Przesłanki wykluczenia Wykonawcy </w:t>
      </w:r>
      <w:r w:rsidR="00B87E1F" w:rsidRPr="00D76F91">
        <w:rPr>
          <w:rFonts w:cs="Arial"/>
          <w:color w:val="404040" w:themeColor="text1" w:themeTint="BF"/>
        </w:rPr>
        <w:br/>
      </w:r>
      <w:r w:rsidRPr="00D76F91">
        <w:rPr>
          <w:rFonts w:cs="Arial"/>
          <w:color w:val="404040" w:themeColor="text1" w:themeTint="BF"/>
        </w:rPr>
        <w:t>z postępowania o udzielenie zamówienia określa art. 24 u</w:t>
      </w:r>
      <w:r w:rsidR="00B87E1F" w:rsidRPr="00D76F91">
        <w:rPr>
          <w:rFonts w:cs="Arial"/>
          <w:color w:val="404040" w:themeColor="text1" w:themeTint="BF"/>
        </w:rPr>
        <w:t>st. 1 pkt 12-23 U</w:t>
      </w:r>
      <w:r w:rsidRPr="00D76F91">
        <w:rPr>
          <w:rFonts w:cs="Arial"/>
          <w:color w:val="404040" w:themeColor="text1" w:themeTint="BF"/>
        </w:rPr>
        <w:t>stawy.</w:t>
      </w:r>
    </w:p>
    <w:p w:rsidR="00C30F5E" w:rsidRPr="00D76F91" w:rsidRDefault="00B8042C" w:rsidP="00F74D51">
      <w:pPr>
        <w:pStyle w:val="NormalN"/>
        <w:numPr>
          <w:ilvl w:val="0"/>
          <w:numId w:val="21"/>
        </w:numPr>
        <w:tabs>
          <w:tab w:val="left" w:pos="708"/>
        </w:tabs>
        <w:ind w:left="357" w:hanging="357"/>
        <w:rPr>
          <w:rFonts w:cs="Arial"/>
          <w:color w:val="404040" w:themeColor="text1" w:themeTint="BF"/>
        </w:rPr>
      </w:pPr>
      <w:r w:rsidRPr="00D76F91">
        <w:rPr>
          <w:rFonts w:cs="Arial"/>
          <w:color w:val="404040" w:themeColor="text1" w:themeTint="BF"/>
        </w:rPr>
        <w:t xml:space="preserve">Ponadto Zamawiający działając na podstawie art. 24 ust. 6 ustawy wskazuje, ze wykluczy z postępowania wykonawcę, w stosunku do którego zachodzą przesłanki określone w art. 24 ust. 5 </w:t>
      </w:r>
      <w:r w:rsidR="00B87E1F" w:rsidRPr="00D76F91">
        <w:rPr>
          <w:rFonts w:cs="Arial"/>
          <w:color w:val="404040" w:themeColor="text1" w:themeTint="BF"/>
        </w:rPr>
        <w:t>U</w:t>
      </w:r>
      <w:r w:rsidRPr="00D76F91">
        <w:rPr>
          <w:rFonts w:cs="Arial"/>
          <w:color w:val="404040" w:themeColor="text1" w:themeTint="BF"/>
        </w:rPr>
        <w:t>stawy, tj.:</w:t>
      </w:r>
    </w:p>
    <w:p w:rsidR="00ED384D" w:rsidRPr="00D76F91" w:rsidRDefault="00ED384D" w:rsidP="00F74D51">
      <w:pPr>
        <w:pStyle w:val="NormalN"/>
        <w:numPr>
          <w:ilvl w:val="1"/>
          <w:numId w:val="8"/>
        </w:numPr>
        <w:ind w:left="714" w:hanging="357"/>
        <w:rPr>
          <w:rFonts w:cs="Arial"/>
          <w:color w:val="404040" w:themeColor="text1" w:themeTint="BF"/>
        </w:rPr>
      </w:pPr>
      <w:r w:rsidRPr="00D76F91">
        <w:rPr>
          <w:rFonts w:cs="Arial"/>
          <w:color w:val="404040" w:themeColor="text1" w:themeTint="BF"/>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w:t>
      </w:r>
      <w:r w:rsidR="00B87E1F" w:rsidRPr="00D76F91">
        <w:rPr>
          <w:rFonts w:cs="Arial"/>
          <w:color w:val="404040" w:themeColor="text1" w:themeTint="BF"/>
        </w:rPr>
        <w:br/>
      </w:r>
      <w:r w:rsidRPr="00D76F91">
        <w:rPr>
          <w:rFonts w:cs="Arial"/>
          <w:color w:val="404040" w:themeColor="text1" w:themeTint="BF"/>
        </w:rPr>
        <w:t>ust. 1 ustawy z dnia 28 lutego 2003 r. – Prawo upadłościowe (Dz. U. z 2015 r. poz. 233, 978, 1166, 1259 i 1844 oraz z 2016 r. poz. 615);</w:t>
      </w:r>
    </w:p>
    <w:p w:rsidR="00137BE0" w:rsidRPr="00D76F91" w:rsidRDefault="00AA0E6D" w:rsidP="00F74D51">
      <w:pPr>
        <w:pStyle w:val="NormalN"/>
        <w:numPr>
          <w:ilvl w:val="0"/>
          <w:numId w:val="21"/>
        </w:numPr>
        <w:ind w:left="357" w:hanging="357"/>
        <w:rPr>
          <w:rFonts w:cs="Arial"/>
          <w:color w:val="404040" w:themeColor="text1" w:themeTint="BF"/>
        </w:rPr>
      </w:pPr>
      <w:r w:rsidRPr="00D76F91">
        <w:rPr>
          <w:rFonts w:cs="Arial"/>
          <w:color w:val="404040" w:themeColor="text1" w:themeTint="BF"/>
        </w:rPr>
        <w:t xml:space="preserve">Wykonawca, który podlega wykluczeniu na podstawie art. 24 ust. 1 pkt 13 i 14 oraz 16-20 </w:t>
      </w:r>
      <w:r w:rsidR="00A927BA" w:rsidRPr="00D76F91">
        <w:rPr>
          <w:rFonts w:cs="Arial"/>
          <w:color w:val="404040" w:themeColor="text1" w:themeTint="BF"/>
        </w:rPr>
        <w:t xml:space="preserve">lub art. 24 </w:t>
      </w:r>
      <w:r w:rsidR="00B87E1F" w:rsidRPr="00D76F91">
        <w:rPr>
          <w:rFonts w:cs="Arial"/>
          <w:color w:val="404040" w:themeColor="text1" w:themeTint="BF"/>
        </w:rPr>
        <w:br/>
      </w:r>
      <w:r w:rsidRPr="00D76F91">
        <w:rPr>
          <w:rFonts w:cs="Arial"/>
          <w:color w:val="404040" w:themeColor="text1" w:themeTint="BF"/>
        </w:rPr>
        <w:t xml:space="preserve">ust. 5 Ustawy, może przedstawić dowody na to, że podjęte przez niego środki są wystarczające do wykazania jego rzetelności, w szczególności udowodnić naprawienie szkody wyrządzonej przestępstwem </w:t>
      </w:r>
      <w:r w:rsidR="00B87E1F" w:rsidRPr="00D76F91">
        <w:rPr>
          <w:rFonts w:cs="Arial"/>
          <w:color w:val="404040" w:themeColor="text1" w:themeTint="BF"/>
        </w:rPr>
        <w:br/>
      </w:r>
      <w:r w:rsidRPr="00D76F91">
        <w:rPr>
          <w:rFonts w:cs="Arial"/>
          <w:color w:val="404040" w:themeColor="text1" w:themeTint="BF"/>
        </w:rPr>
        <w:t>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A00A9A" w:rsidRPr="00D76F91" w:rsidRDefault="00A00A9A" w:rsidP="00F74D51">
      <w:pPr>
        <w:pStyle w:val="NormalN"/>
        <w:numPr>
          <w:ilvl w:val="0"/>
          <w:numId w:val="21"/>
        </w:numPr>
        <w:ind w:left="357" w:hanging="357"/>
        <w:rPr>
          <w:rFonts w:cs="Arial"/>
          <w:color w:val="404040" w:themeColor="text1" w:themeTint="BF"/>
        </w:rPr>
      </w:pPr>
      <w:r w:rsidRPr="00D76F91">
        <w:rPr>
          <w:rFonts w:cs="Arial"/>
          <w:color w:val="404040" w:themeColor="text1" w:themeTint="BF"/>
        </w:rPr>
        <w:t xml:space="preserve">W przypadku </w:t>
      </w:r>
      <w:r w:rsidR="0068487B" w:rsidRPr="00D76F91">
        <w:rPr>
          <w:rFonts w:cs="Arial"/>
          <w:color w:val="404040" w:themeColor="text1" w:themeTint="BF"/>
        </w:rPr>
        <w:t>wykonawc</w:t>
      </w:r>
      <w:r w:rsidRPr="00D76F91">
        <w:rPr>
          <w:rFonts w:cs="Arial"/>
          <w:color w:val="404040" w:themeColor="text1" w:themeTint="BF"/>
        </w:rPr>
        <w:t>ów wspólnie ubiegającyc</w:t>
      </w:r>
      <w:r w:rsidR="004A0F98" w:rsidRPr="00D76F91">
        <w:rPr>
          <w:rFonts w:cs="Arial"/>
          <w:color w:val="404040" w:themeColor="text1" w:themeTint="BF"/>
        </w:rPr>
        <w:t xml:space="preserve">h się o udzielenie zamówienia </w:t>
      </w:r>
      <w:r w:rsidR="004A0F98" w:rsidRPr="00D76F91">
        <w:rPr>
          <w:rFonts w:cs="Arial"/>
          <w:b/>
          <w:color w:val="404040" w:themeColor="text1" w:themeTint="BF"/>
          <w:u w:val="single"/>
        </w:rPr>
        <w:t>w </w:t>
      </w:r>
      <w:r w:rsidRPr="00D76F91">
        <w:rPr>
          <w:rFonts w:cs="Arial"/>
          <w:b/>
          <w:color w:val="404040" w:themeColor="text1" w:themeTint="BF"/>
          <w:u w:val="single"/>
        </w:rPr>
        <w:t xml:space="preserve">stosunku do żadnego </w:t>
      </w:r>
      <w:r w:rsidR="00B87E1F" w:rsidRPr="00D76F91">
        <w:rPr>
          <w:rFonts w:cs="Arial"/>
          <w:b/>
          <w:color w:val="404040" w:themeColor="text1" w:themeTint="BF"/>
          <w:u w:val="single"/>
        </w:rPr>
        <w:br/>
      </w:r>
      <w:r w:rsidRPr="00D76F91">
        <w:rPr>
          <w:rFonts w:cs="Arial"/>
          <w:b/>
          <w:color w:val="404040" w:themeColor="text1" w:themeTint="BF"/>
          <w:u w:val="single"/>
        </w:rPr>
        <w:t xml:space="preserve">z </w:t>
      </w:r>
      <w:r w:rsidR="0068487B" w:rsidRPr="00D76F91">
        <w:rPr>
          <w:rFonts w:cs="Arial"/>
          <w:b/>
          <w:color w:val="404040" w:themeColor="text1" w:themeTint="BF"/>
          <w:u w:val="single"/>
        </w:rPr>
        <w:t>wykonawc</w:t>
      </w:r>
      <w:r w:rsidRPr="00D76F91">
        <w:rPr>
          <w:rFonts w:cs="Arial"/>
          <w:b/>
          <w:color w:val="404040" w:themeColor="text1" w:themeTint="BF"/>
          <w:u w:val="single"/>
        </w:rPr>
        <w:t>ów nie może być podstaw do wykluczenia z</w:t>
      </w:r>
      <w:r w:rsidR="004A0F98" w:rsidRPr="00D76F91">
        <w:rPr>
          <w:rFonts w:cs="Arial"/>
          <w:b/>
          <w:color w:val="404040" w:themeColor="text1" w:themeTint="BF"/>
          <w:u w:val="single"/>
        </w:rPr>
        <w:t> </w:t>
      </w:r>
      <w:r w:rsidRPr="00D76F91">
        <w:rPr>
          <w:rFonts w:cs="Arial"/>
          <w:b/>
          <w:color w:val="404040" w:themeColor="text1" w:themeTint="BF"/>
          <w:u w:val="single"/>
        </w:rPr>
        <w:t>postępowani</w:t>
      </w:r>
      <w:r w:rsidRPr="00D76F91">
        <w:rPr>
          <w:rFonts w:cs="Arial"/>
          <w:b/>
          <w:color w:val="404040" w:themeColor="text1" w:themeTint="BF"/>
        </w:rPr>
        <w:t>a.</w:t>
      </w:r>
    </w:p>
    <w:p w:rsidR="00265A2E" w:rsidRPr="00D76F91" w:rsidRDefault="00265A2E" w:rsidP="00F74D51">
      <w:pPr>
        <w:pStyle w:val="Nagwek2"/>
        <w:spacing w:before="60" w:after="40"/>
        <w:ind w:left="357" w:hanging="357"/>
        <w:rPr>
          <w:rFonts w:cs="Arial"/>
          <w:color w:val="404040" w:themeColor="text1" w:themeTint="BF"/>
          <w:sz w:val="22"/>
          <w:szCs w:val="22"/>
        </w:rPr>
      </w:pPr>
    </w:p>
    <w:p w:rsidR="000F66F8" w:rsidRPr="00D76F91" w:rsidRDefault="006F7465" w:rsidP="00F74D51">
      <w:pPr>
        <w:pStyle w:val="Nagwek2"/>
        <w:spacing w:before="60" w:after="40"/>
        <w:rPr>
          <w:rFonts w:cs="Arial"/>
          <w:color w:val="404040" w:themeColor="text1" w:themeTint="BF"/>
          <w:sz w:val="22"/>
          <w:szCs w:val="22"/>
        </w:rPr>
      </w:pPr>
      <w:r w:rsidRPr="00D76F91">
        <w:rPr>
          <w:rFonts w:cs="Arial"/>
          <w:color w:val="404040" w:themeColor="text1" w:themeTint="BF"/>
          <w:sz w:val="22"/>
          <w:szCs w:val="22"/>
        </w:rPr>
        <w:t xml:space="preserve">Rozdział </w:t>
      </w:r>
      <w:r w:rsidR="00E21749" w:rsidRPr="00D76F91">
        <w:rPr>
          <w:rFonts w:cs="Arial"/>
          <w:color w:val="404040" w:themeColor="text1" w:themeTint="BF"/>
          <w:sz w:val="22"/>
          <w:szCs w:val="22"/>
        </w:rPr>
        <w:t>6</w:t>
      </w:r>
      <w:r w:rsidRPr="00D76F91">
        <w:rPr>
          <w:rFonts w:cs="Arial"/>
          <w:color w:val="404040" w:themeColor="text1" w:themeTint="BF"/>
          <w:sz w:val="22"/>
          <w:szCs w:val="22"/>
        </w:rPr>
        <w:br/>
      </w:r>
      <w:r w:rsidR="000F66F8" w:rsidRPr="00D76F91">
        <w:rPr>
          <w:rFonts w:cs="Arial"/>
          <w:color w:val="404040" w:themeColor="text1" w:themeTint="BF"/>
          <w:sz w:val="22"/>
          <w:szCs w:val="22"/>
        </w:rPr>
        <w:t xml:space="preserve">Wykaz dokumentów i oświadczeń, jakie mają dostarczyć </w:t>
      </w:r>
      <w:r w:rsidR="0068487B" w:rsidRPr="00D76F91">
        <w:rPr>
          <w:rFonts w:cs="Arial"/>
          <w:color w:val="404040" w:themeColor="text1" w:themeTint="BF"/>
          <w:sz w:val="22"/>
          <w:szCs w:val="22"/>
        </w:rPr>
        <w:t>wykonawc</w:t>
      </w:r>
      <w:r w:rsidR="000F66F8" w:rsidRPr="00D76F91">
        <w:rPr>
          <w:rFonts w:cs="Arial"/>
          <w:color w:val="404040" w:themeColor="text1" w:themeTint="BF"/>
          <w:sz w:val="22"/>
          <w:szCs w:val="22"/>
        </w:rPr>
        <w:t>y w celu potwierdzenia spełniania warunków udziału w postępowaniu</w:t>
      </w:r>
      <w:r w:rsidR="00ED384D" w:rsidRPr="00D76F91">
        <w:rPr>
          <w:rFonts w:cs="Arial"/>
          <w:color w:val="404040" w:themeColor="text1" w:themeTint="BF"/>
          <w:sz w:val="22"/>
          <w:szCs w:val="22"/>
        </w:rPr>
        <w:t xml:space="preserve"> oraz brak podstaw do wykluczenia </w:t>
      </w:r>
    </w:p>
    <w:p w:rsidR="008506D4" w:rsidRPr="00D76F91" w:rsidRDefault="008506D4" w:rsidP="00F74D51">
      <w:pPr>
        <w:pStyle w:val="Akapitzlist"/>
        <w:numPr>
          <w:ilvl w:val="2"/>
          <w:numId w:val="18"/>
        </w:numPr>
        <w:tabs>
          <w:tab w:val="clear" w:pos="360"/>
          <w:tab w:val="num" w:pos="2340"/>
        </w:tabs>
        <w:ind w:left="357" w:hanging="357"/>
        <w:rPr>
          <w:rFonts w:cs="Arial"/>
          <w:color w:val="404040" w:themeColor="text1" w:themeTint="BF"/>
        </w:rPr>
      </w:pPr>
      <w:r w:rsidRPr="00D76F91">
        <w:rPr>
          <w:rFonts w:cs="Arial"/>
          <w:color w:val="404040" w:themeColor="text1" w:themeTint="BF"/>
        </w:rPr>
        <w:t>W celu wstępnego potwierdzenia, że wykonawca nie podlega wykluczeniu oraz spełnia warunki udziału w postępowaniu, Wykonawca dołącza do oferty aktualne na dzień składania ofert oświadczenia o:</w:t>
      </w:r>
    </w:p>
    <w:p w:rsidR="008506D4" w:rsidRPr="00D76F91" w:rsidRDefault="008506D4" w:rsidP="00F74D51">
      <w:pPr>
        <w:pStyle w:val="Akapitzlist"/>
        <w:numPr>
          <w:ilvl w:val="0"/>
          <w:numId w:val="19"/>
        </w:numPr>
        <w:rPr>
          <w:rFonts w:cs="Arial"/>
          <w:color w:val="404040" w:themeColor="text1" w:themeTint="BF"/>
        </w:rPr>
      </w:pPr>
      <w:r w:rsidRPr="00D76F91">
        <w:rPr>
          <w:rFonts w:cs="Arial"/>
          <w:color w:val="404040" w:themeColor="text1" w:themeTint="BF"/>
        </w:rPr>
        <w:t>spełnianiu przez Wykonawcę warunków udziału w postępowaniu - zgodnie ze wzorem stanowiącym załącznik numer 3 do SIWZ;</w:t>
      </w:r>
    </w:p>
    <w:p w:rsidR="008506D4" w:rsidRPr="00D76F91" w:rsidRDefault="008506D4" w:rsidP="00F74D51">
      <w:pPr>
        <w:pStyle w:val="Akapitzlist"/>
        <w:numPr>
          <w:ilvl w:val="0"/>
          <w:numId w:val="19"/>
        </w:numPr>
        <w:rPr>
          <w:rFonts w:cs="Arial"/>
          <w:color w:val="404040" w:themeColor="text1" w:themeTint="BF"/>
        </w:rPr>
      </w:pPr>
      <w:r w:rsidRPr="00D76F91">
        <w:rPr>
          <w:rFonts w:cs="Arial"/>
          <w:color w:val="404040" w:themeColor="text1" w:themeTint="BF"/>
        </w:rPr>
        <w:t>braku podstaw do wykluczenia Wykonawcy z udziału w postępowaniu - zgodnie ze wzorem stanowiącym załącznik numer 4 do SIWZ.</w:t>
      </w:r>
    </w:p>
    <w:p w:rsidR="008506D4" w:rsidRPr="00D76F91" w:rsidRDefault="008506D4" w:rsidP="00F74D51">
      <w:pPr>
        <w:pStyle w:val="Akapitzlist"/>
        <w:numPr>
          <w:ilvl w:val="0"/>
          <w:numId w:val="18"/>
        </w:numPr>
        <w:rPr>
          <w:rFonts w:cs="Arial"/>
          <w:color w:val="404040" w:themeColor="text1" w:themeTint="BF"/>
        </w:rPr>
      </w:pPr>
      <w:r w:rsidRPr="00D76F91">
        <w:rPr>
          <w:rFonts w:cs="Arial"/>
          <w:color w:val="404040" w:themeColor="text1" w:themeTint="BF"/>
        </w:rPr>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oświadczeniach, o których mowa w ust. 1.</w:t>
      </w:r>
    </w:p>
    <w:p w:rsidR="008506D4" w:rsidRPr="00D76F91" w:rsidRDefault="008506D4" w:rsidP="00F74D51">
      <w:pPr>
        <w:pStyle w:val="NormalN"/>
        <w:numPr>
          <w:ilvl w:val="0"/>
          <w:numId w:val="18"/>
        </w:numPr>
        <w:rPr>
          <w:rFonts w:cs="Arial"/>
          <w:color w:val="404040" w:themeColor="text1" w:themeTint="BF"/>
        </w:rPr>
      </w:pPr>
      <w:r w:rsidRPr="00D76F91">
        <w:rPr>
          <w:rFonts w:cs="Arial"/>
          <w:color w:val="404040" w:themeColor="text1" w:themeTint="BF"/>
        </w:rPr>
        <w:t>W przypadku wspólnego ubiegania się o zamówienie przez wykonawców, oświadczenia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rsidR="008506D4" w:rsidRPr="00D76F91" w:rsidRDefault="008506D4" w:rsidP="00F74D51">
      <w:pPr>
        <w:pStyle w:val="NormalN"/>
        <w:numPr>
          <w:ilvl w:val="0"/>
          <w:numId w:val="18"/>
        </w:numPr>
        <w:rPr>
          <w:rFonts w:cs="Arial"/>
          <w:color w:val="404040" w:themeColor="text1" w:themeTint="BF"/>
        </w:rPr>
      </w:pPr>
      <w:r w:rsidRPr="00D76F91">
        <w:rPr>
          <w:rFonts w:eastAsia="Times New Roman" w:cs="Arial"/>
          <w:b/>
          <w:color w:val="404040" w:themeColor="text1" w:themeTint="BF"/>
          <w:kern w:val="0"/>
          <w:u w:val="single"/>
          <w:lang w:eastAsia="pl-PL"/>
        </w:rPr>
        <w:t>Zamawiający przed udzieleniem zamówienia, wezwie wykonawcę, którego oferta została n</w:t>
      </w:r>
      <w:r w:rsidRPr="00D76F91">
        <w:rPr>
          <w:rFonts w:cs="Arial"/>
          <w:b/>
          <w:color w:val="404040" w:themeColor="text1" w:themeTint="BF"/>
          <w:u w:val="single"/>
        </w:rPr>
        <w:t>ajwyżej oceniona, do złożenia w wyznaczonym, nie krótszym niż 5 dni</w:t>
      </w:r>
      <w:r w:rsidRPr="00D76F91">
        <w:rPr>
          <w:rFonts w:cs="Arial"/>
          <w:color w:val="404040" w:themeColor="text1" w:themeTint="BF"/>
        </w:rPr>
        <w:t>, terminie aktualnych na dzień złożenia następujących oświadczeń lub dokumentów:</w:t>
      </w:r>
    </w:p>
    <w:p w:rsidR="008506D4" w:rsidRPr="00D76F91" w:rsidRDefault="008506D4" w:rsidP="00F74D51">
      <w:pPr>
        <w:pStyle w:val="NormalN"/>
        <w:numPr>
          <w:ilvl w:val="6"/>
          <w:numId w:val="18"/>
        </w:numPr>
        <w:ind w:left="714" w:hanging="357"/>
        <w:rPr>
          <w:rFonts w:cs="Arial"/>
          <w:color w:val="404040" w:themeColor="text1" w:themeTint="BF"/>
        </w:rPr>
      </w:pPr>
      <w:r w:rsidRPr="00D76F91">
        <w:rPr>
          <w:rFonts w:cs="Arial"/>
          <w:color w:val="404040" w:themeColor="text1" w:themeTint="BF"/>
        </w:rPr>
        <w:t>W celu potwierdzenia braku podstaw do wykluczenia wykonawca przedłoży:</w:t>
      </w:r>
    </w:p>
    <w:p w:rsidR="00734E5E" w:rsidRPr="00D76F91" w:rsidRDefault="00137E66" w:rsidP="00F74D51">
      <w:pPr>
        <w:pStyle w:val="NormalN"/>
        <w:numPr>
          <w:ilvl w:val="7"/>
          <w:numId w:val="18"/>
        </w:numPr>
        <w:tabs>
          <w:tab w:val="clear" w:pos="5760"/>
          <w:tab w:val="left" w:pos="708"/>
        </w:tabs>
        <w:ind w:left="714" w:hanging="357"/>
        <w:rPr>
          <w:rFonts w:cs="Arial"/>
          <w:color w:val="404040" w:themeColor="text1" w:themeTint="BF"/>
        </w:rPr>
      </w:pPr>
      <w:r w:rsidRPr="00D76F91">
        <w:rPr>
          <w:rFonts w:cs="Arial"/>
          <w:color w:val="404040" w:themeColor="text1" w:themeTint="BF"/>
          <w:lang w:eastAsia="pl-PL"/>
        </w:rPr>
        <w:t>odpis</w:t>
      </w:r>
      <w:r w:rsidR="008506D4" w:rsidRPr="00D76F91">
        <w:rPr>
          <w:rFonts w:cs="Arial"/>
          <w:color w:val="404040" w:themeColor="text1" w:themeTint="BF"/>
          <w:lang w:eastAsia="pl-PL"/>
        </w:rPr>
        <w:t xml:space="preserve"> z właściwego rejestru lub z centralnej ewidencji i informacji o działalności gospodarczej, jeżeli odrębne przepisy wymagają wpisu do rejestru lub ewidencji, w celu potwierdzenia braku podstaw wykluczenia na podstawie art. 24 ust. 5 pkt 1 ustawy</w:t>
      </w:r>
      <w:r w:rsidR="00734E5E" w:rsidRPr="00D76F91">
        <w:rPr>
          <w:rFonts w:cs="Arial"/>
          <w:color w:val="404040" w:themeColor="text1" w:themeTint="BF"/>
          <w:lang w:eastAsia="pl-PL"/>
        </w:rPr>
        <w:t>;</w:t>
      </w:r>
    </w:p>
    <w:p w:rsidR="00734E5E" w:rsidRPr="00D76F91" w:rsidRDefault="00734E5E" w:rsidP="00F74D51">
      <w:pPr>
        <w:pStyle w:val="NormalN"/>
        <w:numPr>
          <w:ilvl w:val="6"/>
          <w:numId w:val="18"/>
        </w:numPr>
        <w:tabs>
          <w:tab w:val="left" w:pos="708"/>
        </w:tabs>
        <w:rPr>
          <w:rFonts w:cs="Arial"/>
          <w:color w:val="404040" w:themeColor="text1" w:themeTint="BF"/>
        </w:rPr>
      </w:pPr>
      <w:r w:rsidRPr="00D76F91">
        <w:rPr>
          <w:rFonts w:cs="Arial"/>
          <w:color w:val="404040" w:themeColor="text1" w:themeTint="BF"/>
          <w:lang w:eastAsia="pl-PL"/>
        </w:rPr>
        <w:t>W celu potwierdzenia spełnienia warunków udziału w postępowaniu Wykonawca przedłoży:</w:t>
      </w:r>
    </w:p>
    <w:p w:rsidR="00617406" w:rsidRPr="00D76F91" w:rsidRDefault="00617406" w:rsidP="00F74D51">
      <w:pPr>
        <w:pStyle w:val="NormalNN"/>
        <w:numPr>
          <w:ilvl w:val="7"/>
          <w:numId w:val="18"/>
        </w:numPr>
        <w:ind w:left="714" w:hanging="357"/>
        <w:rPr>
          <w:color w:val="404040" w:themeColor="text1" w:themeTint="BF"/>
        </w:rPr>
      </w:pPr>
      <w:r w:rsidRPr="00D76F91">
        <w:rPr>
          <w:rFonts w:eastAsia="TimesNewRoman" w:cs="TimesNewRoman"/>
          <w:color w:val="404040" w:themeColor="text1" w:themeTint="BF"/>
          <w:kern w:val="0"/>
        </w:rPr>
        <w:t xml:space="preserve">dokument potwierdzający, że wykonawca jest ubezpieczony od odpowiedzialności cywilnej w zakresie prowadzonej działalności związanej z przedmiotem </w:t>
      </w:r>
      <w:r w:rsidR="0044395F" w:rsidRPr="00D76F91">
        <w:rPr>
          <w:rFonts w:eastAsia="TimesNewRoman" w:cs="TimesNewRoman"/>
          <w:color w:val="404040" w:themeColor="text1" w:themeTint="BF"/>
          <w:kern w:val="0"/>
        </w:rPr>
        <w:t>zamówienia na sumę gwarancyjną 2</w:t>
      </w:r>
      <w:r w:rsidR="0086102B" w:rsidRPr="00D76F91">
        <w:rPr>
          <w:rFonts w:eastAsia="TimesNewRoman" w:cs="TimesNewRoman"/>
          <w:color w:val="404040" w:themeColor="text1" w:themeTint="BF"/>
          <w:kern w:val="0"/>
        </w:rPr>
        <w:t>5</w:t>
      </w:r>
      <w:r w:rsidR="0044395F" w:rsidRPr="00D76F91">
        <w:rPr>
          <w:rFonts w:eastAsia="TimesNewRoman" w:cs="TimesNewRoman"/>
          <w:color w:val="404040" w:themeColor="text1" w:themeTint="BF"/>
          <w:kern w:val="0"/>
        </w:rPr>
        <w:t>0 000,00 złotych</w:t>
      </w:r>
      <w:r w:rsidR="00137E66" w:rsidRPr="00D76F91">
        <w:rPr>
          <w:rFonts w:eastAsia="TimesNewRoman" w:cs="TimesNewRoman"/>
          <w:color w:val="404040" w:themeColor="text1" w:themeTint="BF"/>
          <w:kern w:val="0"/>
        </w:rPr>
        <w:t>;</w:t>
      </w:r>
    </w:p>
    <w:p w:rsidR="00137E66" w:rsidRDefault="00137E66" w:rsidP="00F74D51">
      <w:pPr>
        <w:pStyle w:val="NormalNN"/>
        <w:numPr>
          <w:ilvl w:val="7"/>
          <w:numId w:val="18"/>
        </w:numPr>
        <w:ind w:left="714" w:hanging="357"/>
        <w:rPr>
          <w:color w:val="404040" w:themeColor="text1" w:themeTint="BF"/>
        </w:rPr>
      </w:pPr>
      <w:r w:rsidRPr="00D76F91">
        <w:rPr>
          <w:color w:val="404040" w:themeColor="text1" w:themeTint="BF"/>
        </w:rPr>
        <w:t>wykaz dostaw wykonanych, a w przypadku świadczeń okresowych lub ciągłych również wykonywanych, w okresie ostatnich 3 lat przed upływem terminu składania ofert albo wniosków o dopuszczenie do udziału w postępowaniu,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wystawione przez podmiot, na rzecz którego dostawy lub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p>
    <w:p w:rsidR="00263B22" w:rsidRPr="00263B22" w:rsidRDefault="00263B22" w:rsidP="00263B22">
      <w:pPr>
        <w:pStyle w:val="NormalNN"/>
        <w:numPr>
          <w:ilvl w:val="7"/>
          <w:numId w:val="18"/>
        </w:numPr>
        <w:ind w:left="714" w:hanging="357"/>
        <w:rPr>
          <w:rFonts w:asciiTheme="minorHAnsi" w:hAnsiTheme="minorHAnsi"/>
          <w:color w:val="404040" w:themeColor="text1" w:themeTint="BF"/>
        </w:rPr>
      </w:pPr>
      <w:r w:rsidRPr="00D64595">
        <w:rPr>
          <w:rFonts w:cs="Arial"/>
          <w:color w:val="404040" w:themeColor="text1" w:themeTint="BF"/>
        </w:rPr>
        <w:t xml:space="preserve">kart katalogowych potwierdzających, że oferowany </w:t>
      </w:r>
      <w:r>
        <w:rPr>
          <w:rFonts w:cs="Arial"/>
          <w:color w:val="404040" w:themeColor="text1" w:themeTint="BF"/>
        </w:rPr>
        <w:t>meble</w:t>
      </w:r>
      <w:r w:rsidRPr="00D64595">
        <w:rPr>
          <w:rFonts w:cs="Arial"/>
          <w:color w:val="404040" w:themeColor="text1" w:themeTint="BF"/>
        </w:rPr>
        <w:t xml:space="preserve"> posiada parametry nie gorsze od parametrów opisanych w SIWZ;</w:t>
      </w:r>
    </w:p>
    <w:p w:rsidR="008506D4" w:rsidRPr="00D76F91" w:rsidRDefault="008506D4" w:rsidP="00F74D51">
      <w:pPr>
        <w:pStyle w:val="NormalN"/>
        <w:numPr>
          <w:ilvl w:val="0"/>
          <w:numId w:val="18"/>
        </w:numPr>
        <w:rPr>
          <w:rFonts w:cs="Arial"/>
          <w:color w:val="404040" w:themeColor="text1" w:themeTint="BF"/>
        </w:rPr>
      </w:pPr>
      <w:r w:rsidRPr="00D76F91">
        <w:rPr>
          <w:rFonts w:cs="Arial"/>
          <w:color w:val="404040" w:themeColor="text1" w:themeTint="BF"/>
        </w:rPr>
        <w:t>Ocena spełnienia warunków udziału w postępowaniu będzie dokonywana w oparciu o przedłożone przez wykonawców dokumenty i oświadczenia, o których mowa w Rozdziale 6 na zasadzie „spełnia/nie spełnia”.</w:t>
      </w:r>
    </w:p>
    <w:p w:rsidR="008506D4" w:rsidRPr="00D76F91" w:rsidRDefault="008506D4" w:rsidP="00F74D51">
      <w:pPr>
        <w:pStyle w:val="NormalN"/>
        <w:numPr>
          <w:ilvl w:val="0"/>
          <w:numId w:val="18"/>
        </w:numPr>
        <w:tabs>
          <w:tab w:val="left" w:pos="708"/>
        </w:tabs>
        <w:rPr>
          <w:rFonts w:cs="Arial"/>
          <w:color w:val="404040" w:themeColor="text1" w:themeTint="BF"/>
          <w:u w:val="single"/>
        </w:rPr>
      </w:pPr>
      <w:r w:rsidRPr="00D76F91">
        <w:rPr>
          <w:rFonts w:cs="Arial"/>
          <w:color w:val="404040" w:themeColor="text1" w:themeTint="BF"/>
          <w:u w:val="single"/>
        </w:rPr>
        <w:lastRenderedPageBreak/>
        <w:t>Wykonawca w terminie 3 dni od dnia zamieszczenia na stronie internetowej informacji, o której mowa w art. 86 ust. 3 ustawy PZP,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w:t>
      </w:r>
      <w:r w:rsidR="00A836F0" w:rsidRPr="00D76F91">
        <w:rPr>
          <w:rFonts w:cs="Arial"/>
          <w:color w:val="404040" w:themeColor="text1" w:themeTint="BF"/>
          <w:u w:val="single"/>
        </w:rPr>
        <w:t xml:space="preserve"> postępowaniu </w:t>
      </w:r>
      <w:r w:rsidRPr="00D76F91">
        <w:rPr>
          <w:rFonts w:cs="Arial"/>
          <w:color w:val="404040" w:themeColor="text1" w:themeTint="BF"/>
          <w:u w:val="single"/>
        </w:rPr>
        <w:t>o udzielenie zamówienia.</w:t>
      </w:r>
    </w:p>
    <w:p w:rsidR="00265A2E" w:rsidRPr="00D76F91" w:rsidRDefault="008506D4" w:rsidP="00A836F0">
      <w:pPr>
        <w:pStyle w:val="NormalN"/>
        <w:numPr>
          <w:ilvl w:val="0"/>
          <w:numId w:val="18"/>
        </w:numPr>
        <w:rPr>
          <w:rFonts w:cs="Arial"/>
          <w:color w:val="404040" w:themeColor="text1" w:themeTint="BF"/>
        </w:rPr>
      </w:pPr>
      <w:r w:rsidRPr="00D76F91">
        <w:rPr>
          <w:rFonts w:cs="Arial"/>
          <w:color w:val="404040" w:themeColor="text1" w:themeTint="BF"/>
        </w:rPr>
        <w:t>W zakresie nieuregulowanym SIWZ, zastosowanie mają przepisy rozporządzenia Ministra Rozwoju z dnia 27 lipca 2016 r. w sprawie rodzajów dokumentów, jakich może żądać zamawiający od wykonawcy w postępowaniu o udzielenie zamówienia (Dz. U. z 2016 r., poz. 1126)</w:t>
      </w:r>
      <w:r w:rsidR="00A836F0" w:rsidRPr="00D76F91">
        <w:rPr>
          <w:rFonts w:cs="Arial"/>
          <w:color w:val="404040" w:themeColor="text1" w:themeTint="BF"/>
        </w:rPr>
        <w:t>.</w:t>
      </w:r>
    </w:p>
    <w:p w:rsidR="00D76F91" w:rsidRDefault="00D76F91" w:rsidP="00F74D51">
      <w:pPr>
        <w:pStyle w:val="Nagwek2"/>
        <w:spacing w:before="60" w:after="40"/>
        <w:jc w:val="both"/>
        <w:rPr>
          <w:rFonts w:cs="Arial"/>
          <w:color w:val="404040" w:themeColor="text1" w:themeTint="BF"/>
          <w:sz w:val="22"/>
          <w:szCs w:val="22"/>
        </w:rPr>
      </w:pPr>
    </w:p>
    <w:p w:rsidR="006804B3" w:rsidRPr="00D76F91" w:rsidRDefault="00B002F1" w:rsidP="00F74D51">
      <w:pPr>
        <w:pStyle w:val="Nagwek2"/>
        <w:spacing w:before="60" w:after="40"/>
        <w:jc w:val="both"/>
        <w:rPr>
          <w:rFonts w:cs="Arial"/>
          <w:color w:val="404040" w:themeColor="text1" w:themeTint="BF"/>
          <w:sz w:val="22"/>
          <w:szCs w:val="22"/>
        </w:rPr>
      </w:pPr>
      <w:r w:rsidRPr="00D76F91">
        <w:rPr>
          <w:rFonts w:cs="Arial"/>
          <w:color w:val="404040" w:themeColor="text1" w:themeTint="BF"/>
          <w:sz w:val="22"/>
          <w:szCs w:val="22"/>
        </w:rPr>
        <w:t>Rozdział 7</w:t>
      </w:r>
    </w:p>
    <w:p w:rsidR="00B002F1" w:rsidRPr="00D76F91" w:rsidRDefault="00B002F1" w:rsidP="00F74D51">
      <w:pPr>
        <w:pStyle w:val="Nagwek2"/>
        <w:spacing w:before="60" w:after="40"/>
        <w:jc w:val="both"/>
        <w:rPr>
          <w:rFonts w:cs="Arial"/>
          <w:color w:val="404040" w:themeColor="text1" w:themeTint="BF"/>
          <w:sz w:val="22"/>
          <w:szCs w:val="22"/>
        </w:rPr>
      </w:pPr>
      <w:r w:rsidRPr="00D76F91">
        <w:rPr>
          <w:rFonts w:cs="Arial"/>
          <w:color w:val="404040" w:themeColor="text1" w:themeTint="BF"/>
          <w:sz w:val="22"/>
          <w:szCs w:val="22"/>
        </w:rPr>
        <w:t>Informacja o sposobie poro</w:t>
      </w:r>
      <w:r w:rsidR="0068487B" w:rsidRPr="00D76F91">
        <w:rPr>
          <w:rFonts w:cs="Arial"/>
          <w:color w:val="404040" w:themeColor="text1" w:themeTint="BF"/>
          <w:sz w:val="22"/>
          <w:szCs w:val="22"/>
        </w:rPr>
        <w:t>zumiewania się Zamawiającego z wykonawc</w:t>
      </w:r>
      <w:r w:rsidRPr="00D76F91">
        <w:rPr>
          <w:rFonts w:cs="Arial"/>
          <w:color w:val="404040" w:themeColor="text1" w:themeTint="BF"/>
          <w:sz w:val="22"/>
          <w:szCs w:val="22"/>
        </w:rPr>
        <w:t>ami oraz przekazywania oświadczeń i dokumentów</w:t>
      </w:r>
    </w:p>
    <w:p w:rsidR="0068487B" w:rsidRPr="00D76F91" w:rsidRDefault="0068487B" w:rsidP="00F74D51">
      <w:pPr>
        <w:pStyle w:val="NormalN"/>
        <w:numPr>
          <w:ilvl w:val="0"/>
          <w:numId w:val="1"/>
        </w:numPr>
        <w:ind w:left="357" w:hanging="357"/>
        <w:rPr>
          <w:rFonts w:cs="Arial"/>
          <w:color w:val="404040" w:themeColor="text1" w:themeTint="BF"/>
        </w:rPr>
      </w:pPr>
      <w:r w:rsidRPr="00D76F91">
        <w:rPr>
          <w:rFonts w:cs="Arial"/>
          <w:color w:val="404040" w:themeColor="text1" w:themeTint="BF"/>
        </w:rPr>
        <w:t xml:space="preserve">Z zastrzeżeniem wyjątków określonych w </w:t>
      </w:r>
      <w:r w:rsidR="00D65502" w:rsidRPr="00D76F91">
        <w:rPr>
          <w:rFonts w:cs="Arial"/>
          <w:color w:val="404040" w:themeColor="text1" w:themeTint="BF"/>
        </w:rPr>
        <w:t>U</w:t>
      </w:r>
      <w:r w:rsidRPr="00D76F91">
        <w:rPr>
          <w:rFonts w:cs="Arial"/>
          <w:color w:val="404040" w:themeColor="text1" w:themeTint="BF"/>
        </w:rPr>
        <w:t>stawie, wszelkie oświadczenia, wnioski, zawiadomienia oraz informacje pomiędzy Zamawiającym oraz wykonawcami będą przekazywane:</w:t>
      </w:r>
    </w:p>
    <w:p w:rsidR="00022841" w:rsidRPr="00D76F91" w:rsidRDefault="00022841" w:rsidP="00F74D51">
      <w:pPr>
        <w:numPr>
          <w:ilvl w:val="0"/>
          <w:numId w:val="5"/>
        </w:numPr>
        <w:ind w:left="714" w:hanging="357"/>
        <w:rPr>
          <w:rFonts w:cs="Arial"/>
          <w:color w:val="404040" w:themeColor="text1" w:themeTint="BF"/>
        </w:rPr>
      </w:pPr>
      <w:r w:rsidRPr="00D76F91">
        <w:rPr>
          <w:rFonts w:cs="Arial"/>
          <w:color w:val="404040" w:themeColor="text1" w:themeTint="BF"/>
        </w:rPr>
        <w:t>pis</w:t>
      </w:r>
      <w:r w:rsidR="006558EE" w:rsidRPr="00D76F91">
        <w:rPr>
          <w:rFonts w:cs="Arial"/>
          <w:color w:val="404040" w:themeColor="text1" w:themeTint="BF"/>
        </w:rPr>
        <w:t xml:space="preserve">emnie na adres: Muzeum Warszawy, </w:t>
      </w:r>
      <w:r w:rsidR="00BB70D7" w:rsidRPr="00D76F91">
        <w:rPr>
          <w:rFonts w:cs="Arial"/>
          <w:color w:val="404040" w:themeColor="text1" w:themeTint="BF"/>
        </w:rPr>
        <w:t>Rynek Starego Miasta 28, 00-272</w:t>
      </w:r>
      <w:r w:rsidRPr="00D76F91">
        <w:rPr>
          <w:rFonts w:cs="Arial"/>
          <w:color w:val="404040" w:themeColor="text1" w:themeTint="BF"/>
        </w:rPr>
        <w:t xml:space="preserve"> Warszawa</w:t>
      </w:r>
      <w:r w:rsidR="0008133D" w:rsidRPr="00D76F91">
        <w:rPr>
          <w:rFonts w:cs="Arial"/>
          <w:color w:val="404040" w:themeColor="text1" w:themeTint="BF"/>
        </w:rPr>
        <w:t>,</w:t>
      </w:r>
      <w:r w:rsidRPr="00D76F91">
        <w:rPr>
          <w:rFonts w:cs="Arial"/>
          <w:color w:val="404040" w:themeColor="text1" w:themeTint="BF"/>
        </w:rPr>
        <w:t xml:space="preserve"> lub </w:t>
      </w:r>
    </w:p>
    <w:p w:rsidR="0068487B" w:rsidRPr="00D76F91" w:rsidRDefault="0068487B" w:rsidP="00F74D51">
      <w:pPr>
        <w:pStyle w:val="NormalNN"/>
        <w:numPr>
          <w:ilvl w:val="0"/>
          <w:numId w:val="5"/>
        </w:numPr>
        <w:ind w:left="714" w:hanging="357"/>
        <w:rPr>
          <w:rFonts w:cs="Arial"/>
          <w:color w:val="404040" w:themeColor="text1" w:themeTint="BF"/>
        </w:rPr>
      </w:pPr>
      <w:r w:rsidRPr="00D76F91">
        <w:rPr>
          <w:rFonts w:cs="Arial"/>
          <w:color w:val="404040" w:themeColor="text1" w:themeTint="BF"/>
        </w:rPr>
        <w:t xml:space="preserve">drogą elektroniczną na adres e-mail: </w:t>
      </w:r>
      <w:r w:rsidR="006558EE" w:rsidRPr="00D76F91">
        <w:rPr>
          <w:rFonts w:cs="Arial"/>
          <w:color w:val="404040" w:themeColor="text1" w:themeTint="BF"/>
        </w:rPr>
        <w:t>zaneta.urbaniak@muzeumwarszawy.pl</w:t>
      </w:r>
    </w:p>
    <w:p w:rsidR="00AA1289" w:rsidRPr="00D76F91" w:rsidRDefault="00AA1289" w:rsidP="00F74D51">
      <w:pPr>
        <w:pStyle w:val="NormalN"/>
        <w:numPr>
          <w:ilvl w:val="0"/>
          <w:numId w:val="1"/>
        </w:numPr>
        <w:ind w:left="357" w:hanging="357"/>
        <w:rPr>
          <w:rFonts w:cs="Arial"/>
          <w:color w:val="404040" w:themeColor="text1" w:themeTint="BF"/>
        </w:rPr>
      </w:pPr>
      <w:r w:rsidRPr="00D76F91">
        <w:rPr>
          <w:rFonts w:eastAsia="Times New Roman" w:cs="Arial"/>
          <w:color w:val="404040" w:themeColor="text1" w:themeTint="BF"/>
          <w:spacing w:val="-2"/>
          <w:lang w:eastAsia="ar-SA"/>
        </w:rPr>
        <w:t>Forma pisemna pod rygorem nieważności wymagana jest dla niżej wymienionych czynności, dla których Zamawiający nie zezwala na komunikowanie się faksem lub drogą elektroniczną:</w:t>
      </w:r>
    </w:p>
    <w:p w:rsidR="00C30F5E" w:rsidRPr="00D76F91" w:rsidRDefault="00AA1289" w:rsidP="00F74D51">
      <w:pPr>
        <w:numPr>
          <w:ilvl w:val="0"/>
          <w:numId w:val="9"/>
        </w:numPr>
        <w:tabs>
          <w:tab w:val="left" w:pos="1134"/>
        </w:tabs>
        <w:suppressAutoHyphens/>
        <w:autoSpaceDE w:val="0"/>
        <w:ind w:left="714" w:hanging="357"/>
        <w:rPr>
          <w:rFonts w:eastAsia="Times New Roman" w:cs="Arial"/>
          <w:color w:val="404040" w:themeColor="text1" w:themeTint="BF"/>
          <w:spacing w:val="-2"/>
          <w:lang w:eastAsia="ar-SA"/>
        </w:rPr>
      </w:pPr>
      <w:r w:rsidRPr="00D76F91">
        <w:rPr>
          <w:rFonts w:eastAsia="Times New Roman" w:cs="Arial"/>
          <w:color w:val="404040" w:themeColor="text1" w:themeTint="BF"/>
          <w:spacing w:val="-2"/>
          <w:lang w:eastAsia="ar-SA"/>
        </w:rPr>
        <w:t>złożenie Oferty;</w:t>
      </w:r>
    </w:p>
    <w:p w:rsidR="00C30F5E" w:rsidRPr="00D76F91" w:rsidRDefault="00AA1289" w:rsidP="00F74D51">
      <w:pPr>
        <w:numPr>
          <w:ilvl w:val="0"/>
          <w:numId w:val="9"/>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D76F91">
        <w:rPr>
          <w:rFonts w:eastAsia="Times New Roman" w:cs="Arial"/>
          <w:color w:val="404040" w:themeColor="text1" w:themeTint="BF"/>
          <w:spacing w:val="-2"/>
          <w:lang w:eastAsia="ar-SA"/>
        </w:rPr>
        <w:t xml:space="preserve">zmiana Oferty; </w:t>
      </w:r>
    </w:p>
    <w:p w:rsidR="00C30F5E" w:rsidRPr="00D76F91" w:rsidRDefault="00AA1289" w:rsidP="00F74D51">
      <w:pPr>
        <w:numPr>
          <w:ilvl w:val="0"/>
          <w:numId w:val="9"/>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D76F91">
        <w:rPr>
          <w:rFonts w:eastAsia="Times New Roman" w:cs="Arial"/>
          <w:color w:val="404040" w:themeColor="text1" w:themeTint="BF"/>
          <w:lang w:eastAsia="ar-SA"/>
        </w:rPr>
        <w:t>powiadomienie Zamawiającego o wycofaniu złożonej przez Wykonawcę Oferty;</w:t>
      </w:r>
    </w:p>
    <w:p w:rsidR="007601BD" w:rsidRPr="00D76F91" w:rsidRDefault="00AA1289" w:rsidP="00F74D51">
      <w:pPr>
        <w:numPr>
          <w:ilvl w:val="0"/>
          <w:numId w:val="9"/>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D76F91">
        <w:rPr>
          <w:rFonts w:eastAsia="Times New Roman" w:cs="Arial"/>
          <w:color w:val="404040" w:themeColor="text1" w:themeTint="BF"/>
          <w:lang w:eastAsia="ar-SA"/>
        </w:rPr>
        <w:t xml:space="preserve">uzupełnienie oświadczeń i dokumentów, o których mowa w art. 25 ust. 1 </w:t>
      </w:r>
      <w:r w:rsidR="007601BD" w:rsidRPr="00D76F91">
        <w:rPr>
          <w:rFonts w:eastAsia="Times New Roman" w:cs="Arial"/>
          <w:color w:val="404040" w:themeColor="text1" w:themeTint="BF"/>
          <w:lang w:eastAsia="ar-SA"/>
        </w:rPr>
        <w:t xml:space="preserve">i art. 25a ust. 1 </w:t>
      </w:r>
      <w:r w:rsidRPr="00D76F91">
        <w:rPr>
          <w:rFonts w:eastAsia="Times New Roman" w:cs="Arial"/>
          <w:color w:val="404040" w:themeColor="text1" w:themeTint="BF"/>
          <w:lang w:eastAsia="ar-SA"/>
        </w:rPr>
        <w:t>Ustawy</w:t>
      </w:r>
      <w:r w:rsidR="007601BD" w:rsidRPr="00D76F91">
        <w:rPr>
          <w:rFonts w:eastAsia="Times New Roman" w:cs="Arial"/>
          <w:color w:val="404040" w:themeColor="text1" w:themeTint="BF"/>
          <w:lang w:eastAsia="ar-SA"/>
        </w:rPr>
        <w:t>.</w:t>
      </w:r>
    </w:p>
    <w:p w:rsidR="00663386" w:rsidRPr="00D76F91" w:rsidRDefault="00663386" w:rsidP="00F74D51">
      <w:pPr>
        <w:pStyle w:val="NormalN"/>
        <w:numPr>
          <w:ilvl w:val="0"/>
          <w:numId w:val="1"/>
        </w:numPr>
        <w:ind w:left="357" w:hanging="357"/>
        <w:rPr>
          <w:rFonts w:cs="Arial"/>
          <w:color w:val="404040" w:themeColor="text1" w:themeTint="BF"/>
        </w:rPr>
      </w:pPr>
      <w:r w:rsidRPr="00D76F91">
        <w:rPr>
          <w:rFonts w:cs="Arial"/>
          <w:color w:val="404040" w:themeColor="text1" w:themeTint="BF"/>
        </w:rPr>
        <w:t xml:space="preserve">Osobą uprawniona do porozumiewania się z wykonawcami Pani </w:t>
      </w:r>
      <w:r w:rsidR="00B87E1F" w:rsidRPr="00D76F91">
        <w:rPr>
          <w:rFonts w:cs="Arial"/>
          <w:color w:val="404040" w:themeColor="text1" w:themeTint="BF"/>
        </w:rPr>
        <w:t>Żaneta Urbaniak.</w:t>
      </w:r>
    </w:p>
    <w:p w:rsidR="00663386" w:rsidRPr="00D76F91" w:rsidRDefault="0068487B" w:rsidP="00F74D51">
      <w:pPr>
        <w:pStyle w:val="NormalN"/>
        <w:numPr>
          <w:ilvl w:val="0"/>
          <w:numId w:val="1"/>
        </w:numPr>
        <w:ind w:left="357" w:hanging="357"/>
        <w:rPr>
          <w:rFonts w:cs="Arial"/>
          <w:color w:val="404040" w:themeColor="text1" w:themeTint="BF"/>
        </w:rPr>
      </w:pPr>
      <w:r w:rsidRPr="00D76F91">
        <w:rPr>
          <w:rFonts w:cs="Arial"/>
          <w:color w:val="404040" w:themeColor="text1" w:themeTint="BF"/>
        </w:rPr>
        <w:t>Jeżeli Zamawiający lub wykonawca będą przekazywać oświadczenia, wnioski,</w:t>
      </w:r>
      <w:r w:rsidR="00663386" w:rsidRPr="00D76F91">
        <w:rPr>
          <w:rFonts w:cs="Arial"/>
          <w:color w:val="404040" w:themeColor="text1" w:themeTint="BF"/>
        </w:rPr>
        <w:t xml:space="preserve"> zawiadomienia oraz informacje</w:t>
      </w:r>
      <w:r w:rsidRPr="00D76F91">
        <w:rPr>
          <w:rFonts w:cs="Arial"/>
          <w:color w:val="404040" w:themeColor="text1" w:themeTint="BF"/>
        </w:rPr>
        <w:t xml:space="preserve"> drogą elektroniczną, każda ze stron na żądanie drugiej niezwłocznie potwierdzi fa</w:t>
      </w:r>
      <w:r w:rsidR="00663386" w:rsidRPr="00D76F91">
        <w:rPr>
          <w:rFonts w:cs="Arial"/>
          <w:color w:val="404040" w:themeColor="text1" w:themeTint="BF"/>
        </w:rPr>
        <w:t xml:space="preserve">kt ich otrzymania. </w:t>
      </w:r>
    </w:p>
    <w:p w:rsidR="00663386" w:rsidRPr="00D76F91" w:rsidRDefault="0068487B" w:rsidP="00F74D51">
      <w:pPr>
        <w:pStyle w:val="NormalN"/>
        <w:numPr>
          <w:ilvl w:val="0"/>
          <w:numId w:val="1"/>
        </w:numPr>
        <w:ind w:left="357" w:hanging="357"/>
        <w:rPr>
          <w:rFonts w:cs="Arial"/>
          <w:color w:val="404040" w:themeColor="text1" w:themeTint="BF"/>
        </w:rPr>
      </w:pPr>
      <w:r w:rsidRPr="00D76F91">
        <w:rPr>
          <w:rFonts w:cs="Arial"/>
          <w:color w:val="404040" w:themeColor="text1" w:themeTint="BF"/>
        </w:rPr>
        <w:t>Wykonawca może zwrócić się do Zamawiającego o wyjaśnienie treści SIWZ. Z</w:t>
      </w:r>
      <w:r w:rsidR="00DB7AD0" w:rsidRPr="00D76F91">
        <w:rPr>
          <w:rFonts w:cs="Arial"/>
          <w:color w:val="404040" w:themeColor="text1" w:themeTint="BF"/>
        </w:rPr>
        <w:t>amawiający niezwłocznie udzieli</w:t>
      </w:r>
      <w:r w:rsidRPr="00D76F91">
        <w:rPr>
          <w:rFonts w:cs="Arial"/>
          <w:color w:val="404040" w:themeColor="text1" w:themeTint="BF"/>
        </w:rPr>
        <w:t xml:space="preserve">, pod warunkiem że wniosek o wyjaśnienie treści SIWZ wpłynie do Zamawiającego nie później niż </w:t>
      </w:r>
      <w:r w:rsidR="00B87E1F" w:rsidRPr="00D76F91">
        <w:rPr>
          <w:rFonts w:cs="Arial"/>
          <w:color w:val="404040" w:themeColor="text1" w:themeTint="BF"/>
        </w:rPr>
        <w:br/>
      </w:r>
      <w:r w:rsidRPr="00D76F91">
        <w:rPr>
          <w:rFonts w:cs="Arial"/>
          <w:color w:val="404040" w:themeColor="text1" w:themeTint="BF"/>
        </w:rPr>
        <w:t>do końca dnia, w którym upływa połowa wyznaczonego terminu składania ofert.</w:t>
      </w:r>
    </w:p>
    <w:p w:rsidR="00663386" w:rsidRPr="00D76F91" w:rsidRDefault="00022841" w:rsidP="00F74D51">
      <w:pPr>
        <w:pStyle w:val="NormalN"/>
        <w:numPr>
          <w:ilvl w:val="0"/>
          <w:numId w:val="1"/>
        </w:numPr>
        <w:ind w:left="357" w:hanging="357"/>
        <w:rPr>
          <w:rFonts w:cs="Arial"/>
          <w:color w:val="404040" w:themeColor="text1" w:themeTint="BF"/>
        </w:rPr>
      </w:pPr>
      <w:r w:rsidRPr="00D76F91">
        <w:rPr>
          <w:rFonts w:cs="Arial"/>
          <w:b/>
          <w:color w:val="404040" w:themeColor="text1" w:themeTint="BF"/>
        </w:rPr>
        <w:t>W celu usprawnienia procedury wyjaśnień treści SIWZ zale</w:t>
      </w:r>
      <w:r w:rsidR="009407B9" w:rsidRPr="00D76F91">
        <w:rPr>
          <w:rFonts w:cs="Arial"/>
          <w:b/>
          <w:color w:val="404040" w:themeColor="text1" w:themeTint="BF"/>
        </w:rPr>
        <w:t xml:space="preserve">ca się przesyłanie plików </w:t>
      </w:r>
      <w:r w:rsidRPr="00D76F91">
        <w:rPr>
          <w:rFonts w:cs="Arial"/>
          <w:b/>
          <w:color w:val="404040" w:themeColor="text1" w:themeTint="BF"/>
        </w:rPr>
        <w:t xml:space="preserve">z pytaniami również w wersji edytowalnych plików na adres poczty e-mail: </w:t>
      </w:r>
      <w:hyperlink r:id="rId14" w:history="1">
        <w:r w:rsidR="00820CC1" w:rsidRPr="00D76F91">
          <w:rPr>
            <w:rStyle w:val="Hipercze"/>
            <w:rFonts w:cs="Arial"/>
            <w:b/>
            <w:color w:val="404040" w:themeColor="text1" w:themeTint="BF"/>
          </w:rPr>
          <w:t>zaneta.urbaniak@muzeumwarszawy.pl</w:t>
        </w:r>
      </w:hyperlink>
      <w:r w:rsidR="00820CC1" w:rsidRPr="00D76F91">
        <w:rPr>
          <w:rFonts w:cs="Arial"/>
          <w:b/>
          <w:color w:val="404040" w:themeColor="text1" w:themeTint="BF"/>
        </w:rPr>
        <w:t xml:space="preserve"> </w:t>
      </w:r>
      <w:hyperlink r:id="rId15" w:history="1"/>
    </w:p>
    <w:p w:rsidR="00663386" w:rsidRPr="00D76F91" w:rsidRDefault="0068487B" w:rsidP="00F74D51">
      <w:pPr>
        <w:pStyle w:val="NormalN"/>
        <w:numPr>
          <w:ilvl w:val="0"/>
          <w:numId w:val="1"/>
        </w:numPr>
        <w:ind w:left="357" w:hanging="357"/>
        <w:rPr>
          <w:rFonts w:cs="Arial"/>
          <w:color w:val="404040" w:themeColor="text1" w:themeTint="BF"/>
        </w:rPr>
      </w:pPr>
      <w:r w:rsidRPr="00D76F91">
        <w:rPr>
          <w:rFonts w:cs="Arial"/>
          <w:color w:val="404040" w:themeColor="text1" w:themeTint="BF"/>
        </w:rPr>
        <w:t xml:space="preserve">Zamawiający </w:t>
      </w:r>
      <w:r w:rsidR="009B6292" w:rsidRPr="00D76F91">
        <w:rPr>
          <w:rFonts w:cs="Arial"/>
          <w:color w:val="404040" w:themeColor="text1" w:themeTint="BF"/>
        </w:rPr>
        <w:t>zamieści</w:t>
      </w:r>
      <w:r w:rsidRPr="00D76F91">
        <w:rPr>
          <w:rFonts w:cs="Arial"/>
          <w:color w:val="404040" w:themeColor="text1" w:themeTint="BF"/>
        </w:rPr>
        <w:t xml:space="preserve"> treść wyjaśnie</w:t>
      </w:r>
      <w:r w:rsidR="009B6292" w:rsidRPr="00D76F91">
        <w:rPr>
          <w:rFonts w:cs="Arial"/>
          <w:color w:val="404040" w:themeColor="text1" w:themeTint="BF"/>
        </w:rPr>
        <w:t>ń</w:t>
      </w:r>
      <w:r w:rsidRPr="00D76F91">
        <w:rPr>
          <w:rFonts w:cs="Arial"/>
          <w:color w:val="404040" w:themeColor="text1" w:themeTint="BF"/>
        </w:rPr>
        <w:t xml:space="preserve"> </w:t>
      </w:r>
      <w:r w:rsidR="009B6292" w:rsidRPr="00D76F91">
        <w:rPr>
          <w:rFonts w:cs="Arial"/>
          <w:color w:val="404040" w:themeColor="text1" w:themeTint="BF"/>
        </w:rPr>
        <w:t xml:space="preserve">na stronie internetowej: </w:t>
      </w:r>
      <w:hyperlink r:id="rId16" w:history="1">
        <w:r w:rsidR="00820CC1" w:rsidRPr="00D76F91">
          <w:rPr>
            <w:rStyle w:val="Hipercze"/>
            <w:rFonts w:cs="Arial"/>
            <w:color w:val="404040" w:themeColor="text1" w:themeTint="BF"/>
          </w:rPr>
          <w:t>www.muzeumwarszawy.pl</w:t>
        </w:r>
      </w:hyperlink>
      <w:r w:rsidR="009B6292" w:rsidRPr="00D76F91">
        <w:rPr>
          <w:rFonts w:cs="Arial"/>
          <w:color w:val="404040" w:themeColor="text1" w:themeTint="BF"/>
        </w:rPr>
        <w:t xml:space="preserve"> </w:t>
      </w:r>
      <w:r w:rsidRPr="00D76F91">
        <w:rPr>
          <w:rFonts w:cs="Arial"/>
          <w:color w:val="404040" w:themeColor="text1" w:themeTint="BF"/>
        </w:rPr>
        <w:t>b</w:t>
      </w:r>
      <w:r w:rsidR="00663386" w:rsidRPr="00D76F91">
        <w:rPr>
          <w:rFonts w:cs="Arial"/>
          <w:color w:val="404040" w:themeColor="text1" w:themeTint="BF"/>
        </w:rPr>
        <w:t>ez ujawniania źródła zapytania.</w:t>
      </w:r>
    </w:p>
    <w:p w:rsidR="00663386" w:rsidRPr="00D76F91" w:rsidRDefault="0068487B" w:rsidP="00F74D51">
      <w:pPr>
        <w:pStyle w:val="NormalN"/>
        <w:numPr>
          <w:ilvl w:val="0"/>
          <w:numId w:val="1"/>
        </w:numPr>
        <w:ind w:left="357" w:hanging="357"/>
        <w:rPr>
          <w:rFonts w:cs="Arial"/>
          <w:color w:val="404040" w:themeColor="text1" w:themeTint="BF"/>
        </w:rPr>
      </w:pPr>
      <w:r w:rsidRPr="00D76F91">
        <w:rPr>
          <w:rFonts w:cs="Arial"/>
          <w:color w:val="404040" w:themeColor="text1" w:themeTint="BF"/>
        </w:rPr>
        <w:t>Postępowanie oznaczone jest znakiem</w:t>
      </w:r>
      <w:r w:rsidR="000618D0" w:rsidRPr="00D76F91">
        <w:rPr>
          <w:rFonts w:cs="Arial"/>
          <w:color w:val="404040" w:themeColor="text1" w:themeTint="BF"/>
        </w:rPr>
        <w:t xml:space="preserve"> </w:t>
      </w:r>
      <w:sdt>
        <w:sdtPr>
          <w:rPr>
            <w:rFonts w:cs="Arial"/>
            <w:color w:val="404040" w:themeColor="text1" w:themeTint="BF"/>
          </w:rPr>
          <w:alias w:val="Category"/>
          <w:tag w:val=""/>
          <w:id w:val="28926099"/>
          <w:placeholder>
            <w:docPart w:val="BE58879D10994D119069629AA00D8AA8"/>
          </w:placeholder>
          <w:dataBinding w:prefixMappings="xmlns:ns0='http://purl.org/dc/elements/1.1/' xmlns:ns1='http://schemas.openxmlformats.org/package/2006/metadata/core-properties' " w:xpath="/ns1:coreProperties[1]/ns1:category[1]" w:storeItemID="{6C3C8BC8-F283-45AE-878A-BAB7291924A1}"/>
          <w:text/>
        </w:sdtPr>
        <w:sdtEndPr/>
        <w:sdtContent>
          <w:r w:rsidR="002C5787" w:rsidRPr="00D76F91">
            <w:rPr>
              <w:rFonts w:cs="Arial"/>
              <w:color w:val="404040" w:themeColor="text1" w:themeTint="BF"/>
            </w:rPr>
            <w:t>MW/ZP/</w:t>
          </w:r>
          <w:r w:rsidR="00D76F91">
            <w:rPr>
              <w:rFonts w:cs="Arial"/>
              <w:color w:val="404040" w:themeColor="text1" w:themeTint="BF"/>
            </w:rPr>
            <w:t>19</w:t>
          </w:r>
          <w:r w:rsidR="002C5787" w:rsidRPr="00D76F91">
            <w:rPr>
              <w:rFonts w:cs="Arial"/>
              <w:color w:val="404040" w:themeColor="text1" w:themeTint="BF"/>
            </w:rPr>
            <w:t>/PN/201</w:t>
          </w:r>
          <w:r w:rsidR="00BB70D7" w:rsidRPr="00D76F91">
            <w:rPr>
              <w:rFonts w:cs="Arial"/>
              <w:color w:val="404040" w:themeColor="text1" w:themeTint="BF"/>
            </w:rPr>
            <w:t>8</w:t>
          </w:r>
        </w:sdtContent>
      </w:sdt>
      <w:r w:rsidR="000618D0" w:rsidRPr="00D76F91">
        <w:rPr>
          <w:rFonts w:cs="Arial"/>
          <w:color w:val="404040" w:themeColor="text1" w:themeTint="BF"/>
        </w:rPr>
        <w:t>.</w:t>
      </w:r>
      <w:r w:rsidRPr="00D76F91">
        <w:rPr>
          <w:rFonts w:cs="Arial"/>
          <w:color w:val="404040" w:themeColor="text1" w:themeTint="BF"/>
        </w:rPr>
        <w:t xml:space="preserve"> Wykonawcy winni we wszelkich</w:t>
      </w:r>
      <w:r w:rsidR="00C2588D" w:rsidRPr="00D76F91">
        <w:rPr>
          <w:rFonts w:cs="Arial"/>
          <w:color w:val="404040" w:themeColor="text1" w:themeTint="BF"/>
        </w:rPr>
        <w:t xml:space="preserve"> </w:t>
      </w:r>
      <w:r w:rsidRPr="00D76F91">
        <w:rPr>
          <w:rFonts w:cs="Arial"/>
          <w:color w:val="404040" w:themeColor="text1" w:themeTint="BF"/>
        </w:rPr>
        <w:t>kontaktach</w:t>
      </w:r>
      <w:r w:rsidR="005F629A" w:rsidRPr="00D76F91">
        <w:rPr>
          <w:rFonts w:cs="Arial"/>
          <w:color w:val="404040" w:themeColor="text1" w:themeTint="BF"/>
        </w:rPr>
        <w:t xml:space="preserve"> </w:t>
      </w:r>
      <w:r w:rsidRPr="00D76F91">
        <w:rPr>
          <w:rFonts w:cs="Arial"/>
          <w:color w:val="404040" w:themeColor="text1" w:themeTint="BF"/>
        </w:rPr>
        <w:t xml:space="preserve">z Zamawiającym powoływać się na wyżej podane oznaczenie. </w:t>
      </w:r>
    </w:p>
    <w:p w:rsidR="00265A2E" w:rsidRPr="00D76F91" w:rsidRDefault="009B6292" w:rsidP="00A836F0">
      <w:pPr>
        <w:pStyle w:val="NormalN"/>
        <w:numPr>
          <w:ilvl w:val="0"/>
          <w:numId w:val="1"/>
        </w:numPr>
        <w:ind w:left="357" w:hanging="357"/>
        <w:rPr>
          <w:rFonts w:cs="Arial"/>
          <w:color w:val="404040" w:themeColor="text1" w:themeTint="BF"/>
        </w:rPr>
      </w:pPr>
      <w:r w:rsidRPr="00D76F91">
        <w:rPr>
          <w:rFonts w:cs="Arial"/>
          <w:color w:val="404040" w:themeColor="text1" w:themeTint="BF"/>
        </w:rPr>
        <w:t>Jednocześnie Zamawiający informuje, że żadne wyjaśnienie treści SIWZ nie będą dokonywane telefonicznie.</w:t>
      </w:r>
    </w:p>
    <w:p w:rsidR="00D76F91" w:rsidRDefault="00D76F91" w:rsidP="00F74D51">
      <w:pPr>
        <w:pStyle w:val="Nagwek2"/>
        <w:spacing w:before="60" w:after="40"/>
        <w:rPr>
          <w:rFonts w:cs="Arial"/>
          <w:color w:val="404040" w:themeColor="text1" w:themeTint="BF"/>
          <w:sz w:val="22"/>
          <w:szCs w:val="22"/>
        </w:rPr>
      </w:pPr>
    </w:p>
    <w:p w:rsidR="00B002F1" w:rsidRPr="00D76F91" w:rsidRDefault="00C32E9B" w:rsidP="00F74D51">
      <w:pPr>
        <w:pStyle w:val="Nagwek2"/>
        <w:spacing w:before="60" w:after="40"/>
        <w:rPr>
          <w:rFonts w:cs="Arial"/>
          <w:color w:val="404040" w:themeColor="text1" w:themeTint="BF"/>
          <w:sz w:val="22"/>
          <w:szCs w:val="22"/>
        </w:rPr>
      </w:pPr>
      <w:r w:rsidRPr="00D76F91">
        <w:rPr>
          <w:rFonts w:cs="Arial"/>
          <w:color w:val="404040" w:themeColor="text1" w:themeTint="BF"/>
          <w:sz w:val="22"/>
          <w:szCs w:val="22"/>
        </w:rPr>
        <w:t>Rozdział 8</w:t>
      </w:r>
      <w:r w:rsidRPr="00D76F91">
        <w:rPr>
          <w:rFonts w:cs="Arial"/>
          <w:color w:val="404040" w:themeColor="text1" w:themeTint="BF"/>
          <w:sz w:val="22"/>
          <w:szCs w:val="22"/>
        </w:rPr>
        <w:br/>
      </w:r>
      <w:r w:rsidR="00B002F1" w:rsidRPr="00D76F91">
        <w:rPr>
          <w:rFonts w:cs="Arial"/>
          <w:color w:val="404040" w:themeColor="text1" w:themeTint="BF"/>
          <w:sz w:val="22"/>
          <w:szCs w:val="22"/>
        </w:rPr>
        <w:t>Wymagania dotyczące wadium</w:t>
      </w:r>
    </w:p>
    <w:p w:rsidR="00D76F91" w:rsidRPr="006F3BBA" w:rsidRDefault="00617406" w:rsidP="006F3BBA">
      <w:pPr>
        <w:pStyle w:val="Nagwek2"/>
        <w:spacing w:before="60" w:after="40"/>
        <w:ind w:left="357" w:hanging="357"/>
        <w:rPr>
          <w:rFonts w:cs="Arial"/>
          <w:b w:val="0"/>
          <w:color w:val="404040" w:themeColor="text1" w:themeTint="BF"/>
          <w:sz w:val="22"/>
          <w:szCs w:val="22"/>
        </w:rPr>
      </w:pPr>
      <w:r w:rsidRPr="00D76F91">
        <w:rPr>
          <w:rFonts w:cs="Arial"/>
          <w:b w:val="0"/>
          <w:color w:val="404040" w:themeColor="text1" w:themeTint="BF"/>
          <w:sz w:val="22"/>
          <w:szCs w:val="22"/>
        </w:rPr>
        <w:t>Zamawiający nie wymaga wniesienia wadium.</w:t>
      </w:r>
    </w:p>
    <w:p w:rsidR="00B002F1" w:rsidRPr="00D76F91" w:rsidRDefault="00C32E9B" w:rsidP="00F74D51">
      <w:pPr>
        <w:pStyle w:val="Nagwek2"/>
        <w:spacing w:before="60" w:after="40"/>
        <w:rPr>
          <w:rFonts w:cs="Arial"/>
          <w:color w:val="404040" w:themeColor="text1" w:themeTint="BF"/>
          <w:sz w:val="22"/>
          <w:szCs w:val="22"/>
        </w:rPr>
      </w:pPr>
      <w:r w:rsidRPr="00D76F91">
        <w:rPr>
          <w:rFonts w:cs="Arial"/>
          <w:color w:val="404040" w:themeColor="text1" w:themeTint="BF"/>
          <w:sz w:val="22"/>
          <w:szCs w:val="22"/>
        </w:rPr>
        <w:t>Rozdział 9</w:t>
      </w:r>
      <w:r w:rsidRPr="00D76F91">
        <w:rPr>
          <w:rFonts w:cs="Arial"/>
          <w:color w:val="404040" w:themeColor="text1" w:themeTint="BF"/>
          <w:sz w:val="22"/>
          <w:szCs w:val="22"/>
        </w:rPr>
        <w:br/>
      </w:r>
      <w:r w:rsidR="00B002F1" w:rsidRPr="00D76F91">
        <w:rPr>
          <w:rFonts w:cs="Arial"/>
          <w:color w:val="404040" w:themeColor="text1" w:themeTint="BF"/>
          <w:sz w:val="22"/>
          <w:szCs w:val="22"/>
        </w:rPr>
        <w:t>Termin związania ofertą</w:t>
      </w:r>
    </w:p>
    <w:p w:rsidR="00D76F91" w:rsidRDefault="00262686" w:rsidP="006F3BBA">
      <w:pPr>
        <w:rPr>
          <w:rFonts w:cs="Arial"/>
          <w:color w:val="404040" w:themeColor="text1" w:themeTint="BF"/>
        </w:rPr>
      </w:pPr>
      <w:r w:rsidRPr="00D76F91">
        <w:rPr>
          <w:rFonts w:cs="Arial"/>
          <w:color w:val="404040" w:themeColor="text1" w:themeTint="BF"/>
        </w:rPr>
        <w:t xml:space="preserve">Wykonawca składając ofertę pozostaje nią związany przez okres </w:t>
      </w:r>
      <w:r w:rsidR="008506D4" w:rsidRPr="00D76F91">
        <w:rPr>
          <w:rFonts w:cs="Arial"/>
          <w:b/>
          <w:color w:val="404040" w:themeColor="text1" w:themeTint="BF"/>
        </w:rPr>
        <w:t>3</w:t>
      </w:r>
      <w:r w:rsidRPr="00D76F91">
        <w:rPr>
          <w:rFonts w:cs="Arial"/>
          <w:b/>
          <w:color w:val="404040" w:themeColor="text1" w:themeTint="BF"/>
        </w:rPr>
        <w:t>0 dni</w:t>
      </w:r>
      <w:r w:rsidRPr="00D76F91">
        <w:rPr>
          <w:rFonts w:cs="Arial"/>
          <w:color w:val="404040" w:themeColor="text1" w:themeTint="BF"/>
        </w:rPr>
        <w:t xml:space="preserve"> licząc od dnia upływu terminu składania ofert.</w:t>
      </w:r>
    </w:p>
    <w:p w:rsidR="00C32E9B" w:rsidRPr="00D76F91" w:rsidRDefault="00C32E9B" w:rsidP="00F74D51">
      <w:pPr>
        <w:pStyle w:val="Nagwek2"/>
        <w:tabs>
          <w:tab w:val="left" w:pos="3195"/>
        </w:tabs>
        <w:spacing w:before="60" w:after="40"/>
        <w:rPr>
          <w:rFonts w:cs="Arial"/>
          <w:color w:val="404040" w:themeColor="text1" w:themeTint="BF"/>
          <w:sz w:val="22"/>
          <w:szCs w:val="22"/>
        </w:rPr>
      </w:pPr>
      <w:r w:rsidRPr="00D76F91">
        <w:rPr>
          <w:rFonts w:cs="Arial"/>
          <w:color w:val="404040" w:themeColor="text1" w:themeTint="BF"/>
          <w:sz w:val="22"/>
          <w:szCs w:val="22"/>
        </w:rPr>
        <w:t>Rozdział 10</w:t>
      </w:r>
      <w:r w:rsidR="0008133D" w:rsidRPr="00D76F91">
        <w:rPr>
          <w:rFonts w:cs="Arial"/>
          <w:color w:val="404040" w:themeColor="text1" w:themeTint="BF"/>
          <w:sz w:val="22"/>
          <w:szCs w:val="22"/>
        </w:rPr>
        <w:tab/>
      </w:r>
      <w:r w:rsidRPr="00D76F91">
        <w:rPr>
          <w:rFonts w:cs="Arial"/>
          <w:color w:val="404040" w:themeColor="text1" w:themeTint="BF"/>
          <w:sz w:val="22"/>
          <w:szCs w:val="22"/>
        </w:rPr>
        <w:br/>
        <w:t>Opis sposobu przygotowywania ofert</w:t>
      </w:r>
    </w:p>
    <w:p w:rsidR="0068487B" w:rsidRPr="00D76F91" w:rsidRDefault="0068487B" w:rsidP="00F74D51">
      <w:pPr>
        <w:pStyle w:val="NormalN"/>
        <w:numPr>
          <w:ilvl w:val="0"/>
          <w:numId w:val="2"/>
        </w:numPr>
        <w:ind w:left="357" w:hanging="357"/>
        <w:rPr>
          <w:rFonts w:cs="Arial"/>
          <w:color w:val="404040" w:themeColor="text1" w:themeTint="BF"/>
        </w:rPr>
      </w:pPr>
      <w:r w:rsidRPr="00D76F91">
        <w:rPr>
          <w:rFonts w:cs="Arial"/>
          <w:color w:val="404040" w:themeColor="text1" w:themeTint="BF"/>
        </w:rPr>
        <w:t xml:space="preserve">Wykonawca ponosi wszelkie koszty związane z przygotowaniem i złożeniem oferty. Zamawiający </w:t>
      </w:r>
      <w:r w:rsidR="00B87E1F" w:rsidRPr="00D76F91">
        <w:rPr>
          <w:rFonts w:cs="Arial"/>
          <w:color w:val="404040" w:themeColor="text1" w:themeTint="BF"/>
        </w:rPr>
        <w:br/>
      </w:r>
      <w:r w:rsidRPr="00D76F91">
        <w:rPr>
          <w:rFonts w:cs="Arial"/>
          <w:color w:val="404040" w:themeColor="text1" w:themeTint="BF"/>
        </w:rPr>
        <w:t>nie przewiduje zwrotu kosztów udziału w postępowaniu.</w:t>
      </w:r>
    </w:p>
    <w:p w:rsidR="0068487B" w:rsidRPr="00D76F91" w:rsidRDefault="0068487B"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 xml:space="preserve">Wykonawca ma prawo złożyć </w:t>
      </w:r>
      <w:r w:rsidRPr="00D76F91">
        <w:rPr>
          <w:rFonts w:cs="Arial"/>
          <w:b/>
          <w:color w:val="404040" w:themeColor="text1" w:themeTint="BF"/>
        </w:rPr>
        <w:t>tylko jedną ofertę</w:t>
      </w:r>
      <w:r w:rsidR="00176F95" w:rsidRPr="00D76F91">
        <w:rPr>
          <w:rFonts w:cs="Arial"/>
          <w:b/>
          <w:color w:val="404040" w:themeColor="text1" w:themeTint="BF"/>
        </w:rPr>
        <w:t xml:space="preserve"> w ramach </w:t>
      </w:r>
      <w:r w:rsidR="00B86738" w:rsidRPr="00D76F91">
        <w:rPr>
          <w:rFonts w:cs="Arial"/>
          <w:b/>
          <w:color w:val="404040" w:themeColor="text1" w:themeTint="BF"/>
        </w:rPr>
        <w:t xml:space="preserve">przedmiotowego </w:t>
      </w:r>
      <w:r w:rsidR="00176F95" w:rsidRPr="00D76F91">
        <w:rPr>
          <w:rFonts w:cs="Arial"/>
          <w:b/>
          <w:color w:val="404040" w:themeColor="text1" w:themeTint="BF"/>
        </w:rPr>
        <w:t>zamówienia</w:t>
      </w:r>
      <w:r w:rsidRPr="00D76F91">
        <w:rPr>
          <w:rFonts w:cs="Arial"/>
          <w:color w:val="404040" w:themeColor="text1" w:themeTint="BF"/>
        </w:rPr>
        <w:t xml:space="preserve">. </w:t>
      </w:r>
    </w:p>
    <w:p w:rsidR="0068487B" w:rsidRPr="00D76F91" w:rsidRDefault="0068487B"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Treść oferty musi odpowiadać treści niniejszej SIWZ.</w:t>
      </w:r>
    </w:p>
    <w:p w:rsidR="0068487B" w:rsidRPr="00D76F91" w:rsidRDefault="0068487B"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 xml:space="preserve">Wskazane jest, aby wszystkie zapisane, zadrukowane strony oferty były kolejno ponumerowane, złączone </w:t>
      </w:r>
      <w:r w:rsidR="00B87E1F" w:rsidRPr="00D76F91">
        <w:rPr>
          <w:rFonts w:cs="Arial"/>
          <w:color w:val="404040" w:themeColor="text1" w:themeTint="BF"/>
        </w:rPr>
        <w:br/>
      </w:r>
      <w:r w:rsidRPr="00D76F91">
        <w:rPr>
          <w:rFonts w:cs="Arial"/>
          <w:color w:val="404040" w:themeColor="text1" w:themeTint="BF"/>
        </w:rPr>
        <w:t>w sposób uniemożliwiający jej dekompletację.</w:t>
      </w:r>
    </w:p>
    <w:p w:rsidR="0068487B" w:rsidRPr="00D76F91" w:rsidRDefault="0068487B"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Ofertę należy sporządzić w języku polskim na maszynie do pisania, komputerze lub inną trwałą i czytelną techniką biurową.</w:t>
      </w:r>
    </w:p>
    <w:p w:rsidR="0068487B" w:rsidRPr="00D76F91" w:rsidRDefault="0068487B"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Wszelkie poprawki, zmiany lub wykreślenia w tekści</w:t>
      </w:r>
      <w:r w:rsidR="001B2DE3" w:rsidRPr="00D76F91">
        <w:rPr>
          <w:rFonts w:cs="Arial"/>
          <w:color w:val="404040" w:themeColor="text1" w:themeTint="BF"/>
        </w:rPr>
        <w:t>e oferty muszą być parafowane i </w:t>
      </w:r>
      <w:r w:rsidRPr="00D76F91">
        <w:rPr>
          <w:rFonts w:cs="Arial"/>
          <w:color w:val="404040" w:themeColor="text1" w:themeTint="BF"/>
        </w:rPr>
        <w:t>datowane przez osobę upoważnioną do podpisywania oferty.</w:t>
      </w:r>
    </w:p>
    <w:p w:rsidR="0068487B" w:rsidRPr="00D76F91" w:rsidRDefault="0027707C"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 xml:space="preserve">Oferta </w:t>
      </w:r>
      <w:r w:rsidR="0068487B" w:rsidRPr="00D76F91">
        <w:rPr>
          <w:rFonts w:cs="Arial"/>
          <w:color w:val="404040" w:themeColor="text1" w:themeTint="BF"/>
        </w:rPr>
        <w:t>mus</w:t>
      </w:r>
      <w:r w:rsidRPr="00D76F91">
        <w:rPr>
          <w:rFonts w:cs="Arial"/>
          <w:color w:val="404040" w:themeColor="text1" w:themeTint="BF"/>
        </w:rPr>
        <w:t>i</w:t>
      </w:r>
      <w:r w:rsidR="0068487B" w:rsidRPr="00D76F91">
        <w:rPr>
          <w:rFonts w:cs="Arial"/>
          <w:color w:val="404040" w:themeColor="text1" w:themeTint="BF"/>
        </w:rPr>
        <w:t xml:space="preserve"> być podpisan</w:t>
      </w:r>
      <w:r w:rsidRPr="00D76F91">
        <w:rPr>
          <w:rFonts w:cs="Arial"/>
          <w:color w:val="404040" w:themeColor="text1" w:themeTint="BF"/>
        </w:rPr>
        <w:t>a</w:t>
      </w:r>
      <w:r w:rsidR="0068487B" w:rsidRPr="00D76F91">
        <w:rPr>
          <w:rFonts w:cs="Arial"/>
          <w:color w:val="404040" w:themeColor="text1" w:themeTint="BF"/>
        </w:rPr>
        <w:t xml:space="preserve"> przez osobę/osoby uprawnione do reprezentowania </w:t>
      </w:r>
      <w:r w:rsidR="00B87E1F" w:rsidRPr="00D76F91">
        <w:rPr>
          <w:rFonts w:cs="Arial"/>
          <w:color w:val="404040" w:themeColor="text1" w:themeTint="BF"/>
        </w:rPr>
        <w:br/>
      </w:r>
      <w:r w:rsidR="0068487B" w:rsidRPr="00D76F91">
        <w:rPr>
          <w:rFonts w:cs="Arial"/>
          <w:color w:val="404040" w:themeColor="text1" w:themeTint="BF"/>
        </w:rPr>
        <w:t>i składania oświadczeń w imieniu wykonawcy</w:t>
      </w:r>
      <w:r w:rsidR="000963F2" w:rsidRPr="00D76F91">
        <w:rPr>
          <w:rFonts w:cs="Arial"/>
          <w:color w:val="404040" w:themeColor="text1" w:themeTint="BF"/>
        </w:rPr>
        <w:t> –</w:t>
      </w:r>
      <w:r w:rsidR="0068487B" w:rsidRPr="00D76F91">
        <w:rPr>
          <w:rFonts w:cs="Arial"/>
          <w:color w:val="404040" w:themeColor="text1" w:themeTint="BF"/>
        </w:rPr>
        <w:t xml:space="preserve"> zgodnie z </w:t>
      </w:r>
      <w:r w:rsidR="00D65502" w:rsidRPr="00D76F91">
        <w:rPr>
          <w:rFonts w:cs="Arial"/>
          <w:color w:val="404040" w:themeColor="text1" w:themeTint="BF"/>
        </w:rPr>
        <w:t>odpisem z właściwego</w:t>
      </w:r>
      <w:r w:rsidR="0068487B" w:rsidRPr="00D76F91">
        <w:rPr>
          <w:rFonts w:cs="Arial"/>
          <w:color w:val="404040" w:themeColor="text1" w:themeTint="BF"/>
        </w:rPr>
        <w:t xml:space="preserve"> rejestru</w:t>
      </w:r>
      <w:r w:rsidR="002F6A8F" w:rsidRPr="00D76F91">
        <w:rPr>
          <w:rFonts w:cs="Arial"/>
          <w:color w:val="404040" w:themeColor="text1" w:themeTint="BF"/>
        </w:rPr>
        <w:t xml:space="preserve"> albo przez osobę odpowiednio u</w:t>
      </w:r>
      <w:r w:rsidR="00FA0BA5" w:rsidRPr="00D76F91">
        <w:rPr>
          <w:rFonts w:cs="Arial"/>
          <w:color w:val="404040" w:themeColor="text1" w:themeTint="BF"/>
        </w:rPr>
        <w:t xml:space="preserve">mocowaną </w:t>
      </w:r>
      <w:r w:rsidR="00683F6D" w:rsidRPr="00D76F91">
        <w:rPr>
          <w:rFonts w:cs="Arial"/>
          <w:color w:val="404040" w:themeColor="text1" w:themeTint="BF"/>
        </w:rPr>
        <w:t xml:space="preserve">na podstawie właściwego </w:t>
      </w:r>
      <w:r w:rsidR="00AA1289" w:rsidRPr="00D76F91">
        <w:rPr>
          <w:rFonts w:cs="Arial"/>
          <w:color w:val="404040" w:themeColor="text1" w:themeTint="BF"/>
        </w:rPr>
        <w:t>pełnomocnictwa</w:t>
      </w:r>
      <w:r w:rsidR="0068487B" w:rsidRPr="00D76F91">
        <w:rPr>
          <w:rFonts w:cs="Arial"/>
          <w:color w:val="404040" w:themeColor="text1" w:themeTint="BF"/>
        </w:rPr>
        <w:t>.</w:t>
      </w:r>
      <w:r w:rsidR="00446084" w:rsidRPr="00D76F91">
        <w:rPr>
          <w:rFonts w:cs="Arial"/>
          <w:color w:val="404040" w:themeColor="text1" w:themeTint="BF"/>
        </w:rPr>
        <w:t xml:space="preserve"> Pełnomocnictwo powinno został złożone w oryginale lub kopii poświadczonej za zgodność z oryginałem przez notariusza. Nie dopuszcza się poświadczania za zgodność z oryginałem pełnomocnictwa przez osobę, której zostało ono udzielone. </w:t>
      </w:r>
    </w:p>
    <w:p w:rsidR="0068487B" w:rsidRPr="00D76F91" w:rsidRDefault="0068487B"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Wymagane w SIWZ dokumenty sporządzone w języku</w:t>
      </w:r>
      <w:r w:rsidR="00B14472" w:rsidRPr="00D76F91">
        <w:rPr>
          <w:rFonts w:cs="Arial"/>
          <w:color w:val="404040" w:themeColor="text1" w:themeTint="BF"/>
        </w:rPr>
        <w:t xml:space="preserve"> obcym muszą być złożone wraz z </w:t>
      </w:r>
      <w:r w:rsidRPr="00D76F91">
        <w:rPr>
          <w:rFonts w:cs="Arial"/>
          <w:color w:val="404040" w:themeColor="text1" w:themeTint="BF"/>
        </w:rPr>
        <w:t xml:space="preserve">tłumaczeniem </w:t>
      </w:r>
      <w:r w:rsidR="00B87E1F" w:rsidRPr="00D76F91">
        <w:rPr>
          <w:rFonts w:cs="Arial"/>
          <w:color w:val="404040" w:themeColor="text1" w:themeTint="BF"/>
        </w:rPr>
        <w:br/>
      </w:r>
      <w:r w:rsidRPr="00D76F91">
        <w:rPr>
          <w:rFonts w:cs="Arial"/>
          <w:color w:val="404040" w:themeColor="text1" w:themeTint="BF"/>
        </w:rPr>
        <w:t>na język polski</w:t>
      </w:r>
      <w:r w:rsidR="006D4402" w:rsidRPr="00D76F91">
        <w:rPr>
          <w:rFonts w:cs="Arial"/>
          <w:color w:val="404040" w:themeColor="text1" w:themeTint="BF"/>
        </w:rPr>
        <w:t xml:space="preserve"> przez wykonawcę</w:t>
      </w:r>
      <w:r w:rsidRPr="00D76F91">
        <w:rPr>
          <w:rFonts w:cs="Arial"/>
          <w:color w:val="404040" w:themeColor="text1" w:themeTint="BF"/>
        </w:rPr>
        <w:t>.</w:t>
      </w:r>
      <w:r w:rsidR="00894D62" w:rsidRPr="00D76F91">
        <w:rPr>
          <w:rFonts w:cs="Arial"/>
          <w:color w:val="404040" w:themeColor="text1" w:themeTint="BF"/>
        </w:rPr>
        <w:t xml:space="preserve"> </w:t>
      </w:r>
    </w:p>
    <w:p w:rsidR="0068487B" w:rsidRPr="00D76F91" w:rsidRDefault="0068487B"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Wszystkie strony oferty oraz wszystkie załączone oświadczenia, tłumaczenia i inne dokumenty, winny być parafowane przynajmniej przez jedną osobę upoważnioną do podpisania oferty. Dotyczy to zarówno oryginałów oświadczeń i dokumentów jak też ich poświadczonych za zgodność z oryginałem kserokopii.</w:t>
      </w:r>
    </w:p>
    <w:p w:rsidR="00337367" w:rsidRPr="00D76F91" w:rsidRDefault="009B6292"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 xml:space="preserve">Jeżeli według wykonawcy oferta będzie zawierała informacje stanowiące tajemnicę przedsiębiorstwa </w:t>
      </w:r>
      <w:r w:rsidR="00B87E1F" w:rsidRPr="00D76F91">
        <w:rPr>
          <w:rFonts w:cs="Arial"/>
          <w:color w:val="404040" w:themeColor="text1" w:themeTint="BF"/>
        </w:rPr>
        <w:br/>
      </w:r>
      <w:r w:rsidRPr="00D76F91">
        <w:rPr>
          <w:rFonts w:cs="Arial"/>
          <w:color w:val="404040" w:themeColor="text1" w:themeTint="BF"/>
        </w:rPr>
        <w:t xml:space="preserve">w rozumieniu przepisów o zwalczaniu nieuczciwej konkurencji (art. 11 ust. 4 ustawy z dnia 16 kwietnia 1993 r. o zwalczaniu nieuczciwej konkurencji (Dz.U. z 2003 r. Nr 153, poz. 1503 ze zm.), dane te </w:t>
      </w:r>
      <w:r w:rsidRPr="00D76F91">
        <w:rPr>
          <w:rFonts w:cs="Arial"/>
          <w:color w:val="404040" w:themeColor="text1" w:themeTint="BF"/>
          <w:u w:val="single"/>
        </w:rPr>
        <w:t>należy umieścić w oddzielnej kopercie wewnątrz oferty, opisanej: „Informacje będące tajemnicą przedsiębiorstwa” oraz wskazać numery stron stanowiących tajemnicę przedsiębiorstwa</w:t>
      </w:r>
      <w:r w:rsidRPr="00D76F91">
        <w:rPr>
          <w:rFonts w:cs="Arial"/>
          <w:color w:val="404040" w:themeColor="text1" w:themeTint="BF"/>
        </w:rPr>
        <w:t>. Zamawiający jednocześnie wskazuje</w:t>
      </w:r>
      <w:r w:rsidR="00B87E1F" w:rsidRPr="00D76F91">
        <w:rPr>
          <w:rFonts w:cs="Arial"/>
          <w:color w:val="404040" w:themeColor="text1" w:themeTint="BF"/>
        </w:rPr>
        <w:t>,</w:t>
      </w:r>
      <w:r w:rsidRPr="00D76F91">
        <w:rPr>
          <w:rFonts w:cs="Arial"/>
          <w:color w:val="404040" w:themeColor="text1" w:themeTint="BF"/>
        </w:rPr>
        <w:t xml:space="preserve"> iż to wykonawca, który zastrzega informacje podane w ofercie</w:t>
      </w:r>
      <w:r w:rsidR="00D65502" w:rsidRPr="00D76F91">
        <w:rPr>
          <w:rFonts w:cs="Arial"/>
          <w:color w:val="404040" w:themeColor="text1" w:themeTint="BF"/>
        </w:rPr>
        <w:t>,</w:t>
      </w:r>
      <w:r w:rsidRPr="00D76F91">
        <w:rPr>
          <w:rFonts w:cs="Arial"/>
          <w:color w:val="404040" w:themeColor="text1" w:themeTint="BF"/>
        </w:rPr>
        <w:t xml:space="preserve"> jako stanowiące tajemnicę przedsiębiorstwa obowiązany jest wykazać, że zastrzeżone przez niego w ofercie informacje stanowią tajemnicę przedsiębiorstwa.</w:t>
      </w:r>
    </w:p>
    <w:p w:rsidR="00337367" w:rsidRPr="00D76F91" w:rsidRDefault="009B6292" w:rsidP="00F74D51">
      <w:pPr>
        <w:pStyle w:val="NormalN"/>
        <w:ind w:left="357"/>
        <w:rPr>
          <w:rFonts w:cs="Arial"/>
          <w:color w:val="404040" w:themeColor="text1" w:themeTint="BF"/>
        </w:rPr>
      </w:pPr>
      <w:r w:rsidRPr="00D76F91">
        <w:rPr>
          <w:rFonts w:cs="Arial"/>
          <w:b/>
          <w:color w:val="404040" w:themeColor="text1" w:themeTint="BF"/>
        </w:rPr>
        <w:t>W</w:t>
      </w:r>
      <w:r w:rsidRPr="00D76F91">
        <w:rPr>
          <w:rFonts w:cs="Arial"/>
          <w:b/>
          <w:bCs/>
          <w:color w:val="404040" w:themeColor="text1" w:themeTint="BF"/>
        </w:rPr>
        <w:t xml:space="preserve">ykonawca zobowiązany jest nie później niż w terminie składania ofert w postępowaniu, </w:t>
      </w:r>
      <w:r w:rsidRPr="00D76F91">
        <w:rPr>
          <w:rFonts w:cs="Arial"/>
          <w:b/>
          <w:bCs/>
          <w:color w:val="404040" w:themeColor="text1" w:themeTint="BF"/>
          <w:u w:val="single"/>
        </w:rPr>
        <w:t xml:space="preserve">zastrzec, </w:t>
      </w:r>
      <w:r w:rsidR="00B87E1F" w:rsidRPr="00D76F91">
        <w:rPr>
          <w:rFonts w:cs="Arial"/>
          <w:b/>
          <w:bCs/>
          <w:color w:val="404040" w:themeColor="text1" w:themeTint="BF"/>
          <w:u w:val="single"/>
        </w:rPr>
        <w:br/>
      </w:r>
      <w:r w:rsidRPr="00D76F91">
        <w:rPr>
          <w:rFonts w:cs="Arial"/>
          <w:b/>
          <w:bCs/>
          <w:color w:val="404040" w:themeColor="text1" w:themeTint="BF"/>
          <w:u w:val="single"/>
        </w:rPr>
        <w:t>że informacje wskazane w ofercie zastrzeżone</w:t>
      </w:r>
      <w:r w:rsidR="00D65502" w:rsidRPr="00D76F91">
        <w:rPr>
          <w:rFonts w:cs="Arial"/>
          <w:b/>
          <w:bCs/>
          <w:color w:val="404040" w:themeColor="text1" w:themeTint="BF"/>
          <w:u w:val="single"/>
        </w:rPr>
        <w:t>,</w:t>
      </w:r>
      <w:r w:rsidRPr="00D76F91">
        <w:rPr>
          <w:rFonts w:cs="Arial"/>
          <w:b/>
          <w:bCs/>
          <w:color w:val="404040" w:themeColor="text1" w:themeTint="BF"/>
          <w:u w:val="single"/>
        </w:rPr>
        <w:t xml:space="preserve"> jako tajemnica przedsiębiorstwa nie mogą być one udostępniane</w:t>
      </w:r>
      <w:r w:rsidRPr="00D76F91">
        <w:rPr>
          <w:rFonts w:cs="Arial"/>
          <w:b/>
          <w:bCs/>
          <w:color w:val="404040" w:themeColor="text1" w:themeTint="BF"/>
        </w:rPr>
        <w:t xml:space="preserve"> </w:t>
      </w:r>
      <w:r w:rsidRPr="00D76F91">
        <w:rPr>
          <w:rFonts w:cs="Arial"/>
          <w:b/>
          <w:bCs/>
          <w:color w:val="404040" w:themeColor="text1" w:themeTint="BF"/>
          <w:u w:val="single"/>
        </w:rPr>
        <w:t>oraz wykazał</w:t>
      </w:r>
      <w:r w:rsidRPr="00D76F91">
        <w:rPr>
          <w:rFonts w:cs="Arial"/>
          <w:b/>
          <w:bCs/>
          <w:color w:val="404040" w:themeColor="text1" w:themeTint="BF"/>
        </w:rPr>
        <w:t>, iż stanowią one tajemnicę przedsiębiorstwa</w:t>
      </w:r>
      <w:r w:rsidRPr="00D76F91">
        <w:rPr>
          <w:rFonts w:cs="Arial"/>
          <w:color w:val="404040" w:themeColor="text1" w:themeTint="BF"/>
        </w:rPr>
        <w:t xml:space="preserve"> w rozumieniu ustawy </w:t>
      </w:r>
      <w:r w:rsidR="00B87E1F" w:rsidRPr="00D76F91">
        <w:rPr>
          <w:rFonts w:cs="Arial"/>
          <w:color w:val="404040" w:themeColor="text1" w:themeTint="BF"/>
        </w:rPr>
        <w:br/>
      </w:r>
      <w:r w:rsidRPr="00D76F91">
        <w:rPr>
          <w:rFonts w:cs="Arial"/>
          <w:color w:val="404040" w:themeColor="text1" w:themeTint="BF"/>
        </w:rPr>
        <w:t xml:space="preserve">o zwalczaniu nieuczciwej konkurencji. </w:t>
      </w:r>
    </w:p>
    <w:p w:rsidR="009B6292" w:rsidRPr="00D76F91" w:rsidRDefault="009B6292" w:rsidP="00F74D51">
      <w:pPr>
        <w:pStyle w:val="NormalN"/>
        <w:ind w:left="357"/>
        <w:rPr>
          <w:rFonts w:cs="Arial"/>
          <w:color w:val="404040" w:themeColor="text1" w:themeTint="BF"/>
        </w:rPr>
      </w:pPr>
      <w:r w:rsidRPr="00D76F91">
        <w:rPr>
          <w:rFonts w:cs="Arial"/>
          <w:color w:val="404040" w:themeColor="text1" w:themeTint="BF"/>
        </w:rPr>
        <w:lastRenderedPageBreak/>
        <w:t xml:space="preserve">Dla uniknięcia wątpliwości jako tajemnicę przedsiębiorstwa należy rozumieć, </w:t>
      </w:r>
      <w:r w:rsidRPr="00D76F91">
        <w:rPr>
          <w:rFonts w:cs="Arial"/>
          <w:b/>
          <w:bCs/>
          <w:color w:val="404040" w:themeColor="text1" w:themeTint="BF"/>
          <w:u w:val="single"/>
        </w:rPr>
        <w:t>nieujawnione do wiadomości publicznej informacje techniczne, technologiczne, organizacyjne przedsiębiorstwa lub inne informacje posiadające wartość gospodarczą, co do których przedsiębiorca podjął niezbędne działania w celu zachowania ich poufności.</w:t>
      </w:r>
    </w:p>
    <w:p w:rsidR="009B6292" w:rsidRPr="00D76F91" w:rsidRDefault="009B6292" w:rsidP="00F74D51">
      <w:pPr>
        <w:ind w:left="357"/>
        <w:rPr>
          <w:rFonts w:cs="Arial"/>
          <w:color w:val="404040" w:themeColor="text1" w:themeTint="BF"/>
        </w:rPr>
      </w:pPr>
      <w:r w:rsidRPr="00D76F91">
        <w:rPr>
          <w:rFonts w:cs="Arial"/>
          <w:color w:val="404040" w:themeColor="text1" w:themeTint="BF"/>
        </w:rPr>
        <w:t>W innym przypadku wszystkie informacje zawarte w ofercie będą uważane za ogólnie dostępne i mogą być udostępnione pozostałym wykonawcom. Zastrzeżenie informacji, danych, dokumentów lub oświadczeń niestanowiących tajemnicy przedsiębiorstwa w rozumieniu przepisów o nieuczciwej konkurencji powoduje ich odtajnienie.</w:t>
      </w:r>
    </w:p>
    <w:p w:rsidR="0068487B" w:rsidRPr="00D76F91" w:rsidRDefault="0068487B" w:rsidP="00F74D51">
      <w:pPr>
        <w:pStyle w:val="NormalN"/>
        <w:numPr>
          <w:ilvl w:val="0"/>
          <w:numId w:val="8"/>
        </w:numPr>
        <w:ind w:left="357" w:hanging="357"/>
        <w:rPr>
          <w:rFonts w:cs="Arial"/>
          <w:color w:val="404040" w:themeColor="text1" w:themeTint="BF"/>
        </w:rPr>
      </w:pPr>
      <w:r w:rsidRPr="00D76F91">
        <w:rPr>
          <w:rFonts w:cs="Arial"/>
          <w:b/>
          <w:color w:val="404040" w:themeColor="text1" w:themeTint="BF"/>
        </w:rPr>
        <w:t xml:space="preserve">Oferta winna zawierać </w:t>
      </w:r>
      <w:r w:rsidR="008506D4" w:rsidRPr="00D76F91">
        <w:rPr>
          <w:rFonts w:cs="Arial"/>
          <w:b/>
          <w:color w:val="404040" w:themeColor="text1" w:themeTint="BF"/>
        </w:rPr>
        <w:t>oświadczenia wykonawcy o braku podstaw do wykluczenia oraz o spełnianiu warunków udziału w postepowaniu</w:t>
      </w:r>
      <w:r w:rsidR="00137E66" w:rsidRPr="00D76F91">
        <w:rPr>
          <w:rFonts w:cs="Arial"/>
          <w:b/>
          <w:color w:val="404040" w:themeColor="text1" w:themeTint="BF"/>
        </w:rPr>
        <w:t>.</w:t>
      </w:r>
    </w:p>
    <w:p w:rsidR="0068487B" w:rsidRPr="00D76F91" w:rsidRDefault="0068487B"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Jeżeli oferta jest składana przez wykonawców wspólnie ubiegających się o udzielenie zamówienia, wykonawcy ci ponoszą solidarną odpowiedzialność za niewykonanie lub nienależyte wykonanie zobowiązania.</w:t>
      </w:r>
    </w:p>
    <w:p w:rsidR="0068487B" w:rsidRPr="00D76F91" w:rsidRDefault="0068487B"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W przypadku oferty składanej przez Wykonaw</w:t>
      </w:r>
      <w:r w:rsidR="00424152" w:rsidRPr="00D76F91">
        <w:rPr>
          <w:rFonts w:cs="Arial"/>
          <w:color w:val="404040" w:themeColor="text1" w:themeTint="BF"/>
        </w:rPr>
        <w:t>ców ubiegających się wspólnie o </w:t>
      </w:r>
      <w:r w:rsidRPr="00D76F91">
        <w:rPr>
          <w:rFonts w:cs="Arial"/>
          <w:color w:val="404040" w:themeColor="text1" w:themeTint="BF"/>
        </w:rPr>
        <w:t xml:space="preserve">udzielenie zamówienia </w:t>
      </w:r>
      <w:r w:rsidR="00B87E1F" w:rsidRPr="00D76F91">
        <w:rPr>
          <w:rFonts w:cs="Arial"/>
          <w:color w:val="404040" w:themeColor="text1" w:themeTint="BF"/>
        </w:rPr>
        <w:br/>
      </w:r>
      <w:r w:rsidRPr="00D76F91">
        <w:rPr>
          <w:rFonts w:cs="Arial"/>
          <w:color w:val="404040" w:themeColor="text1" w:themeTint="BF"/>
        </w:rPr>
        <w:t>do oferty musi być załączony dokument ustanawiający pełnomocnika wykonawców występujących ws</w:t>
      </w:r>
      <w:r w:rsidR="00424152" w:rsidRPr="00D76F91">
        <w:rPr>
          <w:rFonts w:cs="Arial"/>
          <w:color w:val="404040" w:themeColor="text1" w:themeTint="BF"/>
        </w:rPr>
        <w:t>pólnie do reprezentowania ich w </w:t>
      </w:r>
      <w:r w:rsidRPr="00D76F91">
        <w:rPr>
          <w:rFonts w:cs="Arial"/>
          <w:color w:val="404040" w:themeColor="text1" w:themeTint="BF"/>
        </w:rPr>
        <w:t>postępowaniu o udzielenie zamówienia albo r</w:t>
      </w:r>
      <w:r w:rsidR="00424152" w:rsidRPr="00D76F91">
        <w:rPr>
          <w:rFonts w:cs="Arial"/>
          <w:color w:val="404040" w:themeColor="text1" w:themeTint="BF"/>
        </w:rPr>
        <w:t>eprezentowania w postępowaniu i </w:t>
      </w:r>
      <w:r w:rsidRPr="00D76F91">
        <w:rPr>
          <w:rFonts w:cs="Arial"/>
          <w:color w:val="404040" w:themeColor="text1" w:themeTint="BF"/>
        </w:rPr>
        <w:t xml:space="preserve">zawarcia umowy w sprawie zamówienia publicznego. Pełnomocnictwo musi być złożone w formie oryginału lub </w:t>
      </w:r>
      <w:r w:rsidR="00D65502" w:rsidRPr="00D76F91">
        <w:rPr>
          <w:rFonts w:cs="Arial"/>
          <w:color w:val="404040" w:themeColor="text1" w:themeTint="BF"/>
        </w:rPr>
        <w:t>kopii poświadczonej za zgodność z oryginałem przez notariusza.</w:t>
      </w:r>
    </w:p>
    <w:p w:rsidR="0068487B" w:rsidRPr="00D76F91" w:rsidRDefault="0068487B"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W przypadku wykonawców wspólnie ubiegających się o udzielenie zamówienia, kopie dokumentów dotyczących wykonawcy są poświadczane za zgodność z oryginałem przez wykonawcę.</w:t>
      </w:r>
    </w:p>
    <w:p w:rsidR="0068487B" w:rsidRPr="00D76F91" w:rsidRDefault="0068487B"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Zaleca się opracowanie pierwszych stron ofer</w:t>
      </w:r>
      <w:r w:rsidR="000E4A92" w:rsidRPr="00D76F91">
        <w:rPr>
          <w:rFonts w:cs="Arial"/>
          <w:color w:val="404040" w:themeColor="text1" w:themeTint="BF"/>
        </w:rPr>
        <w:t>ty w</w:t>
      </w:r>
      <w:r w:rsidR="00137E66" w:rsidRPr="00D76F91">
        <w:rPr>
          <w:rFonts w:cs="Arial"/>
          <w:color w:val="404040" w:themeColor="text1" w:themeTint="BF"/>
        </w:rPr>
        <w:t>edłu</w:t>
      </w:r>
      <w:r w:rsidR="000E4A92" w:rsidRPr="00D76F91">
        <w:rPr>
          <w:rFonts w:cs="Arial"/>
          <w:color w:val="404040" w:themeColor="text1" w:themeTint="BF"/>
        </w:rPr>
        <w:t>g załączonego do SIWZ wzoru – załącznik 2 do SIWZ</w:t>
      </w:r>
      <w:r w:rsidRPr="00D76F91">
        <w:rPr>
          <w:rFonts w:cs="Arial"/>
          <w:color w:val="404040" w:themeColor="text1" w:themeTint="BF"/>
        </w:rPr>
        <w:t xml:space="preserve">. Niezastosowanie wzoru określonego w </w:t>
      </w:r>
      <w:r w:rsidR="00D343E0" w:rsidRPr="00D76F91">
        <w:rPr>
          <w:rFonts w:cs="Arial"/>
          <w:color w:val="404040" w:themeColor="text1" w:themeTint="BF"/>
        </w:rPr>
        <w:t>załączniku</w:t>
      </w:r>
      <w:r w:rsidRPr="00D76F91">
        <w:rPr>
          <w:rFonts w:cs="Arial"/>
          <w:color w:val="404040" w:themeColor="text1" w:themeTint="BF"/>
        </w:rPr>
        <w:t xml:space="preserve"> nie spowoduje odrzucenia oferty</w:t>
      </w:r>
      <w:r w:rsidR="00CB62F7" w:rsidRPr="00D76F91">
        <w:rPr>
          <w:rFonts w:cs="Arial"/>
          <w:color w:val="404040" w:themeColor="text1" w:themeTint="BF"/>
        </w:rPr>
        <w:t>, j</w:t>
      </w:r>
      <w:r w:rsidRPr="00D76F91">
        <w:rPr>
          <w:rFonts w:cs="Arial"/>
          <w:color w:val="404040" w:themeColor="text1" w:themeTint="BF"/>
        </w:rPr>
        <w:t xml:space="preserve">ednakże Zamawiający wymaga, </w:t>
      </w:r>
      <w:r w:rsidR="00CB62F7" w:rsidRPr="00D76F91">
        <w:rPr>
          <w:rFonts w:cs="Arial"/>
          <w:color w:val="404040" w:themeColor="text1" w:themeTint="BF"/>
        </w:rPr>
        <w:t>aby</w:t>
      </w:r>
      <w:r w:rsidRPr="00D76F91">
        <w:rPr>
          <w:rFonts w:cs="Arial"/>
          <w:color w:val="404040" w:themeColor="text1" w:themeTint="BF"/>
        </w:rPr>
        <w:t xml:space="preserve"> w złożonej ofercie znalazły się wszystkie oświadczenia zawarte we wzorze oferty.</w:t>
      </w:r>
    </w:p>
    <w:p w:rsidR="000E4A92" w:rsidRPr="00D76F91" w:rsidRDefault="000E4A92"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 xml:space="preserve">Ofertę należy złożyć w zaklejonym, nienaruszonym opakowaniu w </w:t>
      </w:r>
      <w:r w:rsidR="006558EE" w:rsidRPr="00D76F91">
        <w:rPr>
          <w:rFonts w:cs="Arial"/>
          <w:color w:val="404040" w:themeColor="text1" w:themeTint="BF"/>
        </w:rPr>
        <w:t xml:space="preserve">kancelarii Muzeum Warszawy, </w:t>
      </w:r>
      <w:r w:rsidR="0086102B" w:rsidRPr="00D76F91">
        <w:rPr>
          <w:rFonts w:cs="Arial"/>
          <w:color w:val="404040" w:themeColor="text1" w:themeTint="BF"/>
        </w:rPr>
        <w:t xml:space="preserve">Rynek Starego Miasta 28, 00-272 Warszawa. </w:t>
      </w:r>
    </w:p>
    <w:p w:rsidR="0068487B" w:rsidRPr="00D76F91" w:rsidRDefault="0068487B" w:rsidP="00F74D51">
      <w:pPr>
        <w:pStyle w:val="NormalN"/>
        <w:numPr>
          <w:ilvl w:val="0"/>
          <w:numId w:val="8"/>
        </w:numPr>
        <w:ind w:left="357" w:hanging="357"/>
        <w:rPr>
          <w:rFonts w:cs="Arial"/>
          <w:b/>
          <w:color w:val="404040" w:themeColor="text1" w:themeTint="BF"/>
          <w:u w:val="single"/>
        </w:rPr>
      </w:pPr>
      <w:r w:rsidRPr="00D76F91">
        <w:rPr>
          <w:rFonts w:cs="Arial"/>
          <w:b/>
          <w:color w:val="404040" w:themeColor="text1" w:themeTint="BF"/>
          <w:u w:val="single"/>
        </w:rPr>
        <w:t xml:space="preserve">Opakowanie (koperta) z ofertą powinno być oznakowane w poniższy sposób: </w:t>
      </w:r>
    </w:p>
    <w:p w:rsidR="0068487B" w:rsidRPr="00D76F91" w:rsidRDefault="0068487B" w:rsidP="00F74D51">
      <w:pPr>
        <w:pStyle w:val="NormalNN"/>
        <w:numPr>
          <w:ilvl w:val="0"/>
          <w:numId w:val="6"/>
        </w:numPr>
        <w:ind w:left="714" w:hanging="357"/>
        <w:rPr>
          <w:rFonts w:cs="Arial"/>
          <w:color w:val="404040" w:themeColor="text1" w:themeTint="BF"/>
        </w:rPr>
      </w:pPr>
      <w:r w:rsidRPr="00D76F91">
        <w:rPr>
          <w:rFonts w:cs="Arial"/>
          <w:color w:val="404040" w:themeColor="text1" w:themeTint="BF"/>
        </w:rPr>
        <w:t xml:space="preserve">opis zawartości koperty: </w:t>
      </w:r>
      <w:r w:rsidR="00576181" w:rsidRPr="00D76F91">
        <w:rPr>
          <w:rFonts w:cs="Arial"/>
          <w:color w:val="404040" w:themeColor="text1" w:themeTint="BF"/>
        </w:rPr>
        <w:t>„</w:t>
      </w:r>
      <w:sdt>
        <w:sdtPr>
          <w:rPr>
            <w:b/>
            <w:i/>
            <w:color w:val="404040" w:themeColor="text1" w:themeTint="BF"/>
          </w:rPr>
          <w:alias w:val="Subject"/>
          <w:tag w:val=""/>
          <w:id w:val="-669556100"/>
          <w:placeholder>
            <w:docPart w:val="05852333CD7D4654AC4291D82276FAFE"/>
          </w:placeholder>
          <w:dataBinding w:prefixMappings="xmlns:ns0='http://purl.org/dc/elements/1.1/' xmlns:ns1='http://schemas.openxmlformats.org/package/2006/metadata/core-properties' " w:xpath="/ns1:coreProperties[1]/ns0:subject[1]" w:storeItemID="{6C3C8BC8-F283-45AE-878A-BAB7291924A1}"/>
          <w:text/>
        </w:sdtPr>
        <w:sdtEndPr/>
        <w:sdtContent>
          <w:r w:rsidR="00BB70D7" w:rsidRPr="00D76F91">
            <w:rPr>
              <w:b/>
              <w:i/>
              <w:color w:val="404040" w:themeColor="text1" w:themeTint="BF"/>
            </w:rPr>
            <w:t>dostawa wyposażenia pomieszczeń biurowych - meble standardowe</w:t>
          </w:r>
        </w:sdtContent>
      </w:sdt>
      <w:r w:rsidRPr="00D76F91">
        <w:rPr>
          <w:rFonts w:cs="Arial"/>
          <w:color w:val="404040" w:themeColor="text1" w:themeTint="BF"/>
        </w:rPr>
        <w:t>”</w:t>
      </w:r>
      <w:r w:rsidR="0027707C" w:rsidRPr="00D76F91">
        <w:rPr>
          <w:rFonts w:cs="Arial"/>
          <w:color w:val="404040" w:themeColor="text1" w:themeTint="BF"/>
        </w:rPr>
        <w:t xml:space="preserve"> </w:t>
      </w:r>
      <w:r w:rsidR="002C5787" w:rsidRPr="00D76F91">
        <w:rPr>
          <w:rFonts w:cs="Arial"/>
          <w:color w:val="404040" w:themeColor="text1" w:themeTint="BF"/>
        </w:rPr>
        <w:t>p</w:t>
      </w:r>
      <w:r w:rsidR="0027707C" w:rsidRPr="00D76F91">
        <w:rPr>
          <w:rFonts w:cs="Arial"/>
          <w:color w:val="404040" w:themeColor="text1" w:themeTint="BF"/>
        </w:rPr>
        <w:t xml:space="preserve">ostępowanie </w:t>
      </w:r>
      <w:r w:rsidR="00265A2E" w:rsidRPr="00D76F91">
        <w:rPr>
          <w:rFonts w:cs="Arial"/>
          <w:color w:val="404040" w:themeColor="text1" w:themeTint="BF"/>
        </w:rPr>
        <w:t>numer</w:t>
      </w:r>
      <w:r w:rsidR="0027707C" w:rsidRPr="00D76F91">
        <w:rPr>
          <w:rFonts w:cs="Arial"/>
          <w:color w:val="404040" w:themeColor="text1" w:themeTint="BF"/>
        </w:rPr>
        <w:t xml:space="preserve"> </w:t>
      </w:r>
      <w:sdt>
        <w:sdtPr>
          <w:rPr>
            <w:rFonts w:cs="Arial"/>
            <w:color w:val="404040" w:themeColor="text1" w:themeTint="BF"/>
          </w:rPr>
          <w:alias w:val="Category"/>
          <w:tag w:val=""/>
          <w:id w:val="1795491378"/>
          <w:placeholder>
            <w:docPart w:val="85249C90D0C74D0DA27D21BF4BC1A459"/>
          </w:placeholder>
          <w:dataBinding w:prefixMappings="xmlns:ns0='http://purl.org/dc/elements/1.1/' xmlns:ns1='http://schemas.openxmlformats.org/package/2006/metadata/core-properties' " w:xpath="/ns1:coreProperties[1]/ns1:category[1]" w:storeItemID="{6C3C8BC8-F283-45AE-878A-BAB7291924A1}"/>
          <w:text/>
        </w:sdtPr>
        <w:sdtEndPr/>
        <w:sdtContent>
          <w:r w:rsidR="00D76F91">
            <w:rPr>
              <w:rFonts w:cs="Arial"/>
              <w:color w:val="404040" w:themeColor="text1" w:themeTint="BF"/>
            </w:rPr>
            <w:t>MW/ZP/19/PN/2018</w:t>
          </w:r>
        </w:sdtContent>
      </w:sdt>
      <w:r w:rsidR="00137E66" w:rsidRPr="00D76F91">
        <w:rPr>
          <w:rFonts w:cs="Arial"/>
          <w:color w:val="404040" w:themeColor="text1" w:themeTint="BF"/>
        </w:rPr>
        <w:t>;</w:t>
      </w:r>
    </w:p>
    <w:p w:rsidR="0068487B" w:rsidRPr="00D76F91" w:rsidRDefault="0068487B" w:rsidP="00F74D51">
      <w:pPr>
        <w:pStyle w:val="NormalNN"/>
        <w:numPr>
          <w:ilvl w:val="0"/>
          <w:numId w:val="6"/>
        </w:numPr>
        <w:ind w:left="714" w:hanging="357"/>
        <w:rPr>
          <w:rFonts w:cs="Arial"/>
          <w:color w:val="404040" w:themeColor="text1" w:themeTint="BF"/>
        </w:rPr>
      </w:pPr>
      <w:r w:rsidRPr="00D76F91">
        <w:rPr>
          <w:rFonts w:cs="Arial"/>
          <w:color w:val="404040" w:themeColor="text1" w:themeTint="BF"/>
        </w:rPr>
        <w:t xml:space="preserve">adresat: Muzeum </w:t>
      </w:r>
      <w:r w:rsidR="006558EE" w:rsidRPr="00D76F91">
        <w:rPr>
          <w:rFonts w:cs="Arial"/>
          <w:color w:val="404040" w:themeColor="text1" w:themeTint="BF"/>
        </w:rPr>
        <w:t xml:space="preserve">Warszawy, </w:t>
      </w:r>
      <w:r w:rsidR="00BB70D7" w:rsidRPr="00D76F91">
        <w:rPr>
          <w:rFonts w:cs="Arial"/>
          <w:color w:val="404040" w:themeColor="text1" w:themeTint="BF"/>
        </w:rPr>
        <w:t>Rynek Starego Miasta 28, 00-272</w:t>
      </w:r>
      <w:r w:rsidR="00137E66" w:rsidRPr="00D76F91">
        <w:rPr>
          <w:rFonts w:cs="Arial"/>
          <w:color w:val="404040" w:themeColor="text1" w:themeTint="BF"/>
        </w:rPr>
        <w:t xml:space="preserve"> Warszawa;</w:t>
      </w:r>
      <w:r w:rsidRPr="00D76F91">
        <w:rPr>
          <w:rFonts w:cs="Arial"/>
          <w:color w:val="404040" w:themeColor="text1" w:themeTint="BF"/>
        </w:rPr>
        <w:t xml:space="preserve"> </w:t>
      </w:r>
    </w:p>
    <w:p w:rsidR="0068487B" w:rsidRPr="00D76F91" w:rsidRDefault="0068487B" w:rsidP="00F74D51">
      <w:pPr>
        <w:pStyle w:val="NormalNN"/>
        <w:numPr>
          <w:ilvl w:val="0"/>
          <w:numId w:val="6"/>
        </w:numPr>
        <w:ind w:left="714" w:hanging="357"/>
        <w:rPr>
          <w:rFonts w:cs="Arial"/>
          <w:color w:val="404040" w:themeColor="text1" w:themeTint="BF"/>
        </w:rPr>
      </w:pPr>
      <w:r w:rsidRPr="00D76F91">
        <w:rPr>
          <w:rFonts w:cs="Arial"/>
          <w:color w:val="404040" w:themeColor="text1" w:themeTint="BF"/>
        </w:rPr>
        <w:t>nadawca: nazwa, dokładny a</w:t>
      </w:r>
      <w:r w:rsidR="000E4A92" w:rsidRPr="00D76F91">
        <w:rPr>
          <w:rFonts w:cs="Arial"/>
          <w:color w:val="404040" w:themeColor="text1" w:themeTint="BF"/>
        </w:rPr>
        <w:t>dres.</w:t>
      </w:r>
    </w:p>
    <w:p w:rsidR="0068487B" w:rsidRPr="00D76F91" w:rsidRDefault="0068487B" w:rsidP="00F74D51">
      <w:pPr>
        <w:pStyle w:val="NormalN"/>
        <w:ind w:left="357"/>
        <w:rPr>
          <w:rFonts w:cs="Arial"/>
          <w:b/>
          <w:color w:val="404040" w:themeColor="text1" w:themeTint="BF"/>
        </w:rPr>
      </w:pPr>
      <w:r w:rsidRPr="00D76F91">
        <w:rPr>
          <w:rFonts w:cs="Arial"/>
          <w:b/>
          <w:color w:val="404040" w:themeColor="text1" w:themeTint="BF"/>
        </w:rPr>
        <w:t>UWAGA: Zamawiający nie ponosi odpowiedzialności za o</w:t>
      </w:r>
      <w:r w:rsidR="00083C07" w:rsidRPr="00D76F91">
        <w:rPr>
          <w:rFonts w:cs="Arial"/>
          <w:b/>
          <w:color w:val="404040" w:themeColor="text1" w:themeTint="BF"/>
        </w:rPr>
        <w:t>twarcie oferty przed terminem w </w:t>
      </w:r>
      <w:r w:rsidRPr="00D76F91">
        <w:rPr>
          <w:rFonts w:cs="Arial"/>
          <w:b/>
          <w:color w:val="404040" w:themeColor="text1" w:themeTint="BF"/>
        </w:rPr>
        <w:t>przypadku nieprawidłowego oznaczenia koperty.</w:t>
      </w:r>
    </w:p>
    <w:p w:rsidR="0068487B" w:rsidRPr="00D76F91" w:rsidRDefault="0068487B"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Zgodnie z art. 84 ust. 1 ustawy wykonawca może przed upływem terminu składania ofert zmienić lub wycofać ofertę. O wprowadzeniu zmian lub zamiarze wycofania oferty przed ostatecznym terminem składania ofert należy pisemnie zawiadomić Zamawiającego.</w:t>
      </w:r>
    </w:p>
    <w:p w:rsidR="0068487B" w:rsidRPr="00D76F91" w:rsidRDefault="0068487B"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Zmiany do oferty należy umieścić w oddzielnej, zaklej</w:t>
      </w:r>
      <w:r w:rsidR="00083C07" w:rsidRPr="00D76F91">
        <w:rPr>
          <w:rFonts w:cs="Arial"/>
          <w:color w:val="404040" w:themeColor="text1" w:themeTint="BF"/>
        </w:rPr>
        <w:t>onej i nienaruszonej kopercie z </w:t>
      </w:r>
      <w:r w:rsidRPr="00D76F91">
        <w:rPr>
          <w:rFonts w:cs="Arial"/>
          <w:color w:val="404040" w:themeColor="text1" w:themeTint="BF"/>
        </w:rPr>
        <w:t>dopiskiem „</w:t>
      </w:r>
      <w:r w:rsidR="000D66DD" w:rsidRPr="00D76F91">
        <w:rPr>
          <w:rFonts w:cs="Arial"/>
          <w:color w:val="404040" w:themeColor="text1" w:themeTint="BF"/>
        </w:rPr>
        <w:t>Oferta</w:t>
      </w:r>
      <w:r w:rsidR="00067671" w:rsidRPr="00D76F91">
        <w:rPr>
          <w:rFonts w:cs="Arial"/>
          <w:color w:val="404040" w:themeColor="text1" w:themeTint="BF"/>
        </w:rPr>
        <w:t>:</w:t>
      </w:r>
      <w:r w:rsidR="00256B33" w:rsidRPr="00D76F91">
        <w:rPr>
          <w:rFonts w:cs="Arial"/>
          <w:color w:val="404040" w:themeColor="text1" w:themeTint="BF"/>
        </w:rPr>
        <w:t xml:space="preserve"> </w:t>
      </w:r>
      <w:sdt>
        <w:sdtPr>
          <w:rPr>
            <w:rFonts w:cs="Arial"/>
            <w:color w:val="404040" w:themeColor="text1" w:themeTint="BF"/>
          </w:rPr>
          <w:alias w:val="Subject"/>
          <w:tag w:val=""/>
          <w:id w:val="-2054139674"/>
          <w:placeholder>
            <w:docPart w:val="C81284ABD2C8499197B7EE8BA69FDC05"/>
          </w:placeholder>
          <w:dataBinding w:prefixMappings="xmlns:ns0='http://purl.org/dc/elements/1.1/' xmlns:ns1='http://schemas.openxmlformats.org/package/2006/metadata/core-properties' " w:xpath="/ns1:coreProperties[1]/ns0:subject[1]" w:storeItemID="{6C3C8BC8-F283-45AE-878A-BAB7291924A1}"/>
          <w:text/>
        </w:sdtPr>
        <w:sdtEndPr/>
        <w:sdtContent>
          <w:r w:rsidR="00BB70D7" w:rsidRPr="00D76F91">
            <w:rPr>
              <w:rFonts w:cs="Arial"/>
              <w:color w:val="404040" w:themeColor="text1" w:themeTint="BF"/>
            </w:rPr>
            <w:t>dostawa wyposażenia pomieszczeń biurowych - meble standardowe</w:t>
          </w:r>
        </w:sdtContent>
      </w:sdt>
      <w:r w:rsidR="000D66DD" w:rsidRPr="00D76F91">
        <w:rPr>
          <w:rFonts w:cs="Arial"/>
          <w:color w:val="404040" w:themeColor="text1" w:themeTint="BF"/>
        </w:rPr>
        <w:t xml:space="preserve"> </w:t>
      </w:r>
      <w:r w:rsidRPr="00D76F91">
        <w:rPr>
          <w:rFonts w:cs="Arial"/>
          <w:b/>
          <w:color w:val="404040" w:themeColor="text1" w:themeTint="BF"/>
        </w:rPr>
        <w:t>ZMIANA</w:t>
      </w:r>
      <w:r w:rsidRPr="00D76F91">
        <w:rPr>
          <w:rFonts w:cs="Arial"/>
          <w:color w:val="404040" w:themeColor="text1" w:themeTint="BF"/>
        </w:rPr>
        <w:t>”. Na kopercie musi znajdować się nazwa wykonawcy, dokładny adres.</w:t>
      </w:r>
    </w:p>
    <w:p w:rsidR="0068487B" w:rsidRPr="00D76F91" w:rsidRDefault="0068487B" w:rsidP="00F74D51">
      <w:pPr>
        <w:pStyle w:val="NormalN"/>
        <w:numPr>
          <w:ilvl w:val="0"/>
          <w:numId w:val="8"/>
        </w:numPr>
        <w:ind w:left="357" w:hanging="357"/>
        <w:rPr>
          <w:rFonts w:cs="Arial"/>
          <w:color w:val="404040" w:themeColor="text1" w:themeTint="BF"/>
        </w:rPr>
      </w:pPr>
      <w:r w:rsidRPr="00D76F91">
        <w:rPr>
          <w:rFonts w:cs="Arial"/>
          <w:color w:val="404040" w:themeColor="text1" w:themeTint="BF"/>
        </w:rPr>
        <w:t>Wykonawca nie może wycofać oferty i wprowadzić zmian w ofercie po upływie ostatecznego terminu składania ofert.</w:t>
      </w:r>
    </w:p>
    <w:p w:rsidR="00D76F91" w:rsidRDefault="00D76F91" w:rsidP="00F74D51">
      <w:pPr>
        <w:pStyle w:val="Nagwek2"/>
        <w:spacing w:before="60" w:after="40"/>
        <w:rPr>
          <w:rFonts w:cs="Arial"/>
          <w:color w:val="404040" w:themeColor="text1" w:themeTint="BF"/>
          <w:sz w:val="22"/>
          <w:szCs w:val="22"/>
        </w:rPr>
      </w:pPr>
    </w:p>
    <w:p w:rsidR="00C32E9B" w:rsidRPr="00D76F91" w:rsidRDefault="00C32E9B" w:rsidP="00F74D51">
      <w:pPr>
        <w:pStyle w:val="Nagwek2"/>
        <w:spacing w:before="60" w:after="40"/>
        <w:rPr>
          <w:rFonts w:cs="Arial"/>
          <w:color w:val="404040" w:themeColor="text1" w:themeTint="BF"/>
          <w:sz w:val="22"/>
          <w:szCs w:val="22"/>
        </w:rPr>
      </w:pPr>
      <w:r w:rsidRPr="00D76F91">
        <w:rPr>
          <w:rFonts w:cs="Arial"/>
          <w:color w:val="404040" w:themeColor="text1" w:themeTint="BF"/>
          <w:sz w:val="22"/>
          <w:szCs w:val="22"/>
        </w:rPr>
        <w:t>Rozdział 11</w:t>
      </w:r>
      <w:r w:rsidRPr="00D76F91">
        <w:rPr>
          <w:rFonts w:cs="Arial"/>
          <w:color w:val="404040" w:themeColor="text1" w:themeTint="BF"/>
          <w:sz w:val="22"/>
          <w:szCs w:val="22"/>
        </w:rPr>
        <w:br/>
        <w:t>Miejsce oraz termin składania i otwarcia ofert</w:t>
      </w:r>
    </w:p>
    <w:p w:rsidR="001D7A6D" w:rsidRPr="00D76F91" w:rsidRDefault="00BC5FA7" w:rsidP="00F74D51">
      <w:pPr>
        <w:pStyle w:val="NormalN"/>
        <w:numPr>
          <w:ilvl w:val="0"/>
          <w:numId w:val="13"/>
        </w:numPr>
        <w:ind w:left="357" w:hanging="357"/>
        <w:rPr>
          <w:rFonts w:cs="Arial"/>
          <w:color w:val="404040" w:themeColor="text1" w:themeTint="BF"/>
        </w:rPr>
      </w:pPr>
      <w:r w:rsidRPr="00D76F91">
        <w:rPr>
          <w:rFonts w:cs="Arial"/>
          <w:color w:val="404040" w:themeColor="text1" w:themeTint="BF"/>
        </w:rPr>
        <w:t>Miejsce s</w:t>
      </w:r>
      <w:r w:rsidR="006E6816" w:rsidRPr="00D76F91">
        <w:rPr>
          <w:rFonts w:cs="Arial"/>
          <w:color w:val="404040" w:themeColor="text1" w:themeTint="BF"/>
        </w:rPr>
        <w:t xml:space="preserve">kładania ofert: Muzeum Warszawy przy </w:t>
      </w:r>
      <w:r w:rsidR="00BB70D7" w:rsidRPr="00D76F91">
        <w:rPr>
          <w:rFonts w:cs="Arial"/>
          <w:color w:val="404040" w:themeColor="text1" w:themeTint="BF"/>
        </w:rPr>
        <w:t>Rynku Starego Miasta 28, 00-272</w:t>
      </w:r>
      <w:r w:rsidRPr="00D76F91">
        <w:rPr>
          <w:rFonts w:cs="Arial"/>
          <w:color w:val="404040" w:themeColor="text1" w:themeTint="BF"/>
        </w:rPr>
        <w:t xml:space="preserve"> Warszawa (</w:t>
      </w:r>
      <w:r w:rsidR="006E6816" w:rsidRPr="00D76F91">
        <w:rPr>
          <w:rFonts w:cs="Arial"/>
          <w:color w:val="404040" w:themeColor="text1" w:themeTint="BF"/>
        </w:rPr>
        <w:t xml:space="preserve">Kancelaria </w:t>
      </w:r>
      <w:r w:rsidR="005209EC" w:rsidRPr="00D76F91">
        <w:rPr>
          <w:rFonts w:cs="Arial"/>
          <w:color w:val="404040" w:themeColor="text1" w:themeTint="BF"/>
        </w:rPr>
        <w:t xml:space="preserve"> </w:t>
      </w:r>
      <w:r w:rsidR="00BB70D7" w:rsidRPr="00D76F91">
        <w:rPr>
          <w:rFonts w:cs="Arial"/>
          <w:color w:val="404040" w:themeColor="text1" w:themeTint="BF"/>
        </w:rPr>
        <w:t>- parter</w:t>
      </w:r>
      <w:r w:rsidR="001D7A6D" w:rsidRPr="00D76F91">
        <w:rPr>
          <w:rFonts w:cs="Arial"/>
          <w:color w:val="404040" w:themeColor="text1" w:themeTint="BF"/>
        </w:rPr>
        <w:t>).</w:t>
      </w:r>
    </w:p>
    <w:p w:rsidR="001D7A6D" w:rsidRPr="00D76F91" w:rsidRDefault="00BC5FA7" w:rsidP="00F74D51">
      <w:pPr>
        <w:pStyle w:val="NormalN"/>
        <w:numPr>
          <w:ilvl w:val="0"/>
          <w:numId w:val="13"/>
        </w:numPr>
        <w:ind w:left="357" w:hanging="357"/>
        <w:rPr>
          <w:rFonts w:cs="Arial"/>
          <w:color w:val="404040" w:themeColor="text1" w:themeTint="BF"/>
        </w:rPr>
      </w:pPr>
      <w:r w:rsidRPr="00D76F91">
        <w:rPr>
          <w:rFonts w:cs="Arial"/>
          <w:color w:val="404040" w:themeColor="text1" w:themeTint="BF"/>
        </w:rPr>
        <w:t xml:space="preserve">Termin składania ofert: </w:t>
      </w:r>
      <w:r w:rsidR="002E7FCC" w:rsidRPr="00D76F91">
        <w:rPr>
          <w:rFonts w:cs="Arial"/>
          <w:color w:val="404040" w:themeColor="text1" w:themeTint="BF"/>
        </w:rPr>
        <w:t xml:space="preserve">do </w:t>
      </w:r>
      <w:r w:rsidR="00EF6FB0">
        <w:rPr>
          <w:rFonts w:cs="Arial"/>
          <w:b/>
          <w:color w:val="404040" w:themeColor="text1" w:themeTint="BF"/>
        </w:rPr>
        <w:t>30</w:t>
      </w:r>
      <w:r w:rsidR="007039F6">
        <w:rPr>
          <w:rFonts w:cs="Arial"/>
          <w:b/>
          <w:color w:val="404040" w:themeColor="text1" w:themeTint="BF"/>
        </w:rPr>
        <w:t xml:space="preserve"> kwietnia 2018 roku, godzina 12</w:t>
      </w:r>
      <w:r w:rsidR="00BB70D7" w:rsidRPr="00D76F91">
        <w:rPr>
          <w:rFonts w:cs="Arial"/>
          <w:b/>
          <w:color w:val="404040" w:themeColor="text1" w:themeTint="BF"/>
        </w:rPr>
        <w:t>:00</w:t>
      </w:r>
      <w:r w:rsidR="00B65A48" w:rsidRPr="00D76F91">
        <w:rPr>
          <w:rFonts w:cs="Arial"/>
          <w:b/>
          <w:color w:val="404040" w:themeColor="text1" w:themeTint="BF"/>
        </w:rPr>
        <w:t>.</w:t>
      </w:r>
    </w:p>
    <w:p w:rsidR="006E6816" w:rsidRPr="00D76F91" w:rsidRDefault="00BC5FA7" w:rsidP="00F74D51">
      <w:pPr>
        <w:pStyle w:val="NormalN"/>
        <w:numPr>
          <w:ilvl w:val="0"/>
          <w:numId w:val="13"/>
        </w:numPr>
        <w:ind w:left="357" w:hanging="357"/>
        <w:rPr>
          <w:rFonts w:cs="Arial"/>
          <w:color w:val="404040" w:themeColor="text1" w:themeTint="BF"/>
        </w:rPr>
      </w:pPr>
      <w:r w:rsidRPr="00D76F91">
        <w:rPr>
          <w:rFonts w:cs="Arial"/>
          <w:color w:val="404040" w:themeColor="text1" w:themeTint="BF"/>
        </w:rPr>
        <w:t xml:space="preserve">Miejsce otwarcia ofert: sala konferencyjna w </w:t>
      </w:r>
      <w:r w:rsidR="00CB62F7" w:rsidRPr="00D76F91">
        <w:rPr>
          <w:rFonts w:cs="Arial"/>
          <w:color w:val="404040" w:themeColor="text1" w:themeTint="BF"/>
        </w:rPr>
        <w:t>siedzibie</w:t>
      </w:r>
      <w:r w:rsidRPr="00D76F91">
        <w:rPr>
          <w:rFonts w:cs="Arial"/>
          <w:color w:val="404040" w:themeColor="text1" w:themeTint="BF"/>
        </w:rPr>
        <w:t xml:space="preserve"> </w:t>
      </w:r>
      <w:r w:rsidR="006E6816" w:rsidRPr="00D76F91">
        <w:rPr>
          <w:rFonts w:cs="Arial"/>
          <w:color w:val="404040" w:themeColor="text1" w:themeTint="BF"/>
        </w:rPr>
        <w:t xml:space="preserve">Muzeum Warszawy przy </w:t>
      </w:r>
      <w:r w:rsidR="00BB70D7" w:rsidRPr="00D76F91">
        <w:rPr>
          <w:rFonts w:cs="Arial"/>
          <w:color w:val="404040" w:themeColor="text1" w:themeTint="BF"/>
        </w:rPr>
        <w:t>Rynku Starego Miasta 28, 00-272 Warszawa</w:t>
      </w:r>
      <w:r w:rsidR="006E6816" w:rsidRPr="00D76F91">
        <w:rPr>
          <w:rFonts w:cs="Arial"/>
          <w:color w:val="404040" w:themeColor="text1" w:themeTint="BF"/>
        </w:rPr>
        <w:t>.</w:t>
      </w:r>
    </w:p>
    <w:p w:rsidR="00905AF3" w:rsidRPr="00D76F91" w:rsidRDefault="006E6816" w:rsidP="00A836F0">
      <w:pPr>
        <w:pStyle w:val="NormalN"/>
        <w:numPr>
          <w:ilvl w:val="0"/>
          <w:numId w:val="13"/>
        </w:numPr>
        <w:ind w:left="357" w:hanging="357"/>
        <w:rPr>
          <w:rFonts w:cs="Arial"/>
          <w:color w:val="404040" w:themeColor="text1" w:themeTint="BF"/>
        </w:rPr>
      </w:pPr>
      <w:r w:rsidRPr="00D76F91">
        <w:rPr>
          <w:rFonts w:cs="Arial"/>
          <w:color w:val="404040" w:themeColor="text1" w:themeTint="BF"/>
        </w:rPr>
        <w:t xml:space="preserve"> </w:t>
      </w:r>
      <w:r w:rsidR="00BC5FA7" w:rsidRPr="00D76F91">
        <w:rPr>
          <w:rFonts w:cs="Arial"/>
          <w:color w:val="404040" w:themeColor="text1" w:themeTint="BF"/>
        </w:rPr>
        <w:t xml:space="preserve">Termin otwarcia ofert: </w:t>
      </w:r>
      <w:r w:rsidR="00EF6FB0">
        <w:rPr>
          <w:rFonts w:cs="Arial"/>
          <w:b/>
          <w:color w:val="404040" w:themeColor="text1" w:themeTint="BF"/>
        </w:rPr>
        <w:t>30</w:t>
      </w:r>
      <w:bookmarkStart w:id="1" w:name="_GoBack"/>
      <w:bookmarkEnd w:id="1"/>
      <w:r w:rsidR="007039F6">
        <w:rPr>
          <w:rFonts w:cs="Arial"/>
          <w:b/>
          <w:color w:val="404040" w:themeColor="text1" w:themeTint="BF"/>
        </w:rPr>
        <w:t xml:space="preserve"> kwietnia</w:t>
      </w:r>
      <w:r w:rsidR="00BB70D7" w:rsidRPr="00D76F91">
        <w:rPr>
          <w:rFonts w:cs="Arial"/>
          <w:b/>
          <w:color w:val="404040" w:themeColor="text1" w:themeTint="BF"/>
        </w:rPr>
        <w:t xml:space="preserve"> 2</w:t>
      </w:r>
      <w:r w:rsidR="007039F6">
        <w:rPr>
          <w:rFonts w:cs="Arial"/>
          <w:b/>
          <w:color w:val="404040" w:themeColor="text1" w:themeTint="BF"/>
        </w:rPr>
        <w:t>018 roku, godzina 12</w:t>
      </w:r>
      <w:r w:rsidR="00BB70D7" w:rsidRPr="00D76F91">
        <w:rPr>
          <w:rFonts w:cs="Arial"/>
          <w:b/>
          <w:color w:val="404040" w:themeColor="text1" w:themeTint="BF"/>
        </w:rPr>
        <w:t>:15</w:t>
      </w:r>
      <w:r w:rsidR="008506D4" w:rsidRPr="00D76F91">
        <w:rPr>
          <w:rFonts w:cs="Arial"/>
          <w:b/>
          <w:color w:val="404040" w:themeColor="text1" w:themeTint="BF"/>
        </w:rPr>
        <w:t>.</w:t>
      </w:r>
    </w:p>
    <w:p w:rsidR="00D76F91" w:rsidRDefault="00D76F91" w:rsidP="00F74D51">
      <w:pPr>
        <w:pStyle w:val="Nagwek2"/>
        <w:tabs>
          <w:tab w:val="left" w:pos="3135"/>
        </w:tabs>
        <w:spacing w:before="60" w:after="40"/>
        <w:rPr>
          <w:rFonts w:cs="Arial"/>
          <w:color w:val="404040" w:themeColor="text1" w:themeTint="BF"/>
          <w:sz w:val="22"/>
          <w:szCs w:val="22"/>
        </w:rPr>
      </w:pPr>
    </w:p>
    <w:p w:rsidR="00C32E9B" w:rsidRPr="00D76F91" w:rsidRDefault="00FC2AC2" w:rsidP="00F74D51">
      <w:pPr>
        <w:pStyle w:val="Nagwek2"/>
        <w:tabs>
          <w:tab w:val="left" w:pos="3135"/>
        </w:tabs>
        <w:spacing w:before="60" w:after="40"/>
        <w:rPr>
          <w:rFonts w:cs="Arial"/>
          <w:color w:val="404040" w:themeColor="text1" w:themeTint="BF"/>
          <w:sz w:val="22"/>
          <w:szCs w:val="22"/>
        </w:rPr>
      </w:pPr>
      <w:r w:rsidRPr="00D76F91">
        <w:rPr>
          <w:rFonts w:cs="Arial"/>
          <w:color w:val="404040" w:themeColor="text1" w:themeTint="BF"/>
          <w:sz w:val="22"/>
          <w:szCs w:val="22"/>
        </w:rPr>
        <w:t>Rozdział 12</w:t>
      </w:r>
      <w:r w:rsidR="0008133D" w:rsidRPr="00D76F91">
        <w:rPr>
          <w:rFonts w:cs="Arial"/>
          <w:color w:val="404040" w:themeColor="text1" w:themeTint="BF"/>
          <w:sz w:val="22"/>
          <w:szCs w:val="22"/>
        </w:rPr>
        <w:tab/>
      </w:r>
      <w:r w:rsidRPr="00D76F91">
        <w:rPr>
          <w:rFonts w:cs="Arial"/>
          <w:color w:val="404040" w:themeColor="text1" w:themeTint="BF"/>
          <w:sz w:val="22"/>
          <w:szCs w:val="22"/>
        </w:rPr>
        <w:br/>
      </w:r>
      <w:r w:rsidR="00C32E9B" w:rsidRPr="00D76F91">
        <w:rPr>
          <w:rFonts w:cs="Arial"/>
          <w:color w:val="404040" w:themeColor="text1" w:themeTint="BF"/>
          <w:sz w:val="22"/>
          <w:szCs w:val="22"/>
        </w:rPr>
        <w:t>Opis sposobu obliczania ceny</w:t>
      </w:r>
    </w:p>
    <w:p w:rsidR="005E35EA" w:rsidRPr="00D76F91" w:rsidRDefault="005E35EA" w:rsidP="00F74D51">
      <w:pPr>
        <w:pStyle w:val="NormalN"/>
        <w:numPr>
          <w:ilvl w:val="0"/>
          <w:numId w:val="16"/>
        </w:numPr>
        <w:ind w:left="357" w:hanging="357"/>
        <w:rPr>
          <w:rFonts w:cs="Arial"/>
          <w:color w:val="404040" w:themeColor="text1" w:themeTint="BF"/>
        </w:rPr>
      </w:pPr>
      <w:r w:rsidRPr="00D76F91">
        <w:rPr>
          <w:rFonts w:cs="Arial"/>
          <w:color w:val="404040" w:themeColor="text1" w:themeTint="BF"/>
        </w:rPr>
        <w:t>Zamawiający informuje, że oferowane przez wykonawcę ceny za poszczególne oceniane elementy oferty są cenami ryczałtowymi.</w:t>
      </w:r>
    </w:p>
    <w:p w:rsidR="005E35EA" w:rsidRPr="00D76F91" w:rsidRDefault="005E35EA" w:rsidP="00F74D51">
      <w:pPr>
        <w:pStyle w:val="NormalN"/>
        <w:numPr>
          <w:ilvl w:val="0"/>
          <w:numId w:val="16"/>
        </w:numPr>
        <w:ind w:left="357" w:hanging="357"/>
        <w:rPr>
          <w:rFonts w:cs="Arial"/>
          <w:color w:val="404040" w:themeColor="text1" w:themeTint="BF"/>
        </w:rPr>
      </w:pPr>
      <w:r w:rsidRPr="00D76F91">
        <w:rPr>
          <w:rFonts w:cs="Arial"/>
          <w:color w:val="404040" w:themeColor="text1" w:themeTint="BF"/>
        </w:rPr>
        <w:t xml:space="preserve">Cena każdej opłaty musi być wyższa od 0 i wyrażona w PLN. </w:t>
      </w:r>
    </w:p>
    <w:p w:rsidR="005E35EA" w:rsidRPr="00D76F91" w:rsidRDefault="005E35EA" w:rsidP="00F74D51">
      <w:pPr>
        <w:pStyle w:val="NormalN"/>
        <w:numPr>
          <w:ilvl w:val="0"/>
          <w:numId w:val="16"/>
        </w:numPr>
        <w:ind w:left="357" w:hanging="357"/>
        <w:rPr>
          <w:rFonts w:cs="Arial"/>
          <w:color w:val="404040" w:themeColor="text1" w:themeTint="BF"/>
        </w:rPr>
      </w:pPr>
      <w:r w:rsidRPr="00D76F91">
        <w:rPr>
          <w:rFonts w:cs="Arial"/>
          <w:color w:val="404040" w:themeColor="text1" w:themeTint="BF"/>
        </w:rPr>
        <w:t>Wysokości upustu muszą być podane w procentach z dokładnością do dwóch miejsc po przecinku.</w:t>
      </w:r>
    </w:p>
    <w:p w:rsidR="005E35EA" w:rsidRPr="00D76F91" w:rsidRDefault="005E35EA" w:rsidP="00F74D51">
      <w:pPr>
        <w:pStyle w:val="NormalN"/>
        <w:numPr>
          <w:ilvl w:val="0"/>
          <w:numId w:val="16"/>
        </w:numPr>
        <w:ind w:left="357" w:hanging="357"/>
        <w:rPr>
          <w:rFonts w:cs="Arial"/>
          <w:color w:val="404040" w:themeColor="text1" w:themeTint="BF"/>
        </w:rPr>
      </w:pPr>
      <w:r w:rsidRPr="00D76F91">
        <w:rPr>
          <w:rFonts w:cs="Arial"/>
          <w:color w:val="404040" w:themeColor="text1" w:themeTint="BF"/>
        </w:rPr>
        <w:t>Rozliczenia między Zamawiającym a wykonawcą prowadzone będą wyłącznie w walucie polskiej.</w:t>
      </w:r>
    </w:p>
    <w:p w:rsidR="005E35EA" w:rsidRPr="00D76F91" w:rsidRDefault="005E35EA" w:rsidP="00F74D51">
      <w:pPr>
        <w:pStyle w:val="NormalN"/>
        <w:numPr>
          <w:ilvl w:val="0"/>
          <w:numId w:val="16"/>
        </w:numPr>
        <w:ind w:left="357" w:hanging="357"/>
        <w:rPr>
          <w:rFonts w:cs="Arial"/>
          <w:color w:val="404040" w:themeColor="text1" w:themeTint="BF"/>
        </w:rPr>
      </w:pPr>
      <w:r w:rsidRPr="00D76F91">
        <w:rPr>
          <w:rFonts w:cs="Arial"/>
          <w:color w:val="404040" w:themeColor="text1" w:themeTint="BF"/>
        </w:rPr>
        <w:t>Zamawiający wymaga, aby wszystkie ceny były podane w złotych polskich, z zaokrągleniem do dwóch miejsc po przecinku zgodnie z matematycznymi zasadami zaokrąglania tj.:</w:t>
      </w:r>
    </w:p>
    <w:p w:rsidR="005E35EA" w:rsidRPr="00D76F91" w:rsidRDefault="005E35EA" w:rsidP="00F74D51">
      <w:pPr>
        <w:pStyle w:val="NormalN"/>
        <w:numPr>
          <w:ilvl w:val="1"/>
          <w:numId w:val="17"/>
        </w:numPr>
        <w:ind w:left="357" w:hanging="357"/>
        <w:rPr>
          <w:rFonts w:cs="Arial"/>
          <w:color w:val="404040" w:themeColor="text1" w:themeTint="BF"/>
        </w:rPr>
      </w:pPr>
      <w:r w:rsidRPr="00D76F91">
        <w:rPr>
          <w:rFonts w:cs="Arial"/>
          <w:color w:val="404040" w:themeColor="text1" w:themeTint="BF"/>
        </w:rPr>
        <w:t xml:space="preserve">ułamek kończący się cyfrą od 1 do 4 zaokrąglić należy w dół, </w:t>
      </w:r>
    </w:p>
    <w:p w:rsidR="00905AF3" w:rsidRPr="00D76F91" w:rsidRDefault="005E35EA" w:rsidP="00A836F0">
      <w:pPr>
        <w:pStyle w:val="NormalN"/>
        <w:numPr>
          <w:ilvl w:val="1"/>
          <w:numId w:val="17"/>
        </w:numPr>
        <w:ind w:left="357" w:hanging="357"/>
        <w:rPr>
          <w:rFonts w:cs="Arial"/>
          <w:color w:val="404040" w:themeColor="text1" w:themeTint="BF"/>
        </w:rPr>
      </w:pPr>
      <w:r w:rsidRPr="00D76F91">
        <w:rPr>
          <w:rFonts w:cs="Arial"/>
          <w:color w:val="404040" w:themeColor="text1" w:themeTint="BF"/>
        </w:rPr>
        <w:t>ułamek kończący się cyfrą od 5 do 9 zaokrąglić należy w górę.</w:t>
      </w:r>
    </w:p>
    <w:p w:rsidR="00D76F91" w:rsidRDefault="00D76F91" w:rsidP="00F74D51">
      <w:pPr>
        <w:rPr>
          <w:rFonts w:cs="Arial"/>
          <w:b/>
          <w:color w:val="404040" w:themeColor="text1" w:themeTint="BF"/>
        </w:rPr>
      </w:pPr>
    </w:p>
    <w:p w:rsidR="00600994" w:rsidRPr="00D76F91" w:rsidRDefault="00FC2AC2" w:rsidP="00F74D51">
      <w:pPr>
        <w:rPr>
          <w:b/>
          <w:color w:val="404040" w:themeColor="text1" w:themeTint="BF"/>
        </w:rPr>
      </w:pPr>
      <w:r w:rsidRPr="00D76F91">
        <w:rPr>
          <w:rFonts w:cs="Arial"/>
          <w:b/>
          <w:color w:val="404040" w:themeColor="text1" w:themeTint="BF"/>
        </w:rPr>
        <w:t>Rozdział 13</w:t>
      </w:r>
    </w:p>
    <w:p w:rsidR="00525800" w:rsidRPr="00D76F91" w:rsidRDefault="00525800" w:rsidP="00F74D51">
      <w:pPr>
        <w:pStyle w:val="Nagwek2"/>
        <w:spacing w:before="60" w:after="40"/>
        <w:rPr>
          <w:rFonts w:cs="Arial"/>
          <w:color w:val="404040" w:themeColor="text1" w:themeTint="BF"/>
          <w:sz w:val="22"/>
          <w:szCs w:val="22"/>
        </w:rPr>
      </w:pPr>
      <w:r w:rsidRPr="00D76F91">
        <w:rPr>
          <w:rFonts w:cs="Arial"/>
          <w:color w:val="404040" w:themeColor="text1" w:themeTint="BF"/>
          <w:sz w:val="22"/>
          <w:szCs w:val="22"/>
        </w:rPr>
        <w:t>Opis kryteriów, którymi Zamawiający będzie się kierował przy wyborze oferty</w:t>
      </w:r>
    </w:p>
    <w:p w:rsidR="00525800" w:rsidRPr="00D76F91" w:rsidRDefault="00525800" w:rsidP="00F74D51">
      <w:pPr>
        <w:rPr>
          <w:color w:val="404040" w:themeColor="text1" w:themeTint="BF"/>
        </w:rPr>
      </w:pPr>
      <w:r w:rsidRPr="00D76F91">
        <w:rPr>
          <w:color w:val="404040" w:themeColor="text1" w:themeTint="BF"/>
        </w:rPr>
        <w:t>Przy dokonywaniu wyboru najkorzystniejszej oferty Zamawiający stosować będzie następujące kryteria o wagach jak niżej:</w:t>
      </w:r>
    </w:p>
    <w:p w:rsidR="00525800" w:rsidRPr="00D76F91" w:rsidRDefault="00525800" w:rsidP="00F74D51">
      <w:pPr>
        <w:rPr>
          <w:color w:val="404040" w:themeColor="text1" w:themeTint="BF"/>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6326"/>
        <w:gridCol w:w="891"/>
        <w:gridCol w:w="883"/>
      </w:tblGrid>
      <w:tr w:rsidR="00563D88" w:rsidRPr="00D76F91" w:rsidTr="00F02350">
        <w:tc>
          <w:tcPr>
            <w:tcW w:w="595" w:type="dxa"/>
          </w:tcPr>
          <w:p w:rsidR="00525800" w:rsidRPr="00D76F91" w:rsidRDefault="00525800" w:rsidP="00F74D51">
            <w:pPr>
              <w:autoSpaceDE w:val="0"/>
              <w:autoSpaceDN w:val="0"/>
              <w:adjustRightInd w:val="0"/>
              <w:jc w:val="center"/>
              <w:rPr>
                <w:b/>
                <w:color w:val="404040" w:themeColor="text1" w:themeTint="BF"/>
              </w:rPr>
            </w:pPr>
            <w:r w:rsidRPr="00D76F91">
              <w:rPr>
                <w:b/>
                <w:color w:val="404040" w:themeColor="text1" w:themeTint="BF"/>
              </w:rPr>
              <w:t>Lp.</w:t>
            </w:r>
          </w:p>
        </w:tc>
        <w:tc>
          <w:tcPr>
            <w:tcW w:w="6326" w:type="dxa"/>
            <w:vAlign w:val="center"/>
          </w:tcPr>
          <w:p w:rsidR="00525800" w:rsidRPr="00D76F91" w:rsidRDefault="00525800" w:rsidP="00F74D51">
            <w:pPr>
              <w:autoSpaceDE w:val="0"/>
              <w:autoSpaceDN w:val="0"/>
              <w:adjustRightInd w:val="0"/>
              <w:jc w:val="center"/>
              <w:rPr>
                <w:b/>
                <w:color w:val="404040" w:themeColor="text1" w:themeTint="BF"/>
              </w:rPr>
            </w:pPr>
            <w:r w:rsidRPr="00D76F91">
              <w:rPr>
                <w:b/>
                <w:color w:val="404040" w:themeColor="text1" w:themeTint="BF"/>
              </w:rPr>
              <w:t>Kryterium</w:t>
            </w:r>
          </w:p>
        </w:tc>
        <w:tc>
          <w:tcPr>
            <w:tcW w:w="891" w:type="dxa"/>
            <w:vAlign w:val="center"/>
          </w:tcPr>
          <w:p w:rsidR="00525800" w:rsidRPr="00D76F91" w:rsidRDefault="00525800" w:rsidP="00F74D51">
            <w:pPr>
              <w:autoSpaceDE w:val="0"/>
              <w:autoSpaceDN w:val="0"/>
              <w:adjustRightInd w:val="0"/>
              <w:jc w:val="center"/>
              <w:rPr>
                <w:b/>
                <w:color w:val="404040" w:themeColor="text1" w:themeTint="BF"/>
              </w:rPr>
            </w:pPr>
            <w:r w:rsidRPr="00D76F91">
              <w:rPr>
                <w:b/>
                <w:color w:val="404040" w:themeColor="text1" w:themeTint="BF"/>
              </w:rPr>
              <w:t>Symbol</w:t>
            </w:r>
          </w:p>
        </w:tc>
        <w:tc>
          <w:tcPr>
            <w:tcW w:w="883" w:type="dxa"/>
            <w:vAlign w:val="center"/>
          </w:tcPr>
          <w:p w:rsidR="00525800" w:rsidRPr="00D76F91" w:rsidRDefault="00525800" w:rsidP="00F74D51">
            <w:pPr>
              <w:autoSpaceDE w:val="0"/>
              <w:autoSpaceDN w:val="0"/>
              <w:adjustRightInd w:val="0"/>
              <w:jc w:val="center"/>
              <w:rPr>
                <w:b/>
                <w:color w:val="404040" w:themeColor="text1" w:themeTint="BF"/>
              </w:rPr>
            </w:pPr>
            <w:r w:rsidRPr="00D76F91">
              <w:rPr>
                <w:b/>
                <w:color w:val="404040" w:themeColor="text1" w:themeTint="BF"/>
              </w:rPr>
              <w:t>Waga</w:t>
            </w:r>
          </w:p>
        </w:tc>
      </w:tr>
      <w:tr w:rsidR="00563D88" w:rsidRPr="00D76F91" w:rsidTr="00F02350">
        <w:tc>
          <w:tcPr>
            <w:tcW w:w="595" w:type="dxa"/>
          </w:tcPr>
          <w:p w:rsidR="00525800" w:rsidRPr="00D76F91" w:rsidRDefault="00F02350" w:rsidP="00F74D51">
            <w:pPr>
              <w:autoSpaceDE w:val="0"/>
              <w:autoSpaceDN w:val="0"/>
              <w:adjustRightInd w:val="0"/>
              <w:rPr>
                <w:color w:val="404040" w:themeColor="text1" w:themeTint="BF"/>
              </w:rPr>
            </w:pPr>
            <w:r w:rsidRPr="00D76F91">
              <w:rPr>
                <w:color w:val="404040" w:themeColor="text1" w:themeTint="BF"/>
              </w:rPr>
              <w:t>1</w:t>
            </w:r>
          </w:p>
        </w:tc>
        <w:tc>
          <w:tcPr>
            <w:tcW w:w="6326" w:type="dxa"/>
            <w:vAlign w:val="center"/>
          </w:tcPr>
          <w:p w:rsidR="00525800" w:rsidRPr="00D76F91" w:rsidRDefault="00525800" w:rsidP="00F74D51">
            <w:pPr>
              <w:autoSpaceDE w:val="0"/>
              <w:autoSpaceDN w:val="0"/>
              <w:adjustRightInd w:val="0"/>
              <w:rPr>
                <w:b/>
                <w:color w:val="404040" w:themeColor="text1" w:themeTint="BF"/>
              </w:rPr>
            </w:pPr>
            <w:r w:rsidRPr="00D76F91">
              <w:rPr>
                <w:b/>
                <w:color w:val="404040" w:themeColor="text1" w:themeTint="BF"/>
              </w:rPr>
              <w:t>Cena</w:t>
            </w:r>
          </w:p>
        </w:tc>
        <w:tc>
          <w:tcPr>
            <w:tcW w:w="891" w:type="dxa"/>
            <w:vAlign w:val="center"/>
          </w:tcPr>
          <w:p w:rsidR="00525800" w:rsidRPr="00D76F91" w:rsidRDefault="00525800" w:rsidP="00F74D51">
            <w:pPr>
              <w:autoSpaceDE w:val="0"/>
              <w:autoSpaceDN w:val="0"/>
              <w:adjustRightInd w:val="0"/>
              <w:jc w:val="center"/>
              <w:rPr>
                <w:color w:val="404040" w:themeColor="text1" w:themeTint="BF"/>
              </w:rPr>
            </w:pPr>
            <w:r w:rsidRPr="00D76F91">
              <w:rPr>
                <w:color w:val="404040" w:themeColor="text1" w:themeTint="BF"/>
              </w:rPr>
              <w:t>C</w:t>
            </w:r>
          </w:p>
        </w:tc>
        <w:tc>
          <w:tcPr>
            <w:tcW w:w="883" w:type="dxa"/>
            <w:vAlign w:val="center"/>
          </w:tcPr>
          <w:p w:rsidR="00525800" w:rsidRPr="00D76F91" w:rsidRDefault="002C5787" w:rsidP="00F74D51">
            <w:pPr>
              <w:autoSpaceDE w:val="0"/>
              <w:autoSpaceDN w:val="0"/>
              <w:adjustRightInd w:val="0"/>
              <w:jc w:val="center"/>
              <w:rPr>
                <w:color w:val="404040" w:themeColor="text1" w:themeTint="BF"/>
              </w:rPr>
            </w:pPr>
            <w:r w:rsidRPr="00D76F91">
              <w:rPr>
                <w:color w:val="404040" w:themeColor="text1" w:themeTint="BF"/>
              </w:rPr>
              <w:t>6</w:t>
            </w:r>
            <w:r w:rsidR="00525800" w:rsidRPr="00D76F91">
              <w:rPr>
                <w:color w:val="404040" w:themeColor="text1" w:themeTint="BF"/>
              </w:rPr>
              <w:t>0</w:t>
            </w:r>
          </w:p>
        </w:tc>
      </w:tr>
      <w:tr w:rsidR="00563D88" w:rsidRPr="00D76F91" w:rsidTr="00F02350">
        <w:tc>
          <w:tcPr>
            <w:tcW w:w="595" w:type="dxa"/>
          </w:tcPr>
          <w:p w:rsidR="00525800" w:rsidRPr="00D76F91" w:rsidRDefault="00F02350" w:rsidP="00F74D51">
            <w:pPr>
              <w:autoSpaceDE w:val="0"/>
              <w:autoSpaceDN w:val="0"/>
              <w:adjustRightInd w:val="0"/>
              <w:rPr>
                <w:color w:val="404040" w:themeColor="text1" w:themeTint="BF"/>
              </w:rPr>
            </w:pPr>
            <w:r w:rsidRPr="00D76F91">
              <w:rPr>
                <w:color w:val="404040" w:themeColor="text1" w:themeTint="BF"/>
              </w:rPr>
              <w:t>2</w:t>
            </w:r>
          </w:p>
        </w:tc>
        <w:tc>
          <w:tcPr>
            <w:tcW w:w="6326" w:type="dxa"/>
            <w:vAlign w:val="center"/>
          </w:tcPr>
          <w:p w:rsidR="00525800" w:rsidRPr="00D76F91" w:rsidRDefault="002C5787" w:rsidP="00F74D51">
            <w:pPr>
              <w:autoSpaceDE w:val="0"/>
              <w:autoSpaceDN w:val="0"/>
              <w:adjustRightInd w:val="0"/>
              <w:rPr>
                <w:b/>
                <w:color w:val="404040" w:themeColor="text1" w:themeTint="BF"/>
              </w:rPr>
            </w:pPr>
            <w:r w:rsidRPr="00D76F91">
              <w:rPr>
                <w:b/>
                <w:color w:val="404040" w:themeColor="text1" w:themeTint="BF"/>
              </w:rPr>
              <w:t>Termin dostawy</w:t>
            </w:r>
          </w:p>
        </w:tc>
        <w:tc>
          <w:tcPr>
            <w:tcW w:w="891" w:type="dxa"/>
            <w:vAlign w:val="center"/>
          </w:tcPr>
          <w:p w:rsidR="00525800" w:rsidRPr="00D76F91" w:rsidRDefault="00525800" w:rsidP="00F74D51">
            <w:pPr>
              <w:autoSpaceDE w:val="0"/>
              <w:autoSpaceDN w:val="0"/>
              <w:adjustRightInd w:val="0"/>
              <w:jc w:val="center"/>
              <w:rPr>
                <w:color w:val="404040" w:themeColor="text1" w:themeTint="BF"/>
              </w:rPr>
            </w:pPr>
            <w:r w:rsidRPr="00D76F91">
              <w:rPr>
                <w:color w:val="404040" w:themeColor="text1" w:themeTint="BF"/>
              </w:rPr>
              <w:t>D</w:t>
            </w:r>
          </w:p>
        </w:tc>
        <w:tc>
          <w:tcPr>
            <w:tcW w:w="883" w:type="dxa"/>
            <w:vAlign w:val="center"/>
          </w:tcPr>
          <w:p w:rsidR="00525800" w:rsidRPr="00D76F91" w:rsidRDefault="00EF2443" w:rsidP="00F74D51">
            <w:pPr>
              <w:autoSpaceDE w:val="0"/>
              <w:autoSpaceDN w:val="0"/>
              <w:adjustRightInd w:val="0"/>
              <w:jc w:val="center"/>
              <w:rPr>
                <w:color w:val="404040" w:themeColor="text1" w:themeTint="BF"/>
              </w:rPr>
            </w:pPr>
            <w:r w:rsidRPr="00D76F91">
              <w:rPr>
                <w:color w:val="404040" w:themeColor="text1" w:themeTint="BF"/>
              </w:rPr>
              <w:t>20</w:t>
            </w:r>
          </w:p>
        </w:tc>
      </w:tr>
      <w:tr w:rsidR="00EF2443" w:rsidRPr="00D76F91" w:rsidTr="00F02350">
        <w:tc>
          <w:tcPr>
            <w:tcW w:w="595" w:type="dxa"/>
          </w:tcPr>
          <w:p w:rsidR="00EF2443" w:rsidRPr="00D76F91" w:rsidRDefault="00EF2443" w:rsidP="00F74D51">
            <w:pPr>
              <w:autoSpaceDE w:val="0"/>
              <w:autoSpaceDN w:val="0"/>
              <w:adjustRightInd w:val="0"/>
              <w:rPr>
                <w:color w:val="404040" w:themeColor="text1" w:themeTint="BF"/>
              </w:rPr>
            </w:pPr>
            <w:r w:rsidRPr="00D76F91">
              <w:rPr>
                <w:color w:val="404040" w:themeColor="text1" w:themeTint="BF"/>
              </w:rPr>
              <w:t>3</w:t>
            </w:r>
          </w:p>
        </w:tc>
        <w:tc>
          <w:tcPr>
            <w:tcW w:w="6326" w:type="dxa"/>
            <w:vAlign w:val="center"/>
          </w:tcPr>
          <w:p w:rsidR="00EF2443" w:rsidRPr="00D76F91" w:rsidRDefault="00EF2443" w:rsidP="00F74D51">
            <w:pPr>
              <w:autoSpaceDE w:val="0"/>
              <w:autoSpaceDN w:val="0"/>
              <w:adjustRightInd w:val="0"/>
              <w:rPr>
                <w:b/>
                <w:color w:val="404040" w:themeColor="text1" w:themeTint="BF"/>
              </w:rPr>
            </w:pPr>
            <w:r w:rsidRPr="00D76F91">
              <w:rPr>
                <w:b/>
                <w:color w:val="404040" w:themeColor="text1" w:themeTint="BF"/>
              </w:rPr>
              <w:t>Okres gwarancji</w:t>
            </w:r>
          </w:p>
        </w:tc>
        <w:tc>
          <w:tcPr>
            <w:tcW w:w="891" w:type="dxa"/>
            <w:vAlign w:val="center"/>
          </w:tcPr>
          <w:p w:rsidR="00EF2443" w:rsidRPr="00D76F91" w:rsidRDefault="00EF2443" w:rsidP="00F74D51">
            <w:pPr>
              <w:autoSpaceDE w:val="0"/>
              <w:autoSpaceDN w:val="0"/>
              <w:adjustRightInd w:val="0"/>
              <w:jc w:val="center"/>
              <w:rPr>
                <w:color w:val="404040" w:themeColor="text1" w:themeTint="BF"/>
              </w:rPr>
            </w:pPr>
            <w:r w:rsidRPr="00D76F91">
              <w:rPr>
                <w:color w:val="404040" w:themeColor="text1" w:themeTint="BF"/>
              </w:rPr>
              <w:t>G</w:t>
            </w:r>
          </w:p>
        </w:tc>
        <w:tc>
          <w:tcPr>
            <w:tcW w:w="883" w:type="dxa"/>
            <w:vAlign w:val="center"/>
          </w:tcPr>
          <w:p w:rsidR="00EF2443" w:rsidRPr="00D76F91" w:rsidRDefault="00EF2443" w:rsidP="00F74D51">
            <w:pPr>
              <w:autoSpaceDE w:val="0"/>
              <w:autoSpaceDN w:val="0"/>
              <w:adjustRightInd w:val="0"/>
              <w:jc w:val="center"/>
              <w:rPr>
                <w:color w:val="404040" w:themeColor="text1" w:themeTint="BF"/>
              </w:rPr>
            </w:pPr>
            <w:r w:rsidRPr="00D76F91">
              <w:rPr>
                <w:color w:val="404040" w:themeColor="text1" w:themeTint="BF"/>
              </w:rPr>
              <w:t>20</w:t>
            </w:r>
          </w:p>
        </w:tc>
      </w:tr>
      <w:tr w:rsidR="00525800" w:rsidRPr="00D76F91" w:rsidTr="00F02350">
        <w:tc>
          <w:tcPr>
            <w:tcW w:w="595" w:type="dxa"/>
          </w:tcPr>
          <w:p w:rsidR="00525800" w:rsidRPr="00D76F91" w:rsidRDefault="00525800" w:rsidP="00F74D51">
            <w:pPr>
              <w:autoSpaceDE w:val="0"/>
              <w:autoSpaceDN w:val="0"/>
              <w:adjustRightInd w:val="0"/>
              <w:jc w:val="right"/>
              <w:rPr>
                <w:color w:val="404040" w:themeColor="text1" w:themeTint="BF"/>
              </w:rPr>
            </w:pPr>
          </w:p>
        </w:tc>
        <w:tc>
          <w:tcPr>
            <w:tcW w:w="6326" w:type="dxa"/>
            <w:vAlign w:val="center"/>
          </w:tcPr>
          <w:p w:rsidR="00525800" w:rsidRPr="00D76F91" w:rsidRDefault="00525800" w:rsidP="00F74D51">
            <w:pPr>
              <w:autoSpaceDE w:val="0"/>
              <w:autoSpaceDN w:val="0"/>
              <w:adjustRightInd w:val="0"/>
              <w:jc w:val="right"/>
              <w:rPr>
                <w:color w:val="404040" w:themeColor="text1" w:themeTint="BF"/>
              </w:rPr>
            </w:pPr>
            <w:r w:rsidRPr="00D76F91">
              <w:rPr>
                <w:color w:val="404040" w:themeColor="text1" w:themeTint="BF"/>
              </w:rPr>
              <w:t>Razem:</w:t>
            </w:r>
          </w:p>
        </w:tc>
        <w:tc>
          <w:tcPr>
            <w:tcW w:w="891" w:type="dxa"/>
            <w:vAlign w:val="center"/>
          </w:tcPr>
          <w:p w:rsidR="00525800" w:rsidRPr="00D76F91" w:rsidRDefault="00525800" w:rsidP="00F74D51">
            <w:pPr>
              <w:autoSpaceDE w:val="0"/>
              <w:autoSpaceDN w:val="0"/>
              <w:adjustRightInd w:val="0"/>
              <w:jc w:val="center"/>
              <w:rPr>
                <w:color w:val="404040" w:themeColor="text1" w:themeTint="BF"/>
              </w:rPr>
            </w:pPr>
          </w:p>
        </w:tc>
        <w:tc>
          <w:tcPr>
            <w:tcW w:w="883" w:type="dxa"/>
            <w:vAlign w:val="center"/>
          </w:tcPr>
          <w:p w:rsidR="00525800" w:rsidRPr="00D76F91" w:rsidRDefault="00525800" w:rsidP="00F74D51">
            <w:pPr>
              <w:autoSpaceDE w:val="0"/>
              <w:autoSpaceDN w:val="0"/>
              <w:adjustRightInd w:val="0"/>
              <w:jc w:val="center"/>
              <w:rPr>
                <w:color w:val="404040" w:themeColor="text1" w:themeTint="BF"/>
              </w:rPr>
            </w:pPr>
            <w:r w:rsidRPr="00D76F91">
              <w:rPr>
                <w:color w:val="404040" w:themeColor="text1" w:themeTint="BF"/>
              </w:rPr>
              <w:t>100</w:t>
            </w:r>
          </w:p>
        </w:tc>
      </w:tr>
    </w:tbl>
    <w:p w:rsidR="00525800" w:rsidRPr="00D76F91" w:rsidRDefault="00525800" w:rsidP="00A836F0">
      <w:pPr>
        <w:rPr>
          <w:color w:val="404040" w:themeColor="text1" w:themeTint="BF"/>
        </w:rPr>
      </w:pPr>
    </w:p>
    <w:p w:rsidR="00525800" w:rsidRPr="00D76F91" w:rsidRDefault="00525800" w:rsidP="00F74D51">
      <w:pPr>
        <w:pStyle w:val="Akapitzlist"/>
        <w:numPr>
          <w:ilvl w:val="0"/>
          <w:numId w:val="22"/>
        </w:numPr>
        <w:jc w:val="left"/>
        <w:rPr>
          <w:color w:val="404040" w:themeColor="text1" w:themeTint="BF"/>
        </w:rPr>
      </w:pPr>
      <w:r w:rsidRPr="00D76F91">
        <w:rPr>
          <w:color w:val="404040" w:themeColor="text1" w:themeTint="BF"/>
        </w:rPr>
        <w:t xml:space="preserve">Punktacja w kryterium </w:t>
      </w:r>
      <w:r w:rsidRPr="00D76F91">
        <w:rPr>
          <w:b/>
          <w:color w:val="404040" w:themeColor="text1" w:themeTint="BF"/>
        </w:rPr>
        <w:t>Cena</w:t>
      </w:r>
      <w:r w:rsidRPr="00D76F91">
        <w:rPr>
          <w:color w:val="404040" w:themeColor="text1" w:themeTint="BF"/>
        </w:rPr>
        <w:t xml:space="preserve"> zostanie wyliczona w następujący sposób (maksymalna liczba punktów: </w:t>
      </w:r>
      <w:r w:rsidR="00D76F91">
        <w:rPr>
          <w:color w:val="404040" w:themeColor="text1" w:themeTint="BF"/>
        </w:rPr>
        <w:t>6</w:t>
      </w:r>
      <w:r w:rsidRPr="00D76F91">
        <w:rPr>
          <w:color w:val="404040" w:themeColor="text1" w:themeTint="BF"/>
        </w:rPr>
        <w:t>0):</w:t>
      </w:r>
    </w:p>
    <w:p w:rsidR="00525800" w:rsidRPr="00D76F91" w:rsidRDefault="00525800" w:rsidP="00F74D51">
      <w:pPr>
        <w:pStyle w:val="Akapitzlist"/>
        <w:ind w:left="360"/>
        <w:rPr>
          <w:color w:val="404040" w:themeColor="text1" w:themeTint="BF"/>
        </w:rPr>
      </w:pPr>
    </w:p>
    <w:p w:rsidR="00525800" w:rsidRPr="00D76F91" w:rsidRDefault="00525800" w:rsidP="00F74D51">
      <w:pPr>
        <w:pStyle w:val="Akapitzlist"/>
        <w:ind w:left="360"/>
        <w:rPr>
          <w:color w:val="404040" w:themeColor="text1" w:themeTint="BF"/>
        </w:rPr>
      </w:pPr>
      <w:r w:rsidRPr="00D76F91">
        <w:rPr>
          <w:b/>
          <w:color w:val="404040" w:themeColor="text1" w:themeTint="BF"/>
        </w:rPr>
        <w:t>C</w:t>
      </w:r>
      <w:r w:rsidRPr="00D76F91">
        <w:rPr>
          <w:b/>
          <w:color w:val="404040" w:themeColor="text1" w:themeTint="BF"/>
          <w:vertAlign w:val="subscript"/>
        </w:rPr>
        <w:t>W</w:t>
      </w:r>
      <w:r w:rsidRPr="00D76F91">
        <w:rPr>
          <w:b/>
          <w:color w:val="404040" w:themeColor="text1" w:themeTint="BF"/>
        </w:rPr>
        <w:t xml:space="preserve"> </w:t>
      </w:r>
      <w:r w:rsidRPr="00D76F91">
        <w:rPr>
          <w:color w:val="404040" w:themeColor="text1" w:themeTint="BF"/>
        </w:rPr>
        <w:t>– cena za realizację przedmiotu zamówienia zaproponowana przez Wykonawcę</w:t>
      </w:r>
    </w:p>
    <w:p w:rsidR="00525800" w:rsidRPr="00D76F91" w:rsidRDefault="00525800" w:rsidP="00F74D51">
      <w:pPr>
        <w:pStyle w:val="Akapitzlist"/>
        <w:ind w:left="360"/>
        <w:rPr>
          <w:color w:val="404040" w:themeColor="text1" w:themeTint="BF"/>
        </w:rPr>
      </w:pPr>
      <w:r w:rsidRPr="00D76F91">
        <w:rPr>
          <w:b/>
          <w:color w:val="404040" w:themeColor="text1" w:themeTint="BF"/>
        </w:rPr>
        <w:t>C</w:t>
      </w:r>
      <w:r w:rsidRPr="00D76F91">
        <w:rPr>
          <w:b/>
          <w:color w:val="404040" w:themeColor="text1" w:themeTint="BF"/>
          <w:vertAlign w:val="subscript"/>
        </w:rPr>
        <w:t>min</w:t>
      </w:r>
      <w:r w:rsidRPr="00D76F91">
        <w:rPr>
          <w:color w:val="404040" w:themeColor="text1" w:themeTint="BF"/>
        </w:rPr>
        <w:t xml:space="preserve"> – najniższa cena za realizację przedmiotu zamówienia spośród złożonych ofert.</w:t>
      </w:r>
    </w:p>
    <w:p w:rsidR="00525800" w:rsidRPr="00D76F91" w:rsidRDefault="00525800" w:rsidP="00F74D51">
      <w:pPr>
        <w:pStyle w:val="Akapitzlist"/>
        <w:ind w:left="360"/>
        <w:rPr>
          <w:color w:val="404040" w:themeColor="text1" w:themeTint="BF"/>
        </w:rPr>
      </w:pPr>
    </w:p>
    <w:p w:rsidR="00525800" w:rsidRPr="00D76F91" w:rsidRDefault="00525800" w:rsidP="00A836F0">
      <w:pPr>
        <w:pStyle w:val="Akapitzlist"/>
        <w:ind w:left="360"/>
        <w:jc w:val="center"/>
        <w:rPr>
          <w:b/>
          <w:color w:val="404040" w:themeColor="text1" w:themeTint="BF"/>
        </w:rPr>
      </w:pPr>
      <w:r w:rsidRPr="00D76F91">
        <w:rPr>
          <w:b/>
          <w:color w:val="404040" w:themeColor="text1" w:themeTint="BF"/>
        </w:rPr>
        <w:t xml:space="preserve">C </w:t>
      </w:r>
      <w:r w:rsidRPr="00D76F91">
        <w:rPr>
          <w:b/>
          <w:color w:val="404040" w:themeColor="text1" w:themeTint="BF"/>
          <w:vertAlign w:val="subscript"/>
        </w:rPr>
        <w:t xml:space="preserve"> </w:t>
      </w:r>
      <w:r w:rsidRPr="00D76F91">
        <w:rPr>
          <w:b/>
          <w:color w:val="404040" w:themeColor="text1" w:themeTint="BF"/>
        </w:rPr>
        <w:t>= C</w:t>
      </w:r>
      <w:r w:rsidRPr="00D76F91">
        <w:rPr>
          <w:b/>
          <w:color w:val="404040" w:themeColor="text1" w:themeTint="BF"/>
          <w:vertAlign w:val="subscript"/>
        </w:rPr>
        <w:t xml:space="preserve">min </w:t>
      </w:r>
      <w:r w:rsidRPr="00D76F91">
        <w:rPr>
          <w:b/>
          <w:color w:val="404040" w:themeColor="text1" w:themeTint="BF"/>
        </w:rPr>
        <w:t>/ C</w:t>
      </w:r>
      <w:r w:rsidRPr="00D76F91">
        <w:rPr>
          <w:b/>
          <w:color w:val="404040" w:themeColor="text1" w:themeTint="BF"/>
          <w:vertAlign w:val="subscript"/>
        </w:rPr>
        <w:t xml:space="preserve">W </w:t>
      </w:r>
      <w:r w:rsidR="00A836F0" w:rsidRPr="00D76F91">
        <w:rPr>
          <w:b/>
          <w:color w:val="404040" w:themeColor="text1" w:themeTint="BF"/>
        </w:rPr>
        <w:t>x</w:t>
      </w:r>
      <w:r w:rsidRPr="00D76F91">
        <w:rPr>
          <w:b/>
          <w:color w:val="404040" w:themeColor="text1" w:themeTint="BF"/>
        </w:rPr>
        <w:t xml:space="preserve"> </w:t>
      </w:r>
      <w:r w:rsidR="0044395F" w:rsidRPr="00D76F91">
        <w:rPr>
          <w:b/>
          <w:color w:val="404040" w:themeColor="text1" w:themeTint="BF"/>
        </w:rPr>
        <w:t>6</w:t>
      </w:r>
      <w:r w:rsidRPr="00D76F91">
        <w:rPr>
          <w:b/>
          <w:color w:val="404040" w:themeColor="text1" w:themeTint="BF"/>
        </w:rPr>
        <w:t>0</w:t>
      </w:r>
    </w:p>
    <w:p w:rsidR="00525800" w:rsidRPr="00D76F91" w:rsidRDefault="00525800" w:rsidP="00F74D51">
      <w:pPr>
        <w:pStyle w:val="Akapitzlist"/>
        <w:numPr>
          <w:ilvl w:val="0"/>
          <w:numId w:val="22"/>
        </w:numPr>
        <w:jc w:val="left"/>
        <w:rPr>
          <w:color w:val="404040" w:themeColor="text1" w:themeTint="BF"/>
        </w:rPr>
      </w:pPr>
      <w:r w:rsidRPr="00D76F91">
        <w:rPr>
          <w:color w:val="404040" w:themeColor="text1" w:themeTint="BF"/>
        </w:rPr>
        <w:lastRenderedPageBreak/>
        <w:t xml:space="preserve">Punktacja w kryterium </w:t>
      </w:r>
      <w:r w:rsidR="002C5787" w:rsidRPr="00D76F91">
        <w:rPr>
          <w:b/>
          <w:color w:val="404040" w:themeColor="text1" w:themeTint="BF"/>
        </w:rPr>
        <w:t>Termin dostawy</w:t>
      </w:r>
      <w:r w:rsidRPr="00D76F91">
        <w:rPr>
          <w:b/>
          <w:color w:val="404040" w:themeColor="text1" w:themeTint="BF"/>
        </w:rPr>
        <w:t xml:space="preserve"> </w:t>
      </w:r>
      <w:r w:rsidRPr="00D76F91">
        <w:rPr>
          <w:color w:val="404040" w:themeColor="text1" w:themeTint="BF"/>
        </w:rPr>
        <w:t xml:space="preserve">zostanie wyliczona w następujący sposób (maksymalna liczba punktów: </w:t>
      </w:r>
      <w:r w:rsidR="00EF2443" w:rsidRPr="00D76F91">
        <w:rPr>
          <w:color w:val="404040" w:themeColor="text1" w:themeTint="BF"/>
        </w:rPr>
        <w:t>2</w:t>
      </w:r>
      <w:r w:rsidR="002C5787" w:rsidRPr="00D76F91">
        <w:rPr>
          <w:color w:val="404040" w:themeColor="text1" w:themeTint="BF"/>
        </w:rPr>
        <w:t>0</w:t>
      </w:r>
      <w:r w:rsidRPr="00D76F91">
        <w:rPr>
          <w:color w:val="404040" w:themeColor="text1" w:themeTint="BF"/>
        </w:rPr>
        <w:t>):</w:t>
      </w:r>
    </w:p>
    <w:p w:rsidR="00EF2443" w:rsidRPr="00D76F91" w:rsidRDefault="00EF2443" w:rsidP="00EF2443">
      <w:pPr>
        <w:pStyle w:val="Akapitzlist"/>
        <w:ind w:left="360"/>
        <w:rPr>
          <w:b/>
          <w:color w:val="404040" w:themeColor="text1" w:themeTint="BF"/>
        </w:rPr>
      </w:pPr>
      <w:r w:rsidRPr="00D76F91">
        <w:rPr>
          <w:color w:val="404040" w:themeColor="text1" w:themeTint="BF"/>
        </w:rPr>
        <w:t xml:space="preserve">Wykonawca, który zaoferuje termin dostawy do </w:t>
      </w:r>
      <w:r w:rsidR="00D76F91">
        <w:rPr>
          <w:color w:val="404040" w:themeColor="text1" w:themeTint="BF"/>
        </w:rPr>
        <w:t>3 tygodni od dnia zawarcia umowy</w:t>
      </w:r>
      <w:r w:rsidRPr="00D76F91">
        <w:rPr>
          <w:color w:val="404040" w:themeColor="text1" w:themeTint="BF"/>
        </w:rPr>
        <w:t xml:space="preserve">, otrzyma </w:t>
      </w:r>
      <w:r w:rsidRPr="00D76F91">
        <w:rPr>
          <w:b/>
          <w:color w:val="404040" w:themeColor="text1" w:themeTint="BF"/>
        </w:rPr>
        <w:t>20</w:t>
      </w:r>
      <w:r w:rsidR="006D08E4" w:rsidRPr="00D76F91">
        <w:rPr>
          <w:color w:val="404040" w:themeColor="text1" w:themeTint="BF"/>
        </w:rPr>
        <w:t xml:space="preserve"> punktów</w:t>
      </w:r>
      <w:r w:rsidRPr="00D76F91">
        <w:rPr>
          <w:b/>
          <w:color w:val="404040" w:themeColor="text1" w:themeTint="BF"/>
        </w:rPr>
        <w:t>.</w:t>
      </w:r>
    </w:p>
    <w:p w:rsidR="00EF2443" w:rsidRPr="00D76F91" w:rsidRDefault="00EF2443" w:rsidP="00EF2443">
      <w:pPr>
        <w:pStyle w:val="Akapitzlist"/>
        <w:ind w:left="360"/>
        <w:rPr>
          <w:color w:val="404040" w:themeColor="text1" w:themeTint="BF"/>
        </w:rPr>
      </w:pPr>
      <w:r w:rsidRPr="00D76F91">
        <w:rPr>
          <w:color w:val="404040" w:themeColor="text1" w:themeTint="BF"/>
        </w:rPr>
        <w:t xml:space="preserve">Wykonawca, który zaoferuje termin dostawy </w:t>
      </w:r>
      <w:r w:rsidR="00D76F91">
        <w:rPr>
          <w:color w:val="404040" w:themeColor="text1" w:themeTint="BF"/>
        </w:rPr>
        <w:t>do 4 tygodni od dnia zawarcia umowy</w:t>
      </w:r>
      <w:r w:rsidRPr="00D76F91">
        <w:rPr>
          <w:color w:val="404040" w:themeColor="text1" w:themeTint="BF"/>
        </w:rPr>
        <w:t xml:space="preserve">, otrzyma </w:t>
      </w:r>
      <w:r w:rsidRPr="00D76F91">
        <w:rPr>
          <w:b/>
          <w:color w:val="404040" w:themeColor="text1" w:themeTint="BF"/>
        </w:rPr>
        <w:t>10</w:t>
      </w:r>
      <w:r w:rsidR="006D08E4" w:rsidRPr="00D76F91">
        <w:rPr>
          <w:color w:val="404040" w:themeColor="text1" w:themeTint="BF"/>
        </w:rPr>
        <w:t xml:space="preserve"> punktów</w:t>
      </w:r>
      <w:r w:rsidRPr="00D76F91">
        <w:rPr>
          <w:b/>
          <w:color w:val="404040" w:themeColor="text1" w:themeTint="BF"/>
        </w:rPr>
        <w:t>.</w:t>
      </w:r>
    </w:p>
    <w:p w:rsidR="00195282" w:rsidRPr="00D76F91" w:rsidRDefault="00EF2443" w:rsidP="00A836F0">
      <w:pPr>
        <w:pStyle w:val="Akapitzlist"/>
        <w:ind w:left="360"/>
        <w:rPr>
          <w:b/>
          <w:color w:val="404040" w:themeColor="text1" w:themeTint="BF"/>
        </w:rPr>
      </w:pPr>
      <w:r w:rsidRPr="00D76F91">
        <w:rPr>
          <w:color w:val="404040" w:themeColor="text1" w:themeTint="BF"/>
        </w:rPr>
        <w:t>Wykonawca, który zaoferuje termin dostawy po</w:t>
      </w:r>
      <w:r w:rsidR="00D76F91">
        <w:rPr>
          <w:color w:val="404040" w:themeColor="text1" w:themeTint="BF"/>
        </w:rPr>
        <w:t xml:space="preserve">wyżej 4 tygodni </w:t>
      </w:r>
      <w:r w:rsidR="007039F6">
        <w:rPr>
          <w:color w:val="404040" w:themeColor="text1" w:themeTint="BF"/>
        </w:rPr>
        <w:t xml:space="preserve">do 6 tygodni </w:t>
      </w:r>
      <w:r w:rsidR="00D76F91">
        <w:rPr>
          <w:color w:val="404040" w:themeColor="text1" w:themeTint="BF"/>
        </w:rPr>
        <w:t>od dnia zawarcia umowy</w:t>
      </w:r>
      <w:r w:rsidRPr="00D76F91">
        <w:rPr>
          <w:color w:val="404040" w:themeColor="text1" w:themeTint="BF"/>
        </w:rPr>
        <w:t xml:space="preserve">, otrzyma </w:t>
      </w:r>
      <w:r w:rsidRPr="00D76F91">
        <w:rPr>
          <w:b/>
          <w:color w:val="404040" w:themeColor="text1" w:themeTint="BF"/>
        </w:rPr>
        <w:t>0</w:t>
      </w:r>
      <w:r w:rsidR="00A836F0" w:rsidRPr="00D76F91">
        <w:rPr>
          <w:color w:val="404040" w:themeColor="text1" w:themeTint="BF"/>
        </w:rPr>
        <w:t xml:space="preserve"> punktów.</w:t>
      </w:r>
    </w:p>
    <w:p w:rsidR="00EF2443" w:rsidRPr="00D76F91" w:rsidRDefault="00EF2443" w:rsidP="00EF2443">
      <w:pPr>
        <w:pStyle w:val="Akapitzlist"/>
        <w:numPr>
          <w:ilvl w:val="0"/>
          <w:numId w:val="22"/>
        </w:numPr>
        <w:jc w:val="left"/>
        <w:rPr>
          <w:color w:val="404040" w:themeColor="text1" w:themeTint="BF"/>
        </w:rPr>
      </w:pPr>
      <w:r w:rsidRPr="00D76F91">
        <w:rPr>
          <w:color w:val="404040" w:themeColor="text1" w:themeTint="BF"/>
        </w:rPr>
        <w:t xml:space="preserve">Punktacja w kryterium </w:t>
      </w:r>
      <w:r w:rsidRPr="00D76F91">
        <w:rPr>
          <w:b/>
          <w:color w:val="404040" w:themeColor="text1" w:themeTint="BF"/>
        </w:rPr>
        <w:t xml:space="preserve">Okres Gwarancji </w:t>
      </w:r>
      <w:r w:rsidRPr="00D76F91">
        <w:rPr>
          <w:color w:val="404040" w:themeColor="text1" w:themeTint="BF"/>
        </w:rPr>
        <w:t>zostanie wyliczona w następujący sposób (maksymalna liczba punktów: 20):</w:t>
      </w:r>
    </w:p>
    <w:p w:rsidR="00EF2443" w:rsidRPr="00D76F91" w:rsidRDefault="00EF2443" w:rsidP="00EF2443">
      <w:pPr>
        <w:pStyle w:val="Akapitzlist"/>
        <w:ind w:left="360"/>
        <w:jc w:val="left"/>
        <w:rPr>
          <w:color w:val="404040" w:themeColor="text1" w:themeTint="BF"/>
        </w:rPr>
      </w:pPr>
      <w:r w:rsidRPr="00D76F91">
        <w:rPr>
          <w:color w:val="404040" w:themeColor="text1" w:themeTint="BF"/>
        </w:rPr>
        <w:t>Wykonawca, który zaoferuje</w:t>
      </w:r>
      <w:r w:rsidR="006D08E4" w:rsidRPr="00D76F91">
        <w:rPr>
          <w:color w:val="404040" w:themeColor="text1" w:themeTint="BF"/>
        </w:rPr>
        <w:t xml:space="preserve"> termin gwarancji dłuższy niż 72 miesiące, otrzyma </w:t>
      </w:r>
      <w:r w:rsidR="006D08E4" w:rsidRPr="00D76F91">
        <w:rPr>
          <w:b/>
          <w:color w:val="404040" w:themeColor="text1" w:themeTint="BF"/>
        </w:rPr>
        <w:t xml:space="preserve">20 </w:t>
      </w:r>
      <w:r w:rsidR="006D08E4" w:rsidRPr="00D76F91">
        <w:rPr>
          <w:color w:val="404040" w:themeColor="text1" w:themeTint="BF"/>
        </w:rPr>
        <w:t>punktów;</w:t>
      </w:r>
    </w:p>
    <w:p w:rsidR="006D08E4" w:rsidRPr="00D76F91" w:rsidRDefault="006D08E4" w:rsidP="006D08E4">
      <w:pPr>
        <w:pStyle w:val="Akapitzlist"/>
        <w:ind w:left="360"/>
        <w:jc w:val="left"/>
        <w:rPr>
          <w:color w:val="404040" w:themeColor="text1" w:themeTint="BF"/>
        </w:rPr>
      </w:pPr>
      <w:r w:rsidRPr="00D76F91">
        <w:rPr>
          <w:color w:val="404040" w:themeColor="text1" w:themeTint="BF"/>
        </w:rPr>
        <w:t xml:space="preserve">Wykonawca, który zaoferuje termin gwarancji dłuższy niż 61 miesięcy a równy lub krótszy niż 72 miesiące, otrzyma </w:t>
      </w:r>
      <w:r w:rsidRPr="00D76F91">
        <w:rPr>
          <w:b/>
          <w:color w:val="404040" w:themeColor="text1" w:themeTint="BF"/>
        </w:rPr>
        <w:t>10</w:t>
      </w:r>
      <w:r w:rsidRPr="00D76F91">
        <w:rPr>
          <w:color w:val="404040" w:themeColor="text1" w:themeTint="BF"/>
        </w:rPr>
        <w:t xml:space="preserve"> punktów;</w:t>
      </w:r>
    </w:p>
    <w:p w:rsidR="00EF2443" w:rsidRPr="00D76F91" w:rsidRDefault="006D08E4" w:rsidP="00A836F0">
      <w:pPr>
        <w:pStyle w:val="Akapitzlist"/>
        <w:ind w:left="360"/>
        <w:jc w:val="left"/>
        <w:rPr>
          <w:color w:val="404040" w:themeColor="text1" w:themeTint="BF"/>
        </w:rPr>
      </w:pPr>
      <w:r w:rsidRPr="00D76F91">
        <w:rPr>
          <w:color w:val="404040" w:themeColor="text1" w:themeTint="BF"/>
        </w:rPr>
        <w:t xml:space="preserve">Wykonawca, który zaoferuje termin gwarancji krótszy niż lub równy 60 miesiącom, otrzyma </w:t>
      </w:r>
      <w:r w:rsidRPr="00D76F91">
        <w:rPr>
          <w:b/>
          <w:color w:val="404040" w:themeColor="text1" w:themeTint="BF"/>
        </w:rPr>
        <w:t>0</w:t>
      </w:r>
      <w:r w:rsidRPr="00D76F91">
        <w:rPr>
          <w:color w:val="404040" w:themeColor="text1" w:themeTint="BF"/>
        </w:rPr>
        <w:t xml:space="preserve"> punktów;</w:t>
      </w:r>
    </w:p>
    <w:p w:rsidR="00525800" w:rsidRPr="00D76F91" w:rsidRDefault="00525800" w:rsidP="00A836F0">
      <w:pPr>
        <w:pStyle w:val="Akapitzlist"/>
        <w:numPr>
          <w:ilvl w:val="0"/>
          <w:numId w:val="22"/>
        </w:numPr>
        <w:jc w:val="left"/>
        <w:rPr>
          <w:color w:val="404040" w:themeColor="text1" w:themeTint="BF"/>
        </w:rPr>
      </w:pPr>
      <w:r w:rsidRPr="00D76F91">
        <w:rPr>
          <w:color w:val="404040" w:themeColor="text1" w:themeTint="BF"/>
        </w:rPr>
        <w:t>Całkowita ocena oferty Wykonawcy</w:t>
      </w:r>
      <w:r w:rsidRPr="00D76F91">
        <w:rPr>
          <w:b/>
          <w:color w:val="404040" w:themeColor="text1" w:themeTint="BF"/>
        </w:rPr>
        <w:t xml:space="preserve"> </w:t>
      </w:r>
      <w:r w:rsidRPr="00D76F91">
        <w:rPr>
          <w:color w:val="404040" w:themeColor="text1" w:themeTint="BF"/>
        </w:rPr>
        <w:t>zostanie wyliczona w następujący sposób (maksymalna liczba punktów: 100):</w:t>
      </w:r>
    </w:p>
    <w:p w:rsidR="00A1323D" w:rsidRPr="00D76F91" w:rsidRDefault="00525800" w:rsidP="00A836F0">
      <w:pPr>
        <w:pStyle w:val="Akapitzlist"/>
        <w:ind w:left="360"/>
        <w:jc w:val="center"/>
        <w:rPr>
          <w:rFonts w:cs="Arial"/>
          <w:color w:val="404040" w:themeColor="text1" w:themeTint="BF"/>
        </w:rPr>
      </w:pPr>
      <w:r w:rsidRPr="00D76F91">
        <w:rPr>
          <w:b/>
          <w:color w:val="404040" w:themeColor="text1" w:themeTint="BF"/>
        </w:rPr>
        <w:t>CO = C + D</w:t>
      </w:r>
      <w:r w:rsidR="00EF2443" w:rsidRPr="00D76F91">
        <w:rPr>
          <w:b/>
          <w:color w:val="404040" w:themeColor="text1" w:themeTint="BF"/>
        </w:rPr>
        <w:t xml:space="preserve"> + G</w:t>
      </w:r>
    </w:p>
    <w:p w:rsidR="00736877" w:rsidRPr="00D76F91" w:rsidRDefault="00736877" w:rsidP="00F74D51">
      <w:pPr>
        <w:pStyle w:val="Akapitzlist"/>
        <w:numPr>
          <w:ilvl w:val="0"/>
          <w:numId w:val="22"/>
        </w:numPr>
        <w:jc w:val="left"/>
        <w:rPr>
          <w:color w:val="404040" w:themeColor="text1" w:themeTint="BF"/>
        </w:rPr>
      </w:pPr>
      <w:r w:rsidRPr="00D76F91">
        <w:rPr>
          <w:color w:val="404040" w:themeColor="text1" w:themeTint="BF"/>
        </w:rPr>
        <w:t>Uzyskana z wyliczenia ilość punktów zostanie obliczona z dokładnością do drugiego miejsca po przecinku.</w:t>
      </w:r>
    </w:p>
    <w:p w:rsidR="005E35EA" w:rsidRPr="00D76F91" w:rsidRDefault="00736877" w:rsidP="00A836F0">
      <w:pPr>
        <w:pStyle w:val="Akapitzlist"/>
        <w:numPr>
          <w:ilvl w:val="0"/>
          <w:numId w:val="22"/>
        </w:numPr>
        <w:jc w:val="left"/>
        <w:rPr>
          <w:color w:val="404040" w:themeColor="text1" w:themeTint="BF"/>
        </w:rPr>
      </w:pPr>
      <w:r w:rsidRPr="00D76F91">
        <w:rPr>
          <w:color w:val="404040" w:themeColor="text1" w:themeTint="BF"/>
        </w:rPr>
        <w:t>Zamawiający udzieli zamówienia wykonawcy wybranemu zgodnie z przepisami ustawy, którego oferta odpowiada wszystkim wymaganiom wynikającym z SIWZ i zostanie uznana za ofertę najkorzystniejszą zgodnie z postanowieniami SIWZ.</w:t>
      </w:r>
    </w:p>
    <w:p w:rsidR="00C32E9B" w:rsidRPr="00D76F91" w:rsidRDefault="00FC2AC2" w:rsidP="00F74D51">
      <w:pPr>
        <w:pStyle w:val="Nagwek2"/>
        <w:spacing w:before="60" w:after="40"/>
        <w:rPr>
          <w:rFonts w:cs="Arial"/>
          <w:color w:val="404040" w:themeColor="text1" w:themeTint="BF"/>
          <w:sz w:val="22"/>
          <w:szCs w:val="22"/>
        </w:rPr>
      </w:pPr>
      <w:r w:rsidRPr="00D76F91">
        <w:rPr>
          <w:rFonts w:cs="Arial"/>
          <w:color w:val="404040" w:themeColor="text1" w:themeTint="BF"/>
          <w:sz w:val="22"/>
          <w:szCs w:val="22"/>
        </w:rPr>
        <w:t>Rozdział 14</w:t>
      </w:r>
      <w:r w:rsidRPr="00D76F91">
        <w:rPr>
          <w:rFonts w:cs="Arial"/>
          <w:color w:val="404040" w:themeColor="text1" w:themeTint="BF"/>
          <w:sz w:val="22"/>
          <w:szCs w:val="22"/>
        </w:rPr>
        <w:br/>
      </w:r>
      <w:r w:rsidR="00C32E9B" w:rsidRPr="00D76F91">
        <w:rPr>
          <w:rFonts w:cs="Arial"/>
          <w:color w:val="404040" w:themeColor="text1" w:themeTint="BF"/>
          <w:sz w:val="22"/>
          <w:szCs w:val="22"/>
        </w:rPr>
        <w:t>Informacje o formalnościach</w:t>
      </w:r>
      <w:r w:rsidRPr="00D76F91">
        <w:rPr>
          <w:rFonts w:cs="Arial"/>
          <w:color w:val="404040" w:themeColor="text1" w:themeTint="BF"/>
          <w:sz w:val="22"/>
          <w:szCs w:val="22"/>
        </w:rPr>
        <w:t>,</w:t>
      </w:r>
      <w:r w:rsidR="00C32E9B" w:rsidRPr="00D76F91">
        <w:rPr>
          <w:rFonts w:cs="Arial"/>
          <w:color w:val="404040" w:themeColor="text1" w:themeTint="BF"/>
          <w:sz w:val="22"/>
          <w:szCs w:val="22"/>
        </w:rPr>
        <w:t xml:space="preserve"> jakie powinny zostać dopełnione po wyborze oferty w celu zawarcia umowy w sprawie zamówienia publicznego</w:t>
      </w:r>
    </w:p>
    <w:p w:rsidR="001D7A6D" w:rsidRPr="00D76F91" w:rsidRDefault="00BC5FA7" w:rsidP="00F74D51">
      <w:pPr>
        <w:pStyle w:val="NormalN"/>
        <w:numPr>
          <w:ilvl w:val="2"/>
          <w:numId w:val="13"/>
        </w:numPr>
        <w:ind w:left="357" w:hanging="357"/>
        <w:rPr>
          <w:rFonts w:cs="Arial"/>
          <w:color w:val="404040" w:themeColor="text1" w:themeTint="BF"/>
        </w:rPr>
      </w:pPr>
      <w:r w:rsidRPr="00D76F91">
        <w:rPr>
          <w:rFonts w:cs="Arial"/>
          <w:color w:val="404040" w:themeColor="text1" w:themeTint="BF"/>
        </w:rPr>
        <w:t xml:space="preserve">Umowę może podpisać w imieniu wykonawcy osoba/y upoważniona/e do reprezentowania wykonawcy </w:t>
      </w:r>
      <w:r w:rsidR="00782581" w:rsidRPr="00D76F91">
        <w:rPr>
          <w:rFonts w:cs="Arial"/>
          <w:color w:val="404040" w:themeColor="text1" w:themeTint="BF"/>
        </w:rPr>
        <w:t xml:space="preserve">ujawnione </w:t>
      </w:r>
      <w:r w:rsidRPr="00D76F91">
        <w:rPr>
          <w:rFonts w:cs="Arial"/>
          <w:color w:val="404040" w:themeColor="text1" w:themeTint="BF"/>
        </w:rPr>
        <w:t xml:space="preserve">w aktualnym odpisie z właściwego rejestru albo w aktualnym zaświadczeniu o wpisie </w:t>
      </w:r>
      <w:r w:rsidR="00B87E1F" w:rsidRPr="00D76F91">
        <w:rPr>
          <w:rFonts w:cs="Arial"/>
          <w:color w:val="404040" w:themeColor="text1" w:themeTint="BF"/>
        </w:rPr>
        <w:br/>
      </w:r>
      <w:r w:rsidRPr="00D76F91">
        <w:rPr>
          <w:rFonts w:cs="Arial"/>
          <w:color w:val="404040" w:themeColor="text1" w:themeTint="BF"/>
        </w:rPr>
        <w:t xml:space="preserve">do </w:t>
      </w:r>
      <w:r w:rsidR="00782581" w:rsidRPr="00D76F91">
        <w:rPr>
          <w:rFonts w:cs="Arial"/>
          <w:color w:val="404040" w:themeColor="text1" w:themeTint="BF"/>
        </w:rPr>
        <w:t xml:space="preserve">centralnej </w:t>
      </w:r>
      <w:r w:rsidRPr="00D76F91">
        <w:rPr>
          <w:rFonts w:cs="Arial"/>
          <w:color w:val="404040" w:themeColor="text1" w:themeTint="BF"/>
        </w:rPr>
        <w:t>ewidencji</w:t>
      </w:r>
      <w:r w:rsidR="00782581" w:rsidRPr="00D76F91">
        <w:rPr>
          <w:rFonts w:cs="Arial"/>
          <w:color w:val="404040" w:themeColor="text1" w:themeTint="BF"/>
        </w:rPr>
        <w:t xml:space="preserve"> i informacji o</w:t>
      </w:r>
      <w:r w:rsidRPr="00D76F91">
        <w:rPr>
          <w:rFonts w:cs="Arial"/>
          <w:color w:val="404040" w:themeColor="text1" w:themeTint="BF"/>
        </w:rPr>
        <w:t xml:space="preserve"> działalności gospodarczej lub pełnomocnik, który przedstawi stosowne pełnomocnictwo wraz z ofertą lub przed zawarciem umowy </w:t>
      </w:r>
      <w:r w:rsidR="00A82824" w:rsidRPr="00D76F91">
        <w:rPr>
          <w:rFonts w:cs="Arial"/>
          <w:color w:val="404040" w:themeColor="text1" w:themeTint="BF"/>
        </w:rPr>
        <w:t xml:space="preserve">udzielone przez </w:t>
      </w:r>
      <w:r w:rsidRPr="00D76F91">
        <w:rPr>
          <w:rFonts w:cs="Arial"/>
          <w:color w:val="404040" w:themeColor="text1" w:themeTint="BF"/>
        </w:rPr>
        <w:t>osob</w:t>
      </w:r>
      <w:r w:rsidR="00A82824" w:rsidRPr="00D76F91">
        <w:rPr>
          <w:rFonts w:cs="Arial"/>
          <w:color w:val="404040" w:themeColor="text1" w:themeTint="BF"/>
        </w:rPr>
        <w:t>ę</w:t>
      </w:r>
      <w:r w:rsidRPr="00D76F91">
        <w:rPr>
          <w:rFonts w:cs="Arial"/>
          <w:color w:val="404040" w:themeColor="text1" w:themeTint="BF"/>
        </w:rPr>
        <w:t xml:space="preserve"> </w:t>
      </w:r>
      <w:r w:rsidR="00782581" w:rsidRPr="00D76F91">
        <w:rPr>
          <w:rFonts w:cs="Arial"/>
          <w:color w:val="404040" w:themeColor="text1" w:themeTint="BF"/>
        </w:rPr>
        <w:t>ujawnioną</w:t>
      </w:r>
      <w:r w:rsidRPr="00D76F91">
        <w:rPr>
          <w:rFonts w:cs="Arial"/>
          <w:color w:val="404040" w:themeColor="text1" w:themeTint="BF"/>
        </w:rPr>
        <w:t xml:space="preserve"> </w:t>
      </w:r>
      <w:r w:rsidR="00B87E1F" w:rsidRPr="00D76F91">
        <w:rPr>
          <w:rFonts w:cs="Arial"/>
          <w:color w:val="404040" w:themeColor="text1" w:themeTint="BF"/>
        </w:rPr>
        <w:br/>
      </w:r>
      <w:r w:rsidR="00782581" w:rsidRPr="00D76F91">
        <w:rPr>
          <w:rFonts w:cs="Arial"/>
          <w:color w:val="404040" w:themeColor="text1" w:themeTint="BF"/>
        </w:rPr>
        <w:t>we właściwym</w:t>
      </w:r>
      <w:r w:rsidRPr="00D76F91">
        <w:rPr>
          <w:rFonts w:cs="Arial"/>
          <w:color w:val="404040" w:themeColor="text1" w:themeTint="BF"/>
        </w:rPr>
        <w:t xml:space="preserve"> dokumencie</w:t>
      </w:r>
      <w:r w:rsidR="000963F2" w:rsidRPr="00D76F91">
        <w:rPr>
          <w:rFonts w:cs="Arial"/>
          <w:color w:val="404040" w:themeColor="text1" w:themeTint="BF"/>
        </w:rPr>
        <w:t> –</w:t>
      </w:r>
      <w:r w:rsidRPr="00D76F91">
        <w:rPr>
          <w:rFonts w:cs="Arial"/>
          <w:color w:val="404040" w:themeColor="text1" w:themeTint="BF"/>
        </w:rPr>
        <w:t xml:space="preserve"> oryginał dokumentu lub</w:t>
      </w:r>
      <w:r w:rsidR="00782581" w:rsidRPr="00D76F91">
        <w:rPr>
          <w:rFonts w:cs="Arial"/>
          <w:color w:val="404040" w:themeColor="text1" w:themeTint="BF"/>
        </w:rPr>
        <w:t xml:space="preserve"> odpis pobrany na podstawie art. 4 ust. 4aa ustawy </w:t>
      </w:r>
      <w:r w:rsidR="00B87E1F" w:rsidRPr="00D76F91">
        <w:rPr>
          <w:rFonts w:cs="Arial"/>
          <w:color w:val="404040" w:themeColor="text1" w:themeTint="BF"/>
        </w:rPr>
        <w:br/>
      </w:r>
      <w:r w:rsidR="00782581" w:rsidRPr="00D76F91">
        <w:rPr>
          <w:rFonts w:cs="Arial"/>
          <w:color w:val="404040" w:themeColor="text1" w:themeTint="BF"/>
        </w:rPr>
        <w:t>z dnia 20 sierpnia 1997 roku o Krajowym Rejestrze Sądowym (Dz.U. z 2007 r. Nr 168, poz. 1186, ze zm.)</w:t>
      </w:r>
      <w:r w:rsidRPr="00D76F91">
        <w:rPr>
          <w:rFonts w:cs="Arial"/>
          <w:color w:val="404040" w:themeColor="text1" w:themeTint="BF"/>
        </w:rPr>
        <w:t>.</w:t>
      </w:r>
    </w:p>
    <w:p w:rsidR="00A82824" w:rsidRPr="00D76F91" w:rsidRDefault="00E56967" w:rsidP="00F74D51">
      <w:pPr>
        <w:pStyle w:val="NormalN"/>
        <w:numPr>
          <w:ilvl w:val="2"/>
          <w:numId w:val="13"/>
        </w:numPr>
        <w:ind w:left="357" w:hanging="357"/>
        <w:rPr>
          <w:rFonts w:cs="Arial"/>
          <w:color w:val="404040" w:themeColor="text1" w:themeTint="BF"/>
        </w:rPr>
      </w:pPr>
      <w:r w:rsidRPr="00D76F91">
        <w:rPr>
          <w:rFonts w:cs="Arial"/>
          <w:color w:val="404040" w:themeColor="text1" w:themeTint="BF"/>
        </w:rPr>
        <w:t xml:space="preserve">Jeżeli w przedmiotowym postępowaniu </w:t>
      </w:r>
      <w:r w:rsidR="00782581" w:rsidRPr="00D76F91">
        <w:rPr>
          <w:rFonts w:cs="Arial"/>
          <w:color w:val="404040" w:themeColor="text1" w:themeTint="BF"/>
        </w:rPr>
        <w:t>za najkorzystniejszą zostanie uznana</w:t>
      </w:r>
      <w:r w:rsidRPr="00D76F91">
        <w:rPr>
          <w:rFonts w:cs="Arial"/>
          <w:color w:val="404040" w:themeColor="text1" w:themeTint="BF"/>
        </w:rPr>
        <w:t xml:space="preserve"> oferta wykonawców, którzy wspólnie ubiegają się o udzielenie zamówienia, Zamawiający może żądać (przed podpisaniem umowy) dostarczeni</w:t>
      </w:r>
      <w:r w:rsidR="000872C2" w:rsidRPr="00D76F91">
        <w:rPr>
          <w:rFonts w:cs="Arial"/>
          <w:color w:val="404040" w:themeColor="text1" w:themeTint="BF"/>
        </w:rPr>
        <w:t>a</w:t>
      </w:r>
      <w:r w:rsidRPr="00D76F91">
        <w:rPr>
          <w:rFonts w:cs="Arial"/>
          <w:color w:val="404040" w:themeColor="text1" w:themeTint="BF"/>
        </w:rPr>
        <w:t xml:space="preserve"> umowy regulujące</w:t>
      </w:r>
      <w:r w:rsidR="006840B4" w:rsidRPr="00D76F91">
        <w:rPr>
          <w:rFonts w:cs="Arial"/>
          <w:color w:val="404040" w:themeColor="text1" w:themeTint="BF"/>
        </w:rPr>
        <w:t>j współpracę tych wykonawców, w </w:t>
      </w:r>
      <w:r w:rsidRPr="00D76F91">
        <w:rPr>
          <w:rFonts w:cs="Arial"/>
          <w:color w:val="404040" w:themeColor="text1" w:themeTint="BF"/>
        </w:rPr>
        <w:t>tym również umowy spółki cywilnej.</w:t>
      </w:r>
    </w:p>
    <w:p w:rsidR="00D76F91" w:rsidRDefault="00D76F91" w:rsidP="00F74D51">
      <w:pPr>
        <w:pStyle w:val="Nagwek2"/>
        <w:spacing w:before="60" w:after="40"/>
        <w:rPr>
          <w:rFonts w:cs="Arial"/>
          <w:color w:val="404040" w:themeColor="text1" w:themeTint="BF"/>
          <w:sz w:val="22"/>
          <w:szCs w:val="22"/>
        </w:rPr>
      </w:pPr>
    </w:p>
    <w:p w:rsidR="00C32E9B" w:rsidRPr="00D76F91" w:rsidRDefault="00C32E9B" w:rsidP="00F74D51">
      <w:pPr>
        <w:pStyle w:val="Nagwek2"/>
        <w:spacing w:before="60" w:after="40"/>
        <w:rPr>
          <w:rFonts w:cs="Arial"/>
          <w:color w:val="404040" w:themeColor="text1" w:themeTint="BF"/>
          <w:sz w:val="22"/>
          <w:szCs w:val="22"/>
        </w:rPr>
      </w:pPr>
      <w:r w:rsidRPr="00D76F91">
        <w:rPr>
          <w:rFonts w:cs="Arial"/>
          <w:color w:val="404040" w:themeColor="text1" w:themeTint="BF"/>
          <w:sz w:val="22"/>
          <w:szCs w:val="22"/>
        </w:rPr>
        <w:t>Rozdział 1</w:t>
      </w:r>
      <w:r w:rsidR="00FC2AC2" w:rsidRPr="00D76F91">
        <w:rPr>
          <w:rFonts w:cs="Arial"/>
          <w:color w:val="404040" w:themeColor="text1" w:themeTint="BF"/>
          <w:sz w:val="22"/>
          <w:szCs w:val="22"/>
        </w:rPr>
        <w:t>5</w:t>
      </w:r>
      <w:r w:rsidR="00FC2AC2" w:rsidRPr="00D76F91">
        <w:rPr>
          <w:rFonts w:cs="Arial"/>
          <w:color w:val="404040" w:themeColor="text1" w:themeTint="BF"/>
          <w:sz w:val="22"/>
          <w:szCs w:val="22"/>
        </w:rPr>
        <w:br/>
      </w:r>
      <w:r w:rsidRPr="00D76F91">
        <w:rPr>
          <w:rFonts w:cs="Arial"/>
          <w:color w:val="404040" w:themeColor="text1" w:themeTint="BF"/>
          <w:sz w:val="22"/>
          <w:szCs w:val="22"/>
        </w:rPr>
        <w:t xml:space="preserve">Wymagania dotyczące zabezpieczenia należytego wykonania umowy </w:t>
      </w:r>
    </w:p>
    <w:p w:rsidR="002C5787" w:rsidRPr="00D76F91" w:rsidRDefault="003A156A" w:rsidP="00A836F0">
      <w:pPr>
        <w:rPr>
          <w:rFonts w:cs="Arial"/>
          <w:color w:val="404040" w:themeColor="text1" w:themeTint="BF"/>
        </w:rPr>
      </w:pPr>
      <w:r w:rsidRPr="00D76F91">
        <w:rPr>
          <w:rFonts w:cs="Arial"/>
          <w:color w:val="404040" w:themeColor="text1" w:themeTint="BF"/>
        </w:rPr>
        <w:t xml:space="preserve">Zamawiający </w:t>
      </w:r>
      <w:r w:rsidR="002C5787" w:rsidRPr="00D76F91">
        <w:rPr>
          <w:rFonts w:cs="Arial"/>
          <w:color w:val="404040" w:themeColor="text1" w:themeTint="BF"/>
        </w:rPr>
        <w:t xml:space="preserve">nie </w:t>
      </w:r>
      <w:r w:rsidRPr="00D76F91">
        <w:rPr>
          <w:rFonts w:cs="Arial"/>
          <w:color w:val="404040" w:themeColor="text1" w:themeTint="BF"/>
        </w:rPr>
        <w:t>wymaga od wykonawcy wniesienia zabezpiecz</w:t>
      </w:r>
      <w:r w:rsidR="002C5787" w:rsidRPr="00D76F91">
        <w:rPr>
          <w:rFonts w:cs="Arial"/>
          <w:color w:val="404040" w:themeColor="text1" w:themeTint="BF"/>
        </w:rPr>
        <w:t>enia należytego wykonania umowy.</w:t>
      </w:r>
    </w:p>
    <w:p w:rsidR="00D76F91" w:rsidRDefault="00D76F91" w:rsidP="00F74D51">
      <w:pPr>
        <w:pStyle w:val="Akapitzlist"/>
        <w:ind w:left="0"/>
        <w:jc w:val="left"/>
        <w:rPr>
          <w:rFonts w:cs="Arial"/>
          <w:b/>
          <w:color w:val="404040" w:themeColor="text1" w:themeTint="BF"/>
        </w:rPr>
      </w:pPr>
    </w:p>
    <w:p w:rsidR="00C32E9B" w:rsidRPr="00D76F91" w:rsidRDefault="00FC2AC2" w:rsidP="00F74D51">
      <w:pPr>
        <w:pStyle w:val="Akapitzlist"/>
        <w:ind w:left="0"/>
        <w:jc w:val="left"/>
        <w:rPr>
          <w:rFonts w:cs="Arial"/>
          <w:b/>
          <w:color w:val="404040" w:themeColor="text1" w:themeTint="BF"/>
        </w:rPr>
      </w:pPr>
      <w:r w:rsidRPr="00D76F91">
        <w:rPr>
          <w:rFonts w:cs="Arial"/>
          <w:b/>
          <w:color w:val="404040" w:themeColor="text1" w:themeTint="BF"/>
        </w:rPr>
        <w:t>Rozdział 16</w:t>
      </w:r>
      <w:r w:rsidRPr="00D76F91">
        <w:rPr>
          <w:rFonts w:cs="Arial"/>
          <w:b/>
          <w:color w:val="404040" w:themeColor="text1" w:themeTint="BF"/>
        </w:rPr>
        <w:br/>
      </w:r>
      <w:r w:rsidR="00C32E9B" w:rsidRPr="00D76F91">
        <w:rPr>
          <w:rFonts w:cs="Arial"/>
          <w:b/>
          <w:color w:val="404040" w:themeColor="text1" w:themeTint="BF"/>
        </w:rPr>
        <w:t>Istotne dla stron postanowienia, które zostaną wprowadzone do treści zawieranej umowy w sprawie zamówienia publicznego</w:t>
      </w:r>
    </w:p>
    <w:p w:rsidR="00A15E43" w:rsidRPr="00D76F91" w:rsidRDefault="00BC5FA7" w:rsidP="00F74D51">
      <w:pPr>
        <w:pStyle w:val="NormalN"/>
        <w:numPr>
          <w:ilvl w:val="0"/>
          <w:numId w:val="3"/>
        </w:numPr>
        <w:ind w:left="357" w:hanging="357"/>
        <w:rPr>
          <w:rFonts w:cs="Arial"/>
          <w:color w:val="404040" w:themeColor="text1" w:themeTint="BF"/>
        </w:rPr>
      </w:pPr>
      <w:r w:rsidRPr="00D76F91">
        <w:rPr>
          <w:rFonts w:cs="Arial"/>
          <w:color w:val="404040" w:themeColor="text1" w:themeTint="BF"/>
        </w:rPr>
        <w:t xml:space="preserve">Istotne dla stron postanowienia umowy, stanowią </w:t>
      </w:r>
      <w:r w:rsidR="00782581" w:rsidRPr="00D76F91">
        <w:rPr>
          <w:rFonts w:cs="Arial"/>
          <w:color w:val="404040" w:themeColor="text1" w:themeTint="BF"/>
        </w:rPr>
        <w:t xml:space="preserve">załącznik </w:t>
      </w:r>
      <w:r w:rsidR="00501808" w:rsidRPr="00D76F91">
        <w:rPr>
          <w:rFonts w:cs="Arial"/>
          <w:color w:val="404040" w:themeColor="text1" w:themeTint="BF"/>
        </w:rPr>
        <w:t>5</w:t>
      </w:r>
      <w:r w:rsidR="000A71E1" w:rsidRPr="00D76F91">
        <w:rPr>
          <w:rFonts w:cs="Arial"/>
          <w:color w:val="404040" w:themeColor="text1" w:themeTint="BF"/>
        </w:rPr>
        <w:t xml:space="preserve"> </w:t>
      </w:r>
      <w:r w:rsidR="00B13DB7" w:rsidRPr="00D76F91">
        <w:rPr>
          <w:rFonts w:cs="Arial"/>
          <w:color w:val="404040" w:themeColor="text1" w:themeTint="BF"/>
        </w:rPr>
        <w:t>do SIWZ.</w:t>
      </w:r>
    </w:p>
    <w:p w:rsidR="00265A2E" w:rsidRPr="00D76F91" w:rsidRDefault="00BC5FA7" w:rsidP="00A836F0">
      <w:pPr>
        <w:pStyle w:val="NormalN"/>
        <w:numPr>
          <w:ilvl w:val="0"/>
          <w:numId w:val="3"/>
        </w:numPr>
        <w:ind w:left="357" w:hanging="357"/>
        <w:rPr>
          <w:rFonts w:cs="Arial"/>
          <w:color w:val="404040" w:themeColor="text1" w:themeTint="BF"/>
        </w:rPr>
      </w:pPr>
      <w:r w:rsidRPr="00D76F91">
        <w:rPr>
          <w:rFonts w:cs="Arial"/>
          <w:color w:val="404040" w:themeColor="text1" w:themeTint="BF"/>
        </w:rPr>
        <w:t>Zmiany zawartej umowy będą wymagały pisemnego aneksu, w zakresie ustalonym w</w:t>
      </w:r>
      <w:r w:rsidR="00A571AA" w:rsidRPr="00D76F91">
        <w:rPr>
          <w:rFonts w:cs="Arial"/>
          <w:color w:val="404040" w:themeColor="text1" w:themeTint="BF"/>
        </w:rPr>
        <w:t xml:space="preserve"> załączniku</w:t>
      </w:r>
      <w:r w:rsidR="00E56967" w:rsidRPr="00D76F91">
        <w:rPr>
          <w:rFonts w:cs="Arial"/>
          <w:color w:val="404040" w:themeColor="text1" w:themeTint="BF"/>
        </w:rPr>
        <w:t xml:space="preserve"> „Istotne postanowienia umowy”.</w:t>
      </w:r>
      <w:r w:rsidRPr="00D76F91">
        <w:rPr>
          <w:rFonts w:cs="Arial"/>
          <w:color w:val="404040" w:themeColor="text1" w:themeTint="BF"/>
        </w:rPr>
        <w:t xml:space="preserve"> </w:t>
      </w:r>
    </w:p>
    <w:p w:rsidR="00D76F91" w:rsidRDefault="00D76F91" w:rsidP="00F74D51">
      <w:pPr>
        <w:pStyle w:val="Nagwek2"/>
        <w:spacing w:before="60" w:after="40"/>
        <w:rPr>
          <w:rFonts w:cs="Arial"/>
          <w:color w:val="404040" w:themeColor="text1" w:themeTint="BF"/>
          <w:sz w:val="22"/>
          <w:szCs w:val="22"/>
        </w:rPr>
      </w:pPr>
    </w:p>
    <w:p w:rsidR="00C32E9B" w:rsidRPr="00D76F91" w:rsidRDefault="00FC2AC2" w:rsidP="00F74D51">
      <w:pPr>
        <w:pStyle w:val="Nagwek2"/>
        <w:spacing w:before="60" w:after="40"/>
        <w:rPr>
          <w:rFonts w:cs="Arial"/>
          <w:color w:val="404040" w:themeColor="text1" w:themeTint="BF"/>
          <w:sz w:val="22"/>
          <w:szCs w:val="22"/>
        </w:rPr>
      </w:pPr>
      <w:r w:rsidRPr="00D76F91">
        <w:rPr>
          <w:rFonts w:cs="Arial"/>
          <w:color w:val="404040" w:themeColor="text1" w:themeTint="BF"/>
          <w:sz w:val="22"/>
          <w:szCs w:val="22"/>
        </w:rPr>
        <w:t>Rozd</w:t>
      </w:r>
      <w:r w:rsidR="00576181" w:rsidRPr="00D76F91">
        <w:rPr>
          <w:rFonts w:cs="Arial"/>
          <w:color w:val="404040" w:themeColor="text1" w:themeTint="BF"/>
          <w:sz w:val="22"/>
          <w:szCs w:val="22"/>
        </w:rPr>
        <w:t>ział 1</w:t>
      </w:r>
      <w:r w:rsidR="000E4A92" w:rsidRPr="00D76F91">
        <w:rPr>
          <w:rFonts w:cs="Arial"/>
          <w:color w:val="404040" w:themeColor="text1" w:themeTint="BF"/>
          <w:sz w:val="22"/>
          <w:szCs w:val="22"/>
        </w:rPr>
        <w:t>7</w:t>
      </w:r>
      <w:r w:rsidRPr="00D76F91">
        <w:rPr>
          <w:rFonts w:cs="Arial"/>
          <w:color w:val="404040" w:themeColor="text1" w:themeTint="BF"/>
          <w:sz w:val="22"/>
          <w:szCs w:val="22"/>
        </w:rPr>
        <w:br/>
      </w:r>
      <w:r w:rsidR="00C32E9B" w:rsidRPr="00D76F91">
        <w:rPr>
          <w:rFonts w:cs="Arial"/>
          <w:color w:val="404040" w:themeColor="text1" w:themeTint="BF"/>
          <w:sz w:val="22"/>
          <w:szCs w:val="22"/>
        </w:rPr>
        <w:t>Pouczenie o środkach o</w:t>
      </w:r>
      <w:r w:rsidRPr="00D76F91">
        <w:rPr>
          <w:rFonts w:cs="Arial"/>
          <w:color w:val="404040" w:themeColor="text1" w:themeTint="BF"/>
          <w:sz w:val="22"/>
          <w:szCs w:val="22"/>
        </w:rPr>
        <w:t xml:space="preserve">chrony prawnej przysługujących </w:t>
      </w:r>
      <w:r w:rsidR="0068487B" w:rsidRPr="00D76F91">
        <w:rPr>
          <w:rFonts w:cs="Arial"/>
          <w:color w:val="404040" w:themeColor="text1" w:themeTint="BF"/>
          <w:sz w:val="22"/>
          <w:szCs w:val="22"/>
        </w:rPr>
        <w:t>wykonawc</w:t>
      </w:r>
      <w:r w:rsidR="00C32E9B" w:rsidRPr="00D76F91">
        <w:rPr>
          <w:rFonts w:cs="Arial"/>
          <w:color w:val="404040" w:themeColor="text1" w:themeTint="BF"/>
          <w:sz w:val="22"/>
          <w:szCs w:val="22"/>
        </w:rPr>
        <w:t>y w toku postępowania o udzielenie zamówienia</w:t>
      </w:r>
    </w:p>
    <w:p w:rsidR="00B55A5C" w:rsidRPr="00D76F91" w:rsidRDefault="00576181" w:rsidP="00A836F0">
      <w:pPr>
        <w:rPr>
          <w:rFonts w:cs="Arial"/>
          <w:color w:val="404040" w:themeColor="text1" w:themeTint="BF"/>
        </w:rPr>
      </w:pPr>
      <w:r w:rsidRPr="00D76F91">
        <w:rPr>
          <w:rFonts w:cs="Arial"/>
          <w:color w:val="404040" w:themeColor="text1" w:themeTint="BF"/>
        </w:rPr>
        <w:t>Środki ochrony prawnej zostały określone w Dziale VI ustawy. Środki ochrony prawnej przysługują wykonawcy oraz innemu podmiotowi, jeżeli ma lub miał interes w uzyskaniu danego zamówienia oraz poniósł lub może ponieść szkodę w wyniku naruszenia przez Zamawiającego przepisów ustawy. Środki ochrony prawnej wobec ogłoszenia o zamówieniu oraz specyfikacji istotnych warunków zamówienia przysługują również organizacjom wpisanym na listę, o której mowa w art. 154 pkt 5 ustawy.</w:t>
      </w:r>
    </w:p>
    <w:p w:rsidR="00D76F91" w:rsidRDefault="00D76F91" w:rsidP="00F74D51">
      <w:pPr>
        <w:pStyle w:val="Nagwek2"/>
        <w:spacing w:before="60" w:after="40"/>
        <w:ind w:left="357" w:hanging="357"/>
        <w:rPr>
          <w:rFonts w:cs="Arial"/>
          <w:color w:val="404040" w:themeColor="text1" w:themeTint="BF"/>
          <w:sz w:val="22"/>
          <w:szCs w:val="22"/>
        </w:rPr>
      </w:pPr>
    </w:p>
    <w:p w:rsidR="00497F4D" w:rsidRPr="00D76F91" w:rsidRDefault="00497F4D" w:rsidP="00F74D51">
      <w:pPr>
        <w:pStyle w:val="Nagwek2"/>
        <w:spacing w:before="60" w:after="40"/>
        <w:ind w:left="357" w:hanging="357"/>
        <w:rPr>
          <w:rFonts w:cs="Arial"/>
          <w:color w:val="404040" w:themeColor="text1" w:themeTint="BF"/>
          <w:sz w:val="22"/>
          <w:szCs w:val="22"/>
        </w:rPr>
      </w:pPr>
      <w:r w:rsidRPr="00D76F91">
        <w:rPr>
          <w:rFonts w:cs="Arial"/>
          <w:color w:val="404040" w:themeColor="text1" w:themeTint="BF"/>
          <w:sz w:val="22"/>
          <w:szCs w:val="22"/>
        </w:rPr>
        <w:t>Wykaz załączników do SIWZ:</w:t>
      </w:r>
    </w:p>
    <w:p w:rsidR="005E0E40" w:rsidRPr="00D76F91" w:rsidRDefault="005E0E40" w:rsidP="00F74D51">
      <w:pPr>
        <w:pStyle w:val="Nagwek2"/>
        <w:spacing w:before="60" w:after="40"/>
        <w:ind w:left="357" w:hanging="357"/>
        <w:rPr>
          <w:rFonts w:eastAsiaTheme="minorHAnsi" w:cstheme="minorBidi"/>
          <w:b w:val="0"/>
          <w:color w:val="404040" w:themeColor="text1" w:themeTint="BF"/>
          <w:sz w:val="22"/>
          <w:szCs w:val="22"/>
        </w:rPr>
      </w:pPr>
      <w:r w:rsidRPr="00D76F91">
        <w:rPr>
          <w:rFonts w:eastAsiaTheme="minorHAnsi" w:cstheme="minorBidi"/>
          <w:b w:val="0"/>
          <w:color w:val="404040" w:themeColor="text1" w:themeTint="BF"/>
          <w:sz w:val="22"/>
          <w:szCs w:val="22"/>
        </w:rPr>
        <w:t xml:space="preserve">Załącznik numer 1 do SIWZ - Szczegółowy opis przedmiotu zamówienia </w:t>
      </w:r>
    </w:p>
    <w:p w:rsidR="005E0E40" w:rsidRPr="00D76F91" w:rsidRDefault="005E0E40" w:rsidP="00F74D51">
      <w:pPr>
        <w:pStyle w:val="Nagwek2"/>
        <w:spacing w:before="60" w:after="40"/>
        <w:ind w:left="357" w:hanging="357"/>
        <w:rPr>
          <w:rFonts w:eastAsiaTheme="minorHAnsi" w:cstheme="minorBidi"/>
          <w:b w:val="0"/>
          <w:color w:val="404040" w:themeColor="text1" w:themeTint="BF"/>
          <w:sz w:val="22"/>
          <w:szCs w:val="22"/>
        </w:rPr>
      </w:pPr>
      <w:r w:rsidRPr="00D76F91">
        <w:rPr>
          <w:rFonts w:eastAsiaTheme="minorHAnsi" w:cstheme="minorBidi"/>
          <w:b w:val="0"/>
          <w:color w:val="404040" w:themeColor="text1" w:themeTint="BF"/>
          <w:sz w:val="22"/>
          <w:szCs w:val="22"/>
        </w:rPr>
        <w:t>Załącznik numer 2 do SIWZ - Wzór formularza ofertowego</w:t>
      </w:r>
    </w:p>
    <w:p w:rsidR="005E0E40" w:rsidRPr="00D76F91" w:rsidRDefault="005E0E40" w:rsidP="00F74D51">
      <w:pPr>
        <w:pStyle w:val="Nagwek2"/>
        <w:spacing w:before="60" w:after="40"/>
        <w:rPr>
          <w:rFonts w:eastAsiaTheme="minorHAnsi" w:cstheme="minorBidi"/>
          <w:b w:val="0"/>
          <w:color w:val="404040" w:themeColor="text1" w:themeTint="BF"/>
          <w:sz w:val="22"/>
          <w:szCs w:val="22"/>
        </w:rPr>
      </w:pPr>
      <w:r w:rsidRPr="00D76F91">
        <w:rPr>
          <w:rFonts w:eastAsiaTheme="minorHAnsi" w:cstheme="minorBidi"/>
          <w:b w:val="0"/>
          <w:color w:val="404040" w:themeColor="text1" w:themeTint="BF"/>
          <w:sz w:val="22"/>
          <w:szCs w:val="22"/>
        </w:rPr>
        <w:t xml:space="preserve">Załącznik numer 3 do SIWZ - </w:t>
      </w:r>
      <w:r w:rsidR="00EA008B" w:rsidRPr="00D76F91">
        <w:rPr>
          <w:rFonts w:eastAsiaTheme="minorHAnsi" w:cstheme="minorBidi"/>
          <w:b w:val="0"/>
          <w:color w:val="404040" w:themeColor="text1" w:themeTint="BF"/>
          <w:sz w:val="22"/>
          <w:szCs w:val="22"/>
        </w:rPr>
        <w:t xml:space="preserve">Oświadczenie </w:t>
      </w:r>
      <w:r w:rsidRPr="00D76F91">
        <w:rPr>
          <w:rFonts w:eastAsiaTheme="minorHAnsi" w:cstheme="minorBidi"/>
          <w:b w:val="0"/>
          <w:color w:val="404040" w:themeColor="text1" w:themeTint="BF"/>
          <w:sz w:val="22"/>
          <w:szCs w:val="22"/>
        </w:rPr>
        <w:t>o spełnianiu warunków udziału w postepowaniu</w:t>
      </w:r>
    </w:p>
    <w:p w:rsidR="005E0E40" w:rsidRPr="00D76F91" w:rsidRDefault="005E0E40" w:rsidP="00F74D51">
      <w:pPr>
        <w:pStyle w:val="Nagwek2"/>
        <w:spacing w:before="60" w:after="40"/>
        <w:ind w:left="357" w:hanging="357"/>
        <w:rPr>
          <w:rFonts w:eastAsiaTheme="minorHAnsi" w:cstheme="minorBidi"/>
          <w:b w:val="0"/>
          <w:color w:val="404040" w:themeColor="text1" w:themeTint="BF"/>
          <w:sz w:val="22"/>
          <w:szCs w:val="22"/>
        </w:rPr>
      </w:pPr>
      <w:r w:rsidRPr="00D76F91">
        <w:rPr>
          <w:rFonts w:eastAsiaTheme="minorHAnsi" w:cstheme="minorBidi"/>
          <w:b w:val="0"/>
          <w:color w:val="404040" w:themeColor="text1" w:themeTint="BF"/>
          <w:sz w:val="22"/>
          <w:szCs w:val="22"/>
        </w:rPr>
        <w:t xml:space="preserve">Załącznik numer 4 do SIWZ – Oświadczenie o braku podstaw do wykluczenia; </w:t>
      </w:r>
    </w:p>
    <w:p w:rsidR="00781C51" w:rsidRPr="00D76F91" w:rsidRDefault="00C01601" w:rsidP="00F74D51">
      <w:pPr>
        <w:pStyle w:val="Nagwek2"/>
        <w:spacing w:before="60" w:after="40"/>
        <w:ind w:left="357" w:hanging="357"/>
        <w:rPr>
          <w:rFonts w:eastAsiaTheme="minorHAnsi" w:cstheme="minorBidi"/>
          <w:b w:val="0"/>
          <w:color w:val="404040" w:themeColor="text1" w:themeTint="BF"/>
          <w:sz w:val="22"/>
          <w:szCs w:val="22"/>
        </w:rPr>
      </w:pPr>
      <w:r w:rsidRPr="00D76F91">
        <w:rPr>
          <w:rFonts w:eastAsiaTheme="minorHAnsi" w:cstheme="minorBidi"/>
          <w:b w:val="0"/>
          <w:color w:val="404040" w:themeColor="text1" w:themeTint="BF"/>
          <w:sz w:val="22"/>
          <w:szCs w:val="22"/>
        </w:rPr>
        <w:t xml:space="preserve">Załącznik numer </w:t>
      </w:r>
      <w:r w:rsidR="008A0BC5" w:rsidRPr="00D76F91">
        <w:rPr>
          <w:rFonts w:eastAsiaTheme="minorHAnsi" w:cstheme="minorBidi"/>
          <w:b w:val="0"/>
          <w:color w:val="404040" w:themeColor="text1" w:themeTint="BF"/>
          <w:sz w:val="22"/>
          <w:szCs w:val="22"/>
        </w:rPr>
        <w:t>5</w:t>
      </w:r>
      <w:r w:rsidR="005E0E40" w:rsidRPr="00D76F91">
        <w:rPr>
          <w:rFonts w:eastAsiaTheme="minorHAnsi" w:cstheme="minorBidi"/>
          <w:b w:val="0"/>
          <w:color w:val="404040" w:themeColor="text1" w:themeTint="BF"/>
          <w:sz w:val="22"/>
          <w:szCs w:val="22"/>
        </w:rPr>
        <w:t xml:space="preserve"> do SIWZ –</w:t>
      </w:r>
      <w:r w:rsidR="00781C51" w:rsidRPr="00D76F91">
        <w:rPr>
          <w:rFonts w:eastAsiaTheme="minorHAnsi" w:cstheme="minorBidi"/>
          <w:b w:val="0"/>
          <w:color w:val="404040" w:themeColor="text1" w:themeTint="BF"/>
          <w:sz w:val="22"/>
          <w:szCs w:val="22"/>
        </w:rPr>
        <w:t xml:space="preserve"> Istotne postanowienia umowy</w:t>
      </w:r>
      <w:r w:rsidR="005E0E40" w:rsidRPr="00D76F91">
        <w:rPr>
          <w:rFonts w:eastAsiaTheme="minorHAnsi" w:cstheme="minorBidi"/>
          <w:b w:val="0"/>
          <w:color w:val="404040" w:themeColor="text1" w:themeTint="BF"/>
          <w:sz w:val="22"/>
          <w:szCs w:val="22"/>
        </w:rPr>
        <w:t xml:space="preserve"> </w:t>
      </w:r>
    </w:p>
    <w:p w:rsidR="00F02350" w:rsidRPr="00D76F91" w:rsidRDefault="00F02350" w:rsidP="00F74D51">
      <w:pPr>
        <w:ind w:left="357" w:hanging="357"/>
        <w:jc w:val="right"/>
        <w:rPr>
          <w:rFonts w:cs="Arial"/>
          <w:color w:val="404040" w:themeColor="text1" w:themeTint="BF"/>
        </w:rPr>
      </w:pPr>
      <w:bookmarkStart w:id="2" w:name="_Ref335313638"/>
      <w:bookmarkStart w:id="3" w:name="_Ref335313652"/>
      <w:bookmarkStart w:id="4" w:name="_Ref335313712"/>
      <w:bookmarkStart w:id="5" w:name="_Ref335313740"/>
      <w:bookmarkStart w:id="6" w:name="_Ref335389902"/>
      <w:bookmarkStart w:id="7" w:name="_Toc335390939"/>
      <w:bookmarkStart w:id="8" w:name="_Toc356216616"/>
    </w:p>
    <w:p w:rsidR="00F02350" w:rsidRPr="00D76F91" w:rsidRDefault="00F02350" w:rsidP="00F74D51">
      <w:pPr>
        <w:jc w:val="left"/>
        <w:rPr>
          <w:rFonts w:cs="Arial"/>
          <w:color w:val="404040" w:themeColor="text1" w:themeTint="BF"/>
        </w:rPr>
      </w:pPr>
      <w:r w:rsidRPr="00D76F91">
        <w:rPr>
          <w:rFonts w:cs="Arial"/>
          <w:color w:val="404040" w:themeColor="text1" w:themeTint="BF"/>
        </w:rPr>
        <w:br w:type="page"/>
      </w:r>
    </w:p>
    <w:p w:rsidR="00644EAC" w:rsidRPr="00D76F91" w:rsidRDefault="008506D4" w:rsidP="00F74D51">
      <w:pPr>
        <w:ind w:left="357" w:hanging="357"/>
        <w:jc w:val="right"/>
        <w:rPr>
          <w:rFonts w:cs="Arial"/>
          <w:color w:val="404040" w:themeColor="text1" w:themeTint="BF"/>
        </w:rPr>
      </w:pPr>
      <w:r w:rsidRPr="00D76F91">
        <w:rPr>
          <w:rFonts w:cs="Arial"/>
          <w:color w:val="404040" w:themeColor="text1" w:themeTint="BF"/>
        </w:rPr>
        <w:lastRenderedPageBreak/>
        <w:t xml:space="preserve"> </w:t>
      </w:r>
      <w:bookmarkStart w:id="9" w:name="_Toc356216617"/>
      <w:bookmarkEnd w:id="2"/>
      <w:bookmarkEnd w:id="3"/>
      <w:bookmarkEnd w:id="4"/>
      <w:bookmarkEnd w:id="5"/>
      <w:bookmarkEnd w:id="6"/>
      <w:bookmarkEnd w:id="7"/>
      <w:bookmarkEnd w:id="8"/>
      <w:r w:rsidR="00644EAC" w:rsidRPr="00D76F91">
        <w:rPr>
          <w:rFonts w:cs="Arial"/>
          <w:b/>
          <w:color w:val="404040" w:themeColor="text1" w:themeTint="BF"/>
        </w:rPr>
        <w:t>Załącznik numer 1 do Specyfikacji Istotnych Warunków Zamówienia</w:t>
      </w:r>
    </w:p>
    <w:p w:rsidR="003F653E" w:rsidRPr="00D76F91" w:rsidRDefault="003F653E" w:rsidP="003F653E">
      <w:pPr>
        <w:pStyle w:val="Teksttreci211"/>
        <w:shd w:val="clear" w:color="auto" w:fill="auto"/>
        <w:jc w:val="both"/>
        <w:rPr>
          <w:rFonts w:ascii="Calibri" w:hAnsi="Calibri"/>
          <w:color w:val="404040" w:themeColor="text1" w:themeTint="BF"/>
        </w:rPr>
      </w:pPr>
      <w:bookmarkStart w:id="10" w:name="_Toc458168683"/>
    </w:p>
    <w:p w:rsidR="00137E66" w:rsidRPr="00D76F91" w:rsidRDefault="00137E66" w:rsidP="00137E66">
      <w:pPr>
        <w:jc w:val="center"/>
        <w:rPr>
          <w:rFonts w:asciiTheme="minorHAnsi" w:hAnsiTheme="minorHAnsi" w:cs="Arial"/>
          <w:b/>
          <w:color w:val="404040" w:themeColor="text1" w:themeTint="BF"/>
        </w:rPr>
      </w:pPr>
      <w:r w:rsidRPr="00D76F91">
        <w:rPr>
          <w:rFonts w:asciiTheme="minorHAnsi" w:hAnsiTheme="minorHAnsi" w:cs="Arial"/>
          <w:b/>
          <w:color w:val="404040" w:themeColor="text1" w:themeTint="BF"/>
        </w:rPr>
        <w:t>OPIS PRZEDMIOTU ZAMÓWIENIA</w:t>
      </w:r>
    </w:p>
    <w:p w:rsidR="00137E66" w:rsidRPr="00D76F91" w:rsidRDefault="00137E66" w:rsidP="00137E66">
      <w:pPr>
        <w:tabs>
          <w:tab w:val="left" w:pos="1152"/>
        </w:tabs>
        <w:autoSpaceDE w:val="0"/>
        <w:autoSpaceDN w:val="0"/>
        <w:adjustRightInd w:val="0"/>
        <w:spacing w:after="0"/>
        <w:rPr>
          <w:rFonts w:asciiTheme="minorHAnsi" w:hAnsiTheme="minorHAnsi"/>
          <w:b/>
          <w:color w:val="404040" w:themeColor="text1" w:themeTint="BF"/>
        </w:rPr>
      </w:pPr>
    </w:p>
    <w:p w:rsidR="00137E66" w:rsidRPr="00D76F91" w:rsidRDefault="00137E66" w:rsidP="00137E66">
      <w:pPr>
        <w:spacing w:after="0"/>
        <w:rPr>
          <w:rFonts w:asciiTheme="minorHAnsi" w:hAnsiTheme="minorHAnsi"/>
          <w:b/>
          <w:color w:val="404040" w:themeColor="text1" w:themeTint="BF"/>
        </w:rPr>
      </w:pPr>
      <w:r w:rsidRPr="00D76F91">
        <w:rPr>
          <w:rFonts w:asciiTheme="minorHAnsi" w:hAnsiTheme="minorHAnsi"/>
          <w:b/>
          <w:color w:val="404040" w:themeColor="text1" w:themeTint="BF"/>
        </w:rPr>
        <w:t xml:space="preserve">UWAGI:  </w:t>
      </w:r>
    </w:p>
    <w:p w:rsidR="00137E66" w:rsidRPr="00D76F91" w:rsidRDefault="00137E66" w:rsidP="00137E66">
      <w:pPr>
        <w:pStyle w:val="Akapitzlist"/>
        <w:numPr>
          <w:ilvl w:val="0"/>
          <w:numId w:val="39"/>
        </w:numPr>
        <w:spacing w:before="0" w:after="0"/>
        <w:rPr>
          <w:rFonts w:asciiTheme="minorHAnsi" w:hAnsiTheme="minorHAnsi"/>
          <w:b/>
          <w:color w:val="404040" w:themeColor="text1" w:themeTint="BF"/>
        </w:rPr>
      </w:pPr>
      <w:r w:rsidRPr="00D76F91">
        <w:rPr>
          <w:rFonts w:asciiTheme="minorHAnsi" w:hAnsiTheme="minorHAnsi"/>
          <w:b/>
          <w:color w:val="404040" w:themeColor="text1" w:themeTint="BF"/>
        </w:rPr>
        <w:t>Dopuszcza się oferowanie urządzeń równoważnych, o nie gorszych parametrach, zgodnych w pełni funkcjonalnie z przedstawionymi w poniższej specyfikacji.</w:t>
      </w:r>
    </w:p>
    <w:p w:rsidR="00137E66" w:rsidRPr="00D76F91" w:rsidRDefault="00137E66" w:rsidP="00137E66">
      <w:pPr>
        <w:pStyle w:val="Akapitzlist"/>
        <w:numPr>
          <w:ilvl w:val="0"/>
          <w:numId w:val="39"/>
        </w:numPr>
        <w:spacing w:before="0" w:after="0"/>
        <w:rPr>
          <w:rFonts w:asciiTheme="minorHAnsi" w:hAnsiTheme="minorHAnsi"/>
          <w:b/>
          <w:color w:val="404040" w:themeColor="text1" w:themeTint="BF"/>
        </w:rPr>
      </w:pPr>
      <w:r w:rsidRPr="00D76F91">
        <w:rPr>
          <w:rFonts w:asciiTheme="minorHAnsi" w:hAnsiTheme="minorHAnsi"/>
          <w:b/>
          <w:color w:val="404040" w:themeColor="text1" w:themeTint="BF"/>
        </w:rPr>
        <w:t>Przedstawione w specyfikacji urządzenia należy traktować jako urządzenia wzorcowe, spełniające minimalne wymagania.</w:t>
      </w:r>
    </w:p>
    <w:p w:rsidR="00137E66" w:rsidRPr="00D76F91" w:rsidRDefault="00137E66" w:rsidP="00137E66">
      <w:pPr>
        <w:pStyle w:val="Akapitzlist"/>
        <w:numPr>
          <w:ilvl w:val="0"/>
          <w:numId w:val="39"/>
        </w:numPr>
        <w:spacing w:before="0" w:after="0"/>
        <w:rPr>
          <w:rFonts w:asciiTheme="minorHAnsi" w:hAnsiTheme="minorHAnsi"/>
          <w:b/>
          <w:color w:val="404040" w:themeColor="text1" w:themeTint="BF"/>
        </w:rPr>
      </w:pPr>
      <w:r w:rsidRPr="00D76F91">
        <w:rPr>
          <w:rFonts w:asciiTheme="minorHAnsi" w:hAnsiTheme="minorHAnsi"/>
          <w:b/>
          <w:color w:val="404040" w:themeColor="text1" w:themeTint="BF"/>
        </w:rPr>
        <w:t>Przy oferowaniu rozwiązań sprzętowo-programowych innych niż wymienione jako wzorcowe Wykonawca musi wykazać ich równoważność z warunkami SIWZ.</w:t>
      </w:r>
    </w:p>
    <w:p w:rsidR="00137E66" w:rsidRPr="00D76F91" w:rsidRDefault="00137E66" w:rsidP="00137E66">
      <w:pPr>
        <w:pStyle w:val="Akapitzlist"/>
        <w:numPr>
          <w:ilvl w:val="0"/>
          <w:numId w:val="39"/>
        </w:numPr>
        <w:spacing w:before="0" w:after="0"/>
        <w:rPr>
          <w:rFonts w:asciiTheme="minorHAnsi" w:hAnsiTheme="minorHAnsi"/>
          <w:b/>
          <w:color w:val="404040" w:themeColor="text1" w:themeTint="BF"/>
        </w:rPr>
      </w:pPr>
      <w:r w:rsidRPr="00D76F91">
        <w:rPr>
          <w:rFonts w:asciiTheme="minorHAnsi" w:hAnsiTheme="minorHAnsi"/>
          <w:b/>
          <w:color w:val="404040" w:themeColor="text1" w:themeTint="BF"/>
        </w:rPr>
        <w:t>Urządzenia muszą pochodzić z autoryzowanego przez producenta kanału dystrybucji.</w:t>
      </w:r>
    </w:p>
    <w:p w:rsidR="00137E66" w:rsidRPr="00D76F91" w:rsidRDefault="00137E66" w:rsidP="00137E66">
      <w:pPr>
        <w:pStyle w:val="Akapitzlist"/>
        <w:numPr>
          <w:ilvl w:val="0"/>
          <w:numId w:val="39"/>
        </w:numPr>
        <w:spacing w:before="0" w:after="0"/>
        <w:rPr>
          <w:rFonts w:asciiTheme="minorHAnsi" w:hAnsiTheme="minorHAnsi"/>
          <w:b/>
          <w:color w:val="404040" w:themeColor="text1" w:themeTint="BF"/>
        </w:rPr>
      </w:pPr>
      <w:r w:rsidRPr="00D76F91">
        <w:rPr>
          <w:rFonts w:asciiTheme="minorHAnsi" w:hAnsiTheme="minorHAnsi"/>
          <w:b/>
          <w:color w:val="404040" w:themeColor="text1" w:themeTint="BF"/>
        </w:rPr>
        <w:t>Urządzenia muszą być fabrycznie nowe i być wyprodukowane nie wcześniej niż 6 miesięcy przed ich dostarczeniem Zamawiającemu.</w:t>
      </w:r>
    </w:p>
    <w:p w:rsidR="00137E66" w:rsidRPr="00D76F91" w:rsidRDefault="00137E66" w:rsidP="00137E66">
      <w:pPr>
        <w:pStyle w:val="Akapitzlist"/>
        <w:numPr>
          <w:ilvl w:val="0"/>
          <w:numId w:val="39"/>
        </w:numPr>
        <w:spacing w:before="0" w:after="0"/>
        <w:rPr>
          <w:rFonts w:asciiTheme="minorHAnsi" w:hAnsiTheme="minorHAnsi"/>
          <w:b/>
          <w:color w:val="404040" w:themeColor="text1" w:themeTint="BF"/>
        </w:rPr>
      </w:pPr>
      <w:r w:rsidRPr="00D76F91">
        <w:rPr>
          <w:rFonts w:asciiTheme="minorHAnsi" w:hAnsiTheme="minorHAnsi"/>
          <w:b/>
          <w:color w:val="404040" w:themeColor="text1" w:themeTint="BF"/>
        </w:rPr>
        <w:t>W ofercie wymagane jest podanie modelu, symbolu oraz producenta oferowanych urządzeń.</w:t>
      </w:r>
    </w:p>
    <w:p w:rsidR="00137E66" w:rsidRPr="00D76F91" w:rsidRDefault="00137E66" w:rsidP="00137E66">
      <w:pPr>
        <w:pStyle w:val="Akapitzlist"/>
        <w:numPr>
          <w:ilvl w:val="0"/>
          <w:numId w:val="39"/>
        </w:numPr>
        <w:spacing w:before="0" w:after="0"/>
        <w:rPr>
          <w:rFonts w:asciiTheme="minorHAnsi" w:hAnsiTheme="minorHAnsi"/>
          <w:b/>
          <w:color w:val="404040" w:themeColor="text1" w:themeTint="BF"/>
        </w:rPr>
      </w:pPr>
      <w:r w:rsidRPr="00D76F91">
        <w:rPr>
          <w:rFonts w:asciiTheme="minorHAnsi" w:hAnsiTheme="minorHAnsi"/>
          <w:b/>
          <w:color w:val="404040" w:themeColor="text1" w:themeTint="BF"/>
        </w:rPr>
        <w:t>Przed podpisaniem protokołu odbioru, Zamawiający zastrzega sobie prawo do zbadania przez rzeczoznawcę dostarczonego wyposażenia pod kątem zgodności z niniejszym opisem przedmiotu zamówienia.</w:t>
      </w:r>
    </w:p>
    <w:p w:rsidR="00137E66" w:rsidRPr="00D76F91" w:rsidRDefault="00137E66" w:rsidP="00137E66">
      <w:pPr>
        <w:tabs>
          <w:tab w:val="left" w:pos="2268"/>
        </w:tabs>
        <w:autoSpaceDE w:val="0"/>
        <w:autoSpaceDN w:val="0"/>
        <w:adjustRightInd w:val="0"/>
        <w:spacing w:after="0"/>
        <w:rPr>
          <w:rFonts w:asciiTheme="minorHAnsi" w:hAnsiTheme="minorHAnsi"/>
          <w:color w:val="404040" w:themeColor="text1" w:themeTint="BF"/>
        </w:rPr>
      </w:pP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Poz. 1. Fotel szary F1, łącznie 16 szt. </w:t>
      </w:r>
      <w:r w:rsidRPr="00D76F91">
        <w:rPr>
          <w:rFonts w:asciiTheme="minorHAnsi" w:hAnsiTheme="minorHAnsi"/>
          <w:color w:val="404040" w:themeColor="text1" w:themeTint="BF"/>
          <w:lang w:eastAsia="pl-PL"/>
        </w:rPr>
        <w:tab/>
      </w:r>
    </w:p>
    <w:p w:rsidR="00137E66" w:rsidRPr="00D76F91"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t>FOTEL - SYMBOL F1</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drawing>
          <wp:inline distT="0" distB="0" distL="0" distR="0" wp14:anchorId="37512DAD" wp14:editId="40522156">
            <wp:extent cx="5740400" cy="12763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0400" cy="1276350"/>
                    </a:xfrm>
                    <a:prstGeom prst="rect">
                      <a:avLst/>
                    </a:prstGeom>
                    <a:noFill/>
                    <a:ln>
                      <a:noFill/>
                    </a:ln>
                  </pic:spPr>
                </pic:pic>
              </a:graphicData>
            </a:graphic>
          </wp:inline>
        </w:drawing>
      </w:r>
      <w:r w:rsidRPr="00D76F91">
        <w:rPr>
          <w:rFonts w:asciiTheme="minorHAnsi" w:hAnsiTheme="minorHAnsi"/>
          <w:b/>
          <w:noProof/>
          <w:color w:val="404040" w:themeColor="text1" w:themeTint="BF"/>
          <w:lang w:eastAsia="pl-PL"/>
        </w:rPr>
        <w:drawing>
          <wp:inline distT="0" distB="0" distL="0" distR="0" wp14:anchorId="29D5B1C4" wp14:editId="061177A9">
            <wp:extent cx="5740400" cy="12763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0400" cy="1276350"/>
                    </a:xfrm>
                    <a:prstGeom prst="rect">
                      <a:avLst/>
                    </a:prstGeom>
                    <a:noFill/>
                    <a:ln>
                      <a:noFill/>
                    </a:ln>
                  </pic:spPr>
                </pic:pic>
              </a:graphicData>
            </a:graphic>
          </wp:inline>
        </w:drawing>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rFonts w:asciiTheme="minorHAnsi" w:hAnsiTheme="minorHAnsi"/>
          <w:b/>
          <w:color w:val="404040" w:themeColor="text1" w:themeTint="BF"/>
          <w:u w:val="single"/>
        </w:rPr>
      </w:pPr>
      <w:r w:rsidRPr="00D76F91">
        <w:rPr>
          <w:rFonts w:asciiTheme="minorHAnsi" w:hAnsiTheme="minorHAnsi"/>
          <w:b/>
          <w:color w:val="404040" w:themeColor="text1" w:themeTint="BF"/>
        </w:rPr>
        <w:t>Rysunek poglądowy</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Opis wymaganych parametrów minimalnych </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Wymiary:</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Wysokość: 850 mm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Szerokość: 560 mm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Głębokość: 620 mm (+/-10mm)</w:t>
      </w:r>
    </w:p>
    <w:p w:rsidR="00137E66" w:rsidRPr="00D76F91" w:rsidRDefault="00137E66" w:rsidP="00137E66">
      <w:pPr>
        <w:tabs>
          <w:tab w:val="left" w:pos="1404"/>
        </w:tabs>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lastRenderedPageBreak/>
        <w:tab/>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 xml:space="preserve">Fotel gościnny na stelażu stalowym typu V (na czterech nogach połączonych ze sobą poprzeczką biegnącą po podłożu celem wzmocnienia konstrukcji i stabilności stelaża, wyposażone w stopki zabezpieczające podłoże przed rysowaniem), giętym bez zmiany przekroju profilu w miejscach gięcia, malowanym proszkowo na kolor metalik, wykonany z rury o średnicy Fi 16 mm (+/-1mm). </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Oparcie i siedzisko fotela w kształcie jednolitego kubełka z podłokietnikami Kubełek w konstrukcji metalowej, oblanej pianką poliuretanową. Gęstość pianki 75 kg/m3 (+/-5%). Pianki siedziska i oparcia krzesła wykonane w technologii pianek trudnopalnych. Klasa trudnopalności pianek potwierdzona świadectwem z badań zgodnych z normą PN EN 1021:1:2 lub równoważne. Wykonawca musi posiadać oświadczenie producenta o możliwości wykonania przedmiotowych krzeseł z pianek trudnopalnych wg wskazanej technologii.</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Całość tapicerowana tkaniną. poliester 100%, gęstość 366 g/m2(+/-5%), odporność na ścieranie 160000 cykli Martindale, odporność na pilling 4-5, atest trudnopalności (BN EN 1021-1:2007) (BS EN 1021-2) lub równoważne, w kolorze szarym. Odcień koloru do ustalenia z zamawiającym na etapie zamówienia.</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Kształt kubełka podkreślony jest kontrastowymi przeszyciami.</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Krzesło tapicerowane tkaniną zmywalną z atestem higieniczności, trudnopalności EN 1021:1 lub równoważne, osnowa 100% bawełna, lico 100% PU (poliuretan), o klasie ścieralności na poziomie 250 000 cykli (PN-EN ISO 12947-22 lub równoważne), gramatura 382g/m2 (</w:t>
      </w:r>
      <w:r w:rsidRPr="00D76F91">
        <w:rPr>
          <w:rFonts w:asciiTheme="minorHAnsi" w:eastAsia="Times New Roman" w:hAnsiTheme="minorHAnsi"/>
          <w:bCs/>
          <w:color w:val="404040" w:themeColor="text1" w:themeTint="BF"/>
          <w:lang w:eastAsia="pl-PL"/>
        </w:rPr>
        <w:t>+/-5%).</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Szwy fotela wykonane są kontrastowymi nićmi w stosunku do koloru tapicerki.</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Wymagany okres 5 letniej gwarancji producenta, potwierdzony ramowymi warunkami gwarancji – do wglądu dla Zamawiającego na jego żądanie.</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Producent posiada certyfikat ISO 9001:2008 oraz ISO 14001:2004+Cor 1:2009 lub równoważne w zakresie stosowania: projektowanie, produkcja, sprzedaż i serwis mebli biurowych oraz ich komponentów</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Wykonawca musi posiadać wszystkie wymienione atesty i certyfikaty, wraz z podaniem nazwy, symbolu oraz producenta oferowanych krzeseł. Na każde żądanie Zamawiającego, Wykonawca zobowiązany jest okazać w/w dokumenty w oryginale lub kopii poświadczonej za zgodność z oryginałem.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b/>
          <w:color w:val="404040" w:themeColor="text1" w:themeTint="BF"/>
          <w:lang w:eastAsia="pl-PL"/>
        </w:rPr>
        <w:lastRenderedPageBreak/>
        <w:t xml:space="preserve">Poz. 2. Krzesło biurowe K3, łącznie 16 szt. </w:t>
      </w:r>
    </w:p>
    <w:p w:rsidR="00137E66" w:rsidRPr="00D76F91"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t>KRZESŁO - SYMBOL K3</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b/>
          <w:color w:val="404040" w:themeColor="text1" w:themeTint="BF"/>
          <w:u w:val="single"/>
        </w:rPr>
      </w:pP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drawing>
          <wp:inline distT="0" distB="0" distL="0" distR="0" wp14:anchorId="67283E7F" wp14:editId="0DF27F82">
            <wp:extent cx="3016800" cy="41004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800" cy="4100400"/>
                    </a:xfrm>
                    <a:prstGeom prst="rect">
                      <a:avLst/>
                    </a:prstGeom>
                    <a:noFill/>
                    <a:ln>
                      <a:noFill/>
                    </a:ln>
                  </pic:spPr>
                </pic:pic>
              </a:graphicData>
            </a:graphic>
          </wp:inline>
        </w:drawing>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rFonts w:asciiTheme="minorHAnsi" w:hAnsiTheme="minorHAnsi"/>
          <w:b/>
          <w:color w:val="404040" w:themeColor="text1" w:themeTint="BF"/>
          <w:u w:val="single"/>
        </w:rPr>
      </w:pPr>
      <w:r w:rsidRPr="00D76F91">
        <w:rPr>
          <w:rFonts w:asciiTheme="minorHAnsi" w:hAnsiTheme="minorHAnsi"/>
          <w:b/>
          <w:color w:val="404040" w:themeColor="text1" w:themeTint="BF"/>
        </w:rPr>
        <w:t>Rysunek poglądowy</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inorHAnsi" w:hAnsiTheme="minorHAnsi"/>
          <w:b/>
          <w:color w:val="404040" w:themeColor="text1" w:themeTint="BF"/>
          <w:u w:val="single"/>
        </w:rPr>
      </w:pP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Opis wymaganych parametrów minimalnych </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Wymiary: zgodnie z załączonym rysunkiem' tolerancja (+/-10mm)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Fotel obrotowy.</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Podstawa pięcioramienna, wykonana z poliamidu z dodatkiem włókna szklanego, czarna.</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Samohamowne kółka jezdne fi 65mm (+/-1mm) Kółka miękkie w zastosowaniu do podłóg twardych (np. parkiet, panele, PCV) zabezpieczające przed zadrapaniem powierzchni parkietów, paneli, podłóg kamiennych, po których porusza się krzesło, w przypadku podłóg miękkich należy zastosować kółka twarde.</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Amortyzator gazowy umożliwiający płynną regulację wysokości siedziska. Mechanizm umożliwiający synchroniczne odchylanie oparcia i siedziska z regulacją sprężystości odchylania w zależności od ciężaru siedzącego oraz blokadę tego ruchu, zapobiegający uderzeniu oparcia w plecy siedzącego po zwolnieniu blokady mechanizmu. Siedzisko wyściełane trudnopalną wylewaną pianką PU, gęstość pianki siedziska 80 kg/m3 (+/-5%).</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Siedzisko wyposażone w mechanizm regulacji głębokości w zakresie 60mm(+/-5%), oraz dodatkową regulację kąta jego nachylenia.</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lastRenderedPageBreak/>
        <w:t>Dla podniesienia funkcjonalności krzesła wymagana możliwość samodzielnego demontażu i wymiany poduszki siedziska wraz z pianką.</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Plastikowe, elastyczne oparcie krzesła wykonane z materiału stanowiącego mieszankę PP oraz GB(polipropylenu z kulkami szklanymi), wraz z zintegrowanym powyżej części podparcia lędźwiowego tworzywem polimerowym doskonale przystosowuje się do wszelkich ruchów: rotacyjnych, bocznych              i wstecznych tułowia, co wymiernie wpływa na zwiększenie komfortu siedzenia. Połączenie elastyczności oparcia z szerokim zakresem kąta odchylenia mechanizmu skutkuje możliwością odchylenia oparcia do 45 stopni(+/-5%). Oparcie posiada zapadkową, pięciostopniową regulację wysokości oraz zagłówek regulowany w zakresie wysokości i głębokości względem oparcia, wyściełane trudnopalną wylewaną pianką PU, gęstość pianki oparcia 75 kg/m3 (+/-5%).</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Dla podniesienia funkcjonalności krzesła oparcie posiada możliwość samodzielnego demontażu i wymiany pokrowca wraz z pianką.</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rPr>
        <w:t>Regulacja pochylenia oparcia w zakresie: 5° do przodu i 30° do tyłu, lub większym.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Pianki siedziska i oparcia krzesła wykonane w technologii pianek trudnopalnych. Klasa trudnopalności pianek potwierdzona świadectwem z badań zgodnych z normą PN EN 1021:1:2 lub równoważne. Wykonawca musi posiadać oświadczenie producenta o możliwości wykonania przedmiotowych krzeseł           z pianek trudnopalnych wg wskazanej technologii.</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Oparcie z siedziskiem połączone dwoma bardzo stabilnymi i estetycznymi prowadnicami stanowiącymi odlew aluminiowy, w kolorze czarnym.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Podłokietniki krzesła czarne, na wsporniku ze stopu metalu lekkiego w kolorze czarnym, z nakładką wykonaną z miękkiego poliuretanu, z możliwością regulacji w zakresie: wysokości i szerokości względem siedziska, głębokości i kąta skrętu nakładki podłokietnika.</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Fotel tapicerowany tkaniną zmywalną z atestem higieniczności, trudnopalności EN 1021:1 lub równoważne, osnowa lub równoważne 100%bawełna, lico 100% PU (poliuretan), o klasie ścieralności na poziomie 250 000 cykli (PN-EN ISO 12947-2 lub równoważne),gramatura 382g/m2 (+/-5%) w kolorze szarym. Dokładny odcień do ustalenia po okazaniu wzornika przedstawionego Zamawiającemu.</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Wymagany protokół oceny ergonomicznej w zakresie zgodności z PN EN 1335-1 lub równoważne oraz rozporządzeniem MPiPS z dnia 1.12.1998 (DZ.U. Nr 148, poz. 973).</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Wymagane potwierdzenie zgodność produktu z normą EN 1335:1:2:3 lub równoważne (wymiary, bezpieczeństwo, stabilność i wytrzymałość).</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Wymagany okres 5 letniej gwarancji producenta, potwierdzony ramowymi warunkami gwarancji– do wglądu dla Zamawiającego.</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Producent posiada certyfikat ISO 9001:2008 oraz ISO 14001:2004+Cor 1:2009 lub równoważne w zakresie stosowania: projektowanie, produkcja, sprzedaż i serwis mebli biurowych oraz ich komponentów.</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Wykonawca musi posiadać wszystkie wymienione atesty i certyfikaty, wraz z podaniem nazwy, symbolu oraz producenta oferowanych krzeseł. Na każde żądanie Zamawiającego, Wykonawca zobowiązany jest okazać w/w dokumenty w oryginale lub kopii poświadczonej za zgodność z oryginałem.</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137E66" w:rsidRPr="00D76F91" w:rsidRDefault="00A836F0"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lastRenderedPageBreak/>
        <w:t>Poz. 3. Krzesło składane K2</w:t>
      </w:r>
      <w:r w:rsidR="00137E66" w:rsidRPr="00D76F91">
        <w:rPr>
          <w:rFonts w:asciiTheme="minorHAnsi" w:hAnsiTheme="minorHAnsi"/>
          <w:b/>
          <w:color w:val="404040" w:themeColor="text1" w:themeTint="BF"/>
          <w:lang w:eastAsia="pl-PL"/>
        </w:rPr>
        <w:t>, łącznie 47 szt.</w:t>
      </w:r>
    </w:p>
    <w:p w:rsidR="00137E66" w:rsidRPr="00D76F91" w:rsidRDefault="00A836F0" w:rsidP="00A836F0">
      <w:pPr>
        <w:pBdr>
          <w:top w:val="single" w:sz="4" w:space="1" w:color="000000"/>
          <w:left w:val="single" w:sz="4" w:space="4" w:color="000000"/>
          <w:bottom w:val="single" w:sz="4" w:space="1" w:color="000000"/>
          <w:right w:val="single" w:sz="4" w:space="4" w:color="000000"/>
        </w:pBdr>
        <w:shd w:val="clear" w:color="auto" w:fill="D9D9D9"/>
        <w:autoSpaceDE w:val="0"/>
        <w:spacing w:after="0"/>
        <w:rPr>
          <w:rFonts w:asciiTheme="minorHAnsi" w:hAnsiTheme="minorHAnsi"/>
          <w:b/>
          <w:color w:val="404040" w:themeColor="text1" w:themeTint="BF"/>
          <w:u w:val="single"/>
        </w:rPr>
      </w:pPr>
      <w:r w:rsidRPr="00D76F91">
        <w:rPr>
          <w:rFonts w:asciiTheme="minorHAnsi" w:hAnsiTheme="minorHAnsi"/>
          <w:b/>
          <w:color w:val="404040" w:themeColor="text1" w:themeTint="BF"/>
          <w:lang w:eastAsia="pl-PL"/>
        </w:rPr>
        <w:t>KRZESŁO - SYMBOL K2</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b/>
          <w:color w:val="404040" w:themeColor="text1" w:themeTint="BF"/>
          <w:u w:val="single"/>
        </w:rPr>
      </w:pP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jc w:val="center"/>
        <w:rPr>
          <w:rFonts w:asciiTheme="minorHAnsi" w:hAnsiTheme="minorHAnsi"/>
          <w:b/>
          <w:color w:val="404040" w:themeColor="text1" w:themeTint="BF"/>
          <w:u w:val="single"/>
        </w:rPr>
      </w:pPr>
      <w:r w:rsidRPr="00D76F91">
        <w:rPr>
          <w:rFonts w:asciiTheme="minorHAnsi" w:hAnsiTheme="minorHAnsi"/>
          <w:b/>
          <w:noProof/>
          <w:color w:val="404040" w:themeColor="text1" w:themeTint="BF"/>
          <w:lang w:eastAsia="pl-PL"/>
        </w:rPr>
        <w:drawing>
          <wp:inline distT="0" distB="0" distL="0" distR="0" wp14:anchorId="2B124AE3" wp14:editId="77CFA3D4">
            <wp:extent cx="5753100" cy="15621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solidFill>
                      <a:srgbClr val="FFFFFF"/>
                    </a:solidFill>
                    <a:ln>
                      <a:noFill/>
                    </a:ln>
                  </pic:spPr>
                </pic:pic>
              </a:graphicData>
            </a:graphic>
          </wp:inline>
        </w:drawing>
      </w:r>
      <w:r w:rsidRPr="00D76F91">
        <w:rPr>
          <w:rFonts w:asciiTheme="minorHAnsi" w:hAnsiTheme="minorHAnsi"/>
          <w:b/>
          <w:noProof/>
          <w:color w:val="404040" w:themeColor="text1" w:themeTint="BF"/>
          <w:lang w:eastAsia="pl-PL"/>
        </w:rPr>
        <w:drawing>
          <wp:inline distT="0" distB="0" distL="0" distR="0" wp14:anchorId="73CCF326" wp14:editId="1898F1D1">
            <wp:extent cx="5753100" cy="13970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1397000"/>
                    </a:xfrm>
                    <a:prstGeom prst="rect">
                      <a:avLst/>
                    </a:prstGeom>
                    <a:solidFill>
                      <a:srgbClr val="FFFFFF"/>
                    </a:solidFill>
                    <a:ln>
                      <a:noFill/>
                    </a:ln>
                  </pic:spPr>
                </pic:pic>
              </a:graphicData>
            </a:graphic>
          </wp:inline>
        </w:drawing>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jc w:val="right"/>
        <w:rPr>
          <w:rFonts w:asciiTheme="minorHAnsi" w:hAnsiTheme="minorHAnsi"/>
          <w:b/>
          <w:color w:val="404040" w:themeColor="text1" w:themeTint="BF"/>
        </w:rPr>
      </w:pPr>
      <w:r w:rsidRPr="00D76F91">
        <w:rPr>
          <w:rFonts w:asciiTheme="minorHAnsi" w:hAnsiTheme="minorHAnsi"/>
          <w:b/>
          <w:color w:val="404040" w:themeColor="text1" w:themeTint="BF"/>
        </w:rPr>
        <w:t>Rysunek poglądowy</w:t>
      </w:r>
    </w:p>
    <w:p w:rsidR="00137E66" w:rsidRPr="00D76F91" w:rsidRDefault="00137E66" w:rsidP="00A836F0">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Opis wymaganych parametrów minimalnych </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WYMIARY:</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wysokość: 790mm (+/-10mm)</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szerokość: 470mm (+/-10mm)</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wysokość siedziska: 460mm (+/-10mm)</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głębokość: 540mm (+/-10mm)</w:t>
      </w:r>
    </w:p>
    <w:p w:rsidR="00137E66" w:rsidRPr="00D76F91" w:rsidRDefault="00137E66" w:rsidP="00137E66">
      <w:pPr>
        <w:autoSpaceDE w:val="0"/>
        <w:spacing w:after="0"/>
        <w:rPr>
          <w:rFonts w:asciiTheme="minorHAnsi" w:eastAsia="Arial" w:hAnsiTheme="minorHAnsi"/>
          <w:color w:val="404040" w:themeColor="text1" w:themeTint="BF"/>
        </w:rPr>
      </w:pPr>
      <w:r w:rsidRPr="00D76F91">
        <w:rPr>
          <w:rFonts w:asciiTheme="minorHAnsi" w:eastAsia="Arial" w:hAnsiTheme="minorHAnsi"/>
          <w:color w:val="404040" w:themeColor="text1" w:themeTint="BF"/>
          <w:lang w:eastAsia="pl-PL"/>
        </w:rPr>
        <w:t>Przenośne, składane krzesło konferencyjne z uchylnym siedziskiem i podłokietnikami.</w:t>
      </w:r>
    </w:p>
    <w:p w:rsidR="00137E66" w:rsidRPr="00D76F91" w:rsidRDefault="00137E66" w:rsidP="00137E66">
      <w:pPr>
        <w:autoSpaceDE w:val="0"/>
        <w:spacing w:after="0"/>
        <w:rPr>
          <w:rFonts w:asciiTheme="minorHAnsi" w:eastAsia="Arial" w:hAnsiTheme="minorHAnsi"/>
          <w:color w:val="404040" w:themeColor="text1" w:themeTint="BF"/>
        </w:rPr>
      </w:pPr>
      <w:r w:rsidRPr="00D76F91">
        <w:rPr>
          <w:rFonts w:asciiTheme="minorHAnsi" w:eastAsia="Arial" w:hAnsiTheme="minorHAnsi"/>
          <w:color w:val="404040" w:themeColor="text1" w:themeTint="BF"/>
        </w:rPr>
        <w:t>Stelaż krzesła – aluminiowy odlew bez widocznych śladów spoin, spawów itp. Stelaż wzorniczo dopasowany do nóg stołów konferencyjnych. 4 nogi połączone w pary o przekroju okrągłym i zmiennej średnicy od 20 do 25 mm (+/- 1 mm). Stelaż składany tj. tylna para nóg zamocowana jest obrotowo do reszty stelaża, co umożliwia złożenie stelaża na płasko. Oś obrotu tylnej pary nóg niewidoczna z zewnątrz stelaża. Nogi wyposażone w stopki z propylenu zapobiegające rysowaniu podłoża jak i nóg.</w:t>
      </w:r>
    </w:p>
    <w:p w:rsidR="00137E66" w:rsidRPr="00D76F91" w:rsidRDefault="00137E66" w:rsidP="00137E66">
      <w:pPr>
        <w:autoSpaceDE w:val="0"/>
        <w:spacing w:after="0"/>
        <w:rPr>
          <w:rFonts w:asciiTheme="minorHAnsi" w:eastAsia="Arial" w:hAnsiTheme="minorHAnsi"/>
          <w:color w:val="404040" w:themeColor="text1" w:themeTint="BF"/>
        </w:rPr>
      </w:pPr>
      <w:r w:rsidRPr="00D76F91">
        <w:rPr>
          <w:rFonts w:asciiTheme="minorHAnsi" w:eastAsia="Arial" w:hAnsiTheme="minorHAnsi"/>
          <w:color w:val="404040" w:themeColor="text1" w:themeTint="BF"/>
        </w:rPr>
        <w:t>Kolorystyka stelaża: warstwa epoxy o grubości 80-90 mikronów w kolorze Alu (bez połysku).</w:t>
      </w:r>
    </w:p>
    <w:p w:rsidR="00137E66" w:rsidRPr="00D76F91" w:rsidRDefault="00137E66" w:rsidP="00137E66">
      <w:pPr>
        <w:autoSpaceDE w:val="0"/>
        <w:spacing w:after="0"/>
        <w:rPr>
          <w:rFonts w:asciiTheme="minorHAnsi" w:eastAsia="Arial" w:hAnsiTheme="minorHAnsi"/>
          <w:color w:val="404040" w:themeColor="text1" w:themeTint="BF"/>
        </w:rPr>
      </w:pPr>
      <w:r w:rsidRPr="00D76F91">
        <w:rPr>
          <w:rFonts w:asciiTheme="minorHAnsi" w:eastAsia="Arial" w:hAnsiTheme="minorHAnsi"/>
          <w:color w:val="404040" w:themeColor="text1" w:themeTint="BF"/>
        </w:rPr>
        <w:t>Siedzisko składa się z dwóch tłoczonych formatek ABS gr. 5 - 6 mm połączonych ze sobą.</w:t>
      </w:r>
    </w:p>
    <w:p w:rsidR="00137E66" w:rsidRPr="00D76F91" w:rsidRDefault="00137E66" w:rsidP="00137E66">
      <w:pPr>
        <w:autoSpaceDE w:val="0"/>
        <w:spacing w:after="0"/>
        <w:rPr>
          <w:rFonts w:asciiTheme="minorHAnsi" w:eastAsia="Arial" w:hAnsiTheme="minorHAnsi"/>
          <w:color w:val="404040" w:themeColor="text1" w:themeTint="BF"/>
        </w:rPr>
      </w:pPr>
      <w:r w:rsidRPr="00D76F91">
        <w:rPr>
          <w:rFonts w:asciiTheme="minorHAnsi" w:eastAsia="Arial" w:hAnsiTheme="minorHAnsi"/>
          <w:color w:val="404040" w:themeColor="text1" w:themeTint="BF"/>
        </w:rPr>
        <w:t xml:space="preserve">Siedzisko wyposażone w mechanizm podnoszenia do góry (obracania) pod kątem do 60 stopni </w:t>
      </w:r>
      <w:r w:rsidRPr="00D76F91">
        <w:rPr>
          <w:rFonts w:asciiTheme="minorHAnsi" w:hAnsiTheme="minorHAnsi"/>
          <w:color w:val="404040" w:themeColor="text1" w:themeTint="BF"/>
          <w:lang w:eastAsia="pl-PL"/>
        </w:rPr>
        <w:t>(+/-5%)</w:t>
      </w:r>
      <w:r w:rsidRPr="00D76F91">
        <w:rPr>
          <w:rFonts w:asciiTheme="minorHAnsi" w:eastAsia="Arial" w:hAnsiTheme="minorHAnsi"/>
          <w:color w:val="404040" w:themeColor="text1" w:themeTint="BF"/>
        </w:rPr>
        <w:t xml:space="preserve">       w celu ułatwienia np. przejścia, gdy krzesła stoją w rzędzie. Ten sam mechanizm powoduje złożenie krzesła na płasko w przypadku podniesienia do góry siedziska i jednoczesnego podniesienia krzesła. Górna formatka siedziska wyposażona jest w owalne wzory.</w:t>
      </w:r>
    </w:p>
    <w:p w:rsidR="00137E66" w:rsidRPr="00D76F91" w:rsidRDefault="00137E66" w:rsidP="00137E66">
      <w:pPr>
        <w:autoSpaceDE w:val="0"/>
        <w:spacing w:after="0"/>
        <w:rPr>
          <w:rFonts w:asciiTheme="minorHAnsi" w:eastAsia="Arial" w:hAnsiTheme="minorHAnsi"/>
          <w:color w:val="404040" w:themeColor="text1" w:themeTint="BF"/>
        </w:rPr>
      </w:pPr>
      <w:r w:rsidRPr="00D76F91">
        <w:rPr>
          <w:rFonts w:asciiTheme="minorHAnsi" w:eastAsia="Arial" w:hAnsiTheme="minorHAnsi"/>
          <w:color w:val="404040" w:themeColor="text1" w:themeTint="BF"/>
        </w:rPr>
        <w:t>Oparcie wykonane z tłoczonej formatki ABS osadzone na stelażu krzesła.</w:t>
      </w:r>
    </w:p>
    <w:p w:rsidR="00137E66" w:rsidRPr="00D76F91" w:rsidRDefault="00137E66" w:rsidP="00137E66">
      <w:pPr>
        <w:autoSpaceDE w:val="0"/>
        <w:spacing w:after="0"/>
        <w:rPr>
          <w:rFonts w:asciiTheme="minorHAnsi" w:eastAsia="Arial" w:hAnsiTheme="minorHAnsi"/>
          <w:b/>
          <w:bCs/>
          <w:color w:val="404040" w:themeColor="text1" w:themeTint="BF"/>
          <w:lang w:eastAsia="pl-PL"/>
        </w:rPr>
      </w:pPr>
      <w:r w:rsidRPr="00D76F91">
        <w:rPr>
          <w:rFonts w:asciiTheme="minorHAnsi" w:eastAsia="Arial" w:hAnsiTheme="minorHAnsi"/>
          <w:color w:val="404040" w:themeColor="text1" w:themeTint="BF"/>
        </w:rPr>
        <w:lastRenderedPageBreak/>
        <w:t xml:space="preserve">Podłokietniki są wykonane z wysokociśnieniowego odlewu ABS+PC grubości 8 -9 mm </w:t>
      </w:r>
      <w:r w:rsidRPr="00D76F91">
        <w:rPr>
          <w:rFonts w:asciiTheme="minorHAnsi" w:hAnsiTheme="minorHAnsi"/>
          <w:color w:val="404040" w:themeColor="text1" w:themeTint="BF"/>
          <w:lang w:eastAsia="pl-PL"/>
        </w:rPr>
        <w:t>(+/-5%)</w:t>
      </w:r>
      <w:r w:rsidRPr="00D76F91">
        <w:rPr>
          <w:rFonts w:asciiTheme="minorHAnsi" w:eastAsia="Arial" w:hAnsiTheme="minorHAnsi"/>
          <w:color w:val="404040" w:themeColor="text1" w:themeTint="BF"/>
        </w:rPr>
        <w:t xml:space="preserve"> mającego na celu zapewnienie bardzo wysokiej odporności udarowej. Długość podłokietników 250 mm (+/- 2mm). Transport złożonych krzeseł w pionie po 10 szt. na przeznaczonych do tego wózkach.</w:t>
      </w:r>
    </w:p>
    <w:p w:rsidR="00137E66" w:rsidRPr="00D76F91" w:rsidRDefault="00137E66" w:rsidP="00137E66">
      <w:pPr>
        <w:autoSpaceDE w:val="0"/>
        <w:spacing w:after="0"/>
        <w:rPr>
          <w:rFonts w:asciiTheme="minorHAnsi" w:eastAsia="Arial" w:hAnsiTheme="minorHAnsi"/>
          <w:b/>
          <w:bCs/>
          <w:color w:val="404040" w:themeColor="text1" w:themeTint="BF"/>
          <w:lang w:eastAsia="pl-PL"/>
        </w:rPr>
      </w:pPr>
      <w:r w:rsidRPr="00D76F91">
        <w:rPr>
          <w:rFonts w:asciiTheme="minorHAnsi" w:eastAsia="Arial" w:hAnsiTheme="minorHAnsi"/>
          <w:b/>
          <w:bCs/>
          <w:color w:val="404040" w:themeColor="text1" w:themeTint="BF"/>
          <w:lang w:eastAsia="pl-PL"/>
        </w:rPr>
        <w:t>Poz. 4.</w:t>
      </w:r>
      <w:r w:rsidR="00A836F0" w:rsidRPr="00D76F91">
        <w:rPr>
          <w:rFonts w:asciiTheme="minorHAnsi" w:eastAsia="Arial" w:hAnsiTheme="minorHAnsi"/>
          <w:b/>
          <w:bCs/>
          <w:color w:val="404040" w:themeColor="text1" w:themeTint="BF"/>
          <w:lang w:eastAsia="pl-PL"/>
        </w:rPr>
        <w:t xml:space="preserve"> Wózek do transportu krzeseł  K2</w:t>
      </w:r>
      <w:r w:rsidRPr="00D76F91">
        <w:rPr>
          <w:rFonts w:asciiTheme="minorHAnsi" w:eastAsia="Arial" w:hAnsiTheme="minorHAnsi"/>
          <w:b/>
          <w:bCs/>
          <w:color w:val="404040" w:themeColor="text1" w:themeTint="BF"/>
          <w:lang w:eastAsia="pl-PL"/>
        </w:rPr>
        <w:t>, łącznie 4 szt.</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Opis wymaganych parametrów minimalnych </w:t>
      </w:r>
    </w:p>
    <w:p w:rsidR="00137E66" w:rsidRPr="00D76F91" w:rsidRDefault="00137E66" w:rsidP="00137E66">
      <w:pPr>
        <w:autoSpaceDE w:val="0"/>
        <w:spacing w:after="0"/>
        <w:rPr>
          <w:rFonts w:asciiTheme="minorHAnsi" w:eastAsia="Arial" w:hAnsiTheme="minorHAnsi"/>
          <w:color w:val="404040" w:themeColor="text1" w:themeTint="BF"/>
        </w:rPr>
      </w:pPr>
      <w:r w:rsidRPr="00D76F91">
        <w:rPr>
          <w:rFonts w:asciiTheme="minorHAnsi" w:eastAsia="Arial" w:hAnsiTheme="minorHAnsi"/>
          <w:color w:val="404040" w:themeColor="text1" w:themeTint="BF"/>
        </w:rPr>
        <w:t>Wózek do transportu złożonych krzeseł w pionie - Wymiary całkowite: dł. 820 mm (+/- 1 mm), szer. 500 mm, (+/- 1 mm), wys. 850 mm (+- 1 mm). Stelaż metalowy, spawany, lakierowany epoxy na kolor aluminium.</w:t>
      </w:r>
    </w:p>
    <w:p w:rsidR="00137E66" w:rsidRPr="00D76F91" w:rsidRDefault="00137E66" w:rsidP="00137E66">
      <w:pPr>
        <w:autoSpaceDE w:val="0"/>
        <w:spacing w:after="0"/>
        <w:rPr>
          <w:rFonts w:asciiTheme="minorHAnsi" w:eastAsia="Arial" w:hAnsiTheme="minorHAnsi"/>
          <w:color w:val="404040" w:themeColor="text1" w:themeTint="BF"/>
        </w:rPr>
      </w:pPr>
      <w:r w:rsidRPr="00D76F91">
        <w:rPr>
          <w:rFonts w:asciiTheme="minorHAnsi" w:eastAsia="Arial" w:hAnsiTheme="minorHAnsi"/>
          <w:color w:val="404040" w:themeColor="text1" w:themeTint="BF"/>
        </w:rPr>
        <w:t>Element przedni i tylny stelaża, do których mocowane są kółka, wykonane z okrągłego profilu stalowego o śr. 30 mm (+/- 1 mm) i grubości ścianek 2 -3 mm. Podłużne elementy nośne są wykonane z prostokątnego profilu stalowego o przekroju 40x30 mm (+/- 1 mm) i grubości ścianek 2-3 mm. Do podłużnych elementów od góry są zamocowane moduły z otworami na nogi krzeseł wykonane z szarego propylenu. Samonastawne kółka o śr.100 mm (+/- 1mm). Oś wykonana jest ze stali ocynkowanej, kółka z nylonu, a zewnętrzna warstwa pokryta jest teflonem. Kółka samohamujące bez blokad i hamulców.</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Poz. 5. Stół składany S2, łącznie 10 szt.</w:t>
      </w:r>
    </w:p>
    <w:p w:rsidR="00137E66" w:rsidRPr="00D76F91" w:rsidRDefault="00137E66" w:rsidP="00137E66">
      <w:pPr>
        <w:pBdr>
          <w:top w:val="single" w:sz="4" w:space="1" w:color="000000"/>
          <w:left w:val="single" w:sz="4" w:space="4" w:color="000000"/>
          <w:bottom w:val="single" w:sz="4" w:space="1" w:color="000000"/>
          <w:right w:val="single" w:sz="4" w:space="4" w:color="000000"/>
        </w:pBdr>
        <w:shd w:val="clear" w:color="auto" w:fill="D9D9D9"/>
        <w:autoSpaceDE w:val="0"/>
        <w:spacing w:after="0"/>
        <w:rPr>
          <w:rFonts w:asciiTheme="minorHAnsi" w:hAnsiTheme="minorHAnsi"/>
          <w:b/>
          <w:color w:val="404040" w:themeColor="text1" w:themeTint="BF"/>
          <w:u w:val="single"/>
        </w:rPr>
      </w:pPr>
      <w:r w:rsidRPr="00D76F91">
        <w:rPr>
          <w:rFonts w:asciiTheme="minorHAnsi" w:hAnsiTheme="minorHAnsi"/>
          <w:b/>
          <w:color w:val="404040" w:themeColor="text1" w:themeTint="BF"/>
          <w:lang w:eastAsia="pl-PL"/>
        </w:rPr>
        <w:t>STÓŁ – SYMBOL S2</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ind w:firstLine="851"/>
        <w:rPr>
          <w:rFonts w:asciiTheme="minorHAnsi" w:hAnsiTheme="minorHAnsi"/>
          <w:b/>
          <w:color w:val="404040" w:themeColor="text1" w:themeTint="BF"/>
          <w:u w:val="single"/>
        </w:rPr>
      </w:pP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rPr>
      </w:pPr>
      <w:r w:rsidRPr="00D76F91">
        <w:rPr>
          <w:rFonts w:asciiTheme="minorHAnsi" w:hAnsiTheme="minorHAnsi"/>
          <w:noProof/>
          <w:color w:val="404040" w:themeColor="text1" w:themeTint="BF"/>
          <w:lang w:eastAsia="pl-PL"/>
        </w:rPr>
        <w:drawing>
          <wp:inline distT="0" distB="0" distL="0" distR="0" wp14:anchorId="3E819FE4" wp14:editId="0DDFB3D1">
            <wp:extent cx="5753100" cy="13970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1397000"/>
                    </a:xfrm>
                    <a:prstGeom prst="rect">
                      <a:avLst/>
                    </a:prstGeom>
                    <a:solidFill>
                      <a:srgbClr val="FFFFFF"/>
                    </a:solidFill>
                    <a:ln>
                      <a:noFill/>
                    </a:ln>
                  </pic:spPr>
                </pic:pic>
              </a:graphicData>
            </a:graphic>
          </wp:inline>
        </w:drawing>
      </w:r>
      <w:r w:rsidRPr="00D76F91">
        <w:rPr>
          <w:rFonts w:asciiTheme="minorHAnsi" w:hAnsiTheme="minorHAnsi"/>
          <w:noProof/>
          <w:color w:val="404040" w:themeColor="text1" w:themeTint="BF"/>
          <w:lang w:eastAsia="pl-PL"/>
        </w:rPr>
        <w:drawing>
          <wp:inline distT="0" distB="0" distL="0" distR="0" wp14:anchorId="5A01FF10" wp14:editId="19A2F41D">
            <wp:extent cx="5753100" cy="13970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1397000"/>
                    </a:xfrm>
                    <a:prstGeom prst="rect">
                      <a:avLst/>
                    </a:prstGeom>
                    <a:solidFill>
                      <a:srgbClr val="FFFFFF"/>
                    </a:solidFill>
                    <a:ln>
                      <a:noFill/>
                    </a:ln>
                  </pic:spPr>
                </pic:pic>
              </a:graphicData>
            </a:graphic>
          </wp:inline>
        </w:drawing>
      </w:r>
      <w:r w:rsidRPr="00D76F91">
        <w:rPr>
          <w:rFonts w:asciiTheme="minorHAnsi" w:hAnsiTheme="minorHAnsi"/>
          <w:noProof/>
          <w:color w:val="404040" w:themeColor="text1" w:themeTint="BF"/>
          <w:lang w:eastAsia="pl-PL"/>
        </w:rPr>
        <w:drawing>
          <wp:inline distT="0" distB="0" distL="0" distR="0" wp14:anchorId="1B7BB436" wp14:editId="73BD2D84">
            <wp:extent cx="5753100" cy="13970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1397000"/>
                    </a:xfrm>
                    <a:prstGeom prst="rect">
                      <a:avLst/>
                    </a:prstGeom>
                    <a:solidFill>
                      <a:srgbClr val="FFFFFF"/>
                    </a:solidFill>
                    <a:ln>
                      <a:noFill/>
                    </a:ln>
                  </pic:spPr>
                </pic:pic>
              </a:graphicData>
            </a:graphic>
          </wp:inline>
        </w:drawing>
      </w:r>
      <w:r w:rsidRPr="00D76F91">
        <w:rPr>
          <w:rFonts w:asciiTheme="minorHAnsi" w:hAnsiTheme="minorHAnsi"/>
          <w:noProof/>
          <w:color w:val="404040" w:themeColor="text1" w:themeTint="BF"/>
          <w:lang w:eastAsia="pl-PL"/>
        </w:rPr>
        <w:lastRenderedPageBreak/>
        <w:drawing>
          <wp:inline distT="0" distB="0" distL="0" distR="0" wp14:anchorId="3B88201B" wp14:editId="70448F16">
            <wp:extent cx="5753100" cy="13970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1397000"/>
                    </a:xfrm>
                    <a:prstGeom prst="rect">
                      <a:avLst/>
                    </a:prstGeom>
                    <a:solidFill>
                      <a:srgbClr val="FFFFFF"/>
                    </a:solidFill>
                    <a:ln>
                      <a:noFill/>
                    </a:ln>
                  </pic:spPr>
                </pic:pic>
              </a:graphicData>
            </a:graphic>
          </wp:inline>
        </w:drawing>
      </w:r>
      <w:r w:rsidRPr="00D76F91">
        <w:rPr>
          <w:rFonts w:asciiTheme="minorHAnsi" w:hAnsiTheme="minorHAnsi"/>
          <w:noProof/>
          <w:color w:val="404040" w:themeColor="text1" w:themeTint="BF"/>
          <w:lang w:eastAsia="pl-PL"/>
        </w:rPr>
        <w:drawing>
          <wp:inline distT="0" distB="0" distL="0" distR="0" wp14:anchorId="113232AF" wp14:editId="4DCF286F">
            <wp:extent cx="5753100" cy="13906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1390650"/>
                    </a:xfrm>
                    <a:prstGeom prst="rect">
                      <a:avLst/>
                    </a:prstGeom>
                    <a:solidFill>
                      <a:srgbClr val="FFFFFF"/>
                    </a:solidFill>
                    <a:ln>
                      <a:noFill/>
                    </a:ln>
                  </pic:spPr>
                </pic:pic>
              </a:graphicData>
            </a:graphic>
          </wp:inline>
        </w:drawing>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jc w:val="right"/>
        <w:rPr>
          <w:rFonts w:asciiTheme="minorHAnsi" w:hAnsiTheme="minorHAnsi"/>
          <w:b/>
          <w:color w:val="404040" w:themeColor="text1" w:themeTint="BF"/>
          <w:u w:val="single"/>
        </w:rPr>
      </w:pPr>
      <w:r w:rsidRPr="00D76F91">
        <w:rPr>
          <w:rFonts w:asciiTheme="minorHAnsi" w:hAnsiTheme="minorHAnsi"/>
          <w:color w:val="404040" w:themeColor="text1" w:themeTint="BF"/>
        </w:rPr>
        <w:t>Rysunek poglądowy</w:t>
      </w:r>
    </w:p>
    <w:p w:rsidR="00137E66" w:rsidRPr="00D76F91" w:rsidRDefault="00137E66" w:rsidP="00137E66">
      <w:pPr>
        <w:autoSpaceDE w:val="0"/>
        <w:spacing w:after="0"/>
        <w:rPr>
          <w:rFonts w:asciiTheme="minorHAnsi" w:hAnsiTheme="minorHAnsi"/>
          <w:b/>
          <w:color w:val="404040" w:themeColor="text1" w:themeTint="BF"/>
          <w:u w:val="single"/>
        </w:rPr>
      </w:pP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lang w:eastAsia="pl-PL"/>
        </w:rPr>
      </w:pPr>
      <w:r w:rsidRPr="00D76F91">
        <w:rPr>
          <w:rFonts w:asciiTheme="minorHAnsi" w:hAnsiTheme="minorHAnsi"/>
          <w:b/>
          <w:color w:val="404040" w:themeColor="text1" w:themeTint="BF"/>
          <w:u w:val="single"/>
          <w:lang w:eastAsia="pl-PL"/>
        </w:rPr>
        <w:t>Wymiary:</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wysokość: 750 mm (+/-10mm)</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szerokość: 600 / 800mm (+/-10mm)</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Długość: 1400-1600/ 1800mm (+/-10mm)</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b/>
          <w:color w:val="404040" w:themeColor="text1" w:themeTint="BF"/>
          <w:u w:val="single"/>
          <w:lang w:eastAsia="pl-PL"/>
        </w:rPr>
      </w:pPr>
      <w:r w:rsidRPr="00D76F91">
        <w:rPr>
          <w:rFonts w:asciiTheme="minorHAnsi" w:hAnsiTheme="minorHAnsi"/>
          <w:color w:val="404040" w:themeColor="text1" w:themeTint="BF"/>
          <w:lang w:eastAsia="pl-PL"/>
        </w:rPr>
        <w:t>Wymiary stołu po złożeniu: 600/800 x 1400/1600/1800 (+/-10mm)</w:t>
      </w:r>
    </w:p>
    <w:p w:rsidR="00137E66" w:rsidRPr="00D76F91" w:rsidRDefault="00137E66" w:rsidP="00137E66">
      <w:pPr>
        <w:autoSpaceDE w:val="0"/>
        <w:spacing w:after="0"/>
        <w:rPr>
          <w:rFonts w:asciiTheme="minorHAnsi" w:hAnsiTheme="minorHAnsi"/>
          <w:color w:val="404040" w:themeColor="text1" w:themeTint="BF"/>
          <w:lang w:eastAsia="pl-PL"/>
        </w:rPr>
      </w:pPr>
      <w:r w:rsidRPr="00D76F91">
        <w:rPr>
          <w:rFonts w:asciiTheme="minorHAnsi" w:hAnsiTheme="minorHAnsi"/>
          <w:b/>
          <w:color w:val="404040" w:themeColor="text1" w:themeTint="BF"/>
          <w:u w:val="single"/>
          <w:lang w:eastAsia="pl-PL"/>
        </w:rPr>
        <w:t>Opis wymaganych parametrów minimalnych:</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lang w:eastAsia="pl-PL"/>
        </w:rPr>
        <w:t xml:space="preserve">Stół prostokątny na nogach połączonych w pary w kształcie litery ,,X”, wydłużoną dolną częścią i okrągłym przekrojem nogi o śr. 21mm (+/- 1 mm). Nogi wyposażone w stopki z propylenu zapobiegające rysowaniu podłoża jak i nóg. Górna część pary nóg zamocowana jest do wzmacniającej ramy pośredniej stołu przy pomocy aluminiowych łączników umożliwiających obracanie się pary nóg, w celu ich złożenia pod blatem stołu. Łączniki są wyposażone w propylenowe nakładki stanowiące oparcie i zapobiegające uszkodzeniu blatu kolejnego stołu gdy zachodzi konieczność magazynowania ich w stosie. Kolorystyka: całość warstwa epoxy o grubości 80-90 mikronów w kolorze Alu (bez połysku).Wzmacniająca rama pośrednia składa się z trzech belek podłużnych i dwóch końcowych poprzecznych, do których zamocowane są pary nóg, zespawanych ze sobą. Rama jest mocowana bezpośrednio do blatu stołu. Belki są wykonane z profili stalowych o przekroju 40x15mm (+/- 1 mm) i grubości 2mm. Rama jest lakierowana proszkowo na kolor biały. Mechanizm składania nóg pod blatem stołu składa się z metalowej szyny, zamocowanej do środkowej belki podłużnej wzmacniającej ramy pośredniej, w której przesuwają się dwa aluminiowe suwaki. Każdy suwak połączony jest z parą nóg za pomocą metalowego ruchomego łącznika. Przesuwanie suwaka w szynie powoduje rozłożenie lub złożenie pary nóg. System zapadek w mechanizmie składania nóg gwarantuje wysoką stabilność stołu w trakcie użytkowania, a także utrzymuje nogi na miejscu gdy są złożone. Nogi po złożeniu nie nakładają się na siebie. Blat wykonany z płyty obustronnie laminowanej gr.19mm (+/- 1 mm) w kolorze białym. Narożniki blatu zaokrąglone R min=30 mm (+/- 5 %). Wąskie krawędzie wykończone PCV gr. 2 -3 mm bez zaokrągleń na krawędziach. Dodatkowo wąskie krawędzie zabezpieczone miękką taśmą PCV szer.6 mm (+/- 1 mm) i gr. 3 - 4 mm po całym obwodzie stołu, mającą na celu ochronę wąskich </w:t>
      </w:r>
      <w:r w:rsidRPr="00D76F91">
        <w:rPr>
          <w:rFonts w:asciiTheme="minorHAnsi" w:hAnsiTheme="minorHAnsi"/>
          <w:color w:val="404040" w:themeColor="text1" w:themeTint="BF"/>
        </w:rPr>
        <w:t xml:space="preserve">krawędzi blatu przed skutkami uderzeń w trakcie rozstawiania, ustawiania, użytkowania bądź transportu stołów. Wymiary blatu: 80 x160 cm. </w:t>
      </w:r>
    </w:p>
    <w:p w:rsidR="00137E66" w:rsidRPr="00D76F91" w:rsidRDefault="00137E66" w:rsidP="00137E66">
      <w:pPr>
        <w:autoSpaceDE w:val="0"/>
        <w:spacing w:after="0"/>
        <w:rPr>
          <w:rFonts w:asciiTheme="minorHAnsi" w:hAnsiTheme="minorHAnsi"/>
          <w:b/>
          <w:color w:val="404040" w:themeColor="text1" w:themeTint="BF"/>
        </w:rPr>
      </w:pPr>
      <w:r w:rsidRPr="00D76F91">
        <w:rPr>
          <w:rFonts w:asciiTheme="minorHAnsi" w:hAnsiTheme="minorHAnsi"/>
          <w:b/>
          <w:color w:val="404040" w:themeColor="text1" w:themeTint="BF"/>
        </w:rPr>
        <w:lastRenderedPageBreak/>
        <w:t xml:space="preserve">Poz. 6. Wózek do transportu stołów </w:t>
      </w:r>
      <w:r w:rsidR="00A836F0" w:rsidRPr="00D76F91">
        <w:rPr>
          <w:rFonts w:asciiTheme="minorHAnsi" w:hAnsiTheme="minorHAnsi"/>
          <w:b/>
          <w:color w:val="404040" w:themeColor="text1" w:themeTint="BF"/>
        </w:rPr>
        <w:t>S2</w:t>
      </w:r>
      <w:r w:rsidRPr="00D76F91">
        <w:rPr>
          <w:rFonts w:asciiTheme="minorHAnsi" w:hAnsiTheme="minorHAnsi"/>
          <w:b/>
          <w:color w:val="404040" w:themeColor="text1" w:themeTint="BF"/>
        </w:rPr>
        <w:t>– łącznie 1 szt.</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Wózek do transportu złożonych stołów w stosie do 10 szt. Wymiary całkowite: dł. 820 mm, (+/- 5 %).szer. 500 mm (+/- 5 %), wys. 850 mm. Stelaż metalowy, spawany, lakierowany epoxy na kolor aluminium. Element przedni i tylny stelaża, do których mocowane są kółka, wykonane są z okrągłego profilu stalowego o śr.30 mm (+/- 1 mm) i grubości ścianek 2 mm. Podłużne i poprzeczne elementy nośne są wykonane                z prostokątnego profilu stalowego o przekroju 40x30 mm (+/- 1 mm) i grubości ścianek 2 mm.                            Do podłużnych elementów od góry są zamocowane gumowe taśmy uniemożliwiające uszkodzenie blatu najniżej położonego stołu. Samonastawne kółka o śr.100 mm (+/- 1 mm). Oś ze stali ocynkowanej. Kółka wykonane z nylonu, a zewnętrzna warstwa pokryta jest teflonem. Kółka samohamujące bez blokad                    i hamulców. </w:t>
      </w:r>
    </w:p>
    <w:p w:rsidR="00137E66" w:rsidRPr="00D76F91" w:rsidRDefault="00137E66" w:rsidP="00137E66">
      <w:pPr>
        <w:autoSpaceDE w:val="0"/>
        <w:autoSpaceDN w:val="0"/>
        <w:adjustRightInd w:val="0"/>
        <w:spacing w:after="0"/>
        <w:rPr>
          <w:rFonts w:asciiTheme="minorHAnsi" w:eastAsia="Times New Roman" w:hAnsiTheme="minorHAnsi"/>
          <w:b/>
          <w:color w:val="404040" w:themeColor="text1" w:themeTint="BF"/>
        </w:rPr>
      </w:pPr>
      <w:r w:rsidRPr="00D76F91">
        <w:rPr>
          <w:rFonts w:asciiTheme="minorHAnsi" w:eastAsia="Times New Roman" w:hAnsiTheme="minorHAnsi"/>
          <w:b/>
          <w:color w:val="404040" w:themeColor="text1" w:themeTint="BF"/>
        </w:rPr>
        <w:t xml:space="preserve">Poz. 7. Kontener KN1, łącznie 14 szt. </w:t>
      </w:r>
    </w:p>
    <w:p w:rsidR="00137E66" w:rsidRPr="00D76F91"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t>KONTENER – SYMBOL KN1</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drawing>
          <wp:inline distT="0" distB="0" distL="0" distR="0" wp14:anchorId="1F4F0165" wp14:editId="34F535B7">
            <wp:extent cx="3055170" cy="26543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2491" cy="2660661"/>
                    </a:xfrm>
                    <a:prstGeom prst="rect">
                      <a:avLst/>
                    </a:prstGeom>
                    <a:noFill/>
                    <a:ln>
                      <a:noFill/>
                    </a:ln>
                  </pic:spPr>
                </pic:pic>
              </a:graphicData>
            </a:graphic>
          </wp:inline>
        </w:drawing>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rFonts w:asciiTheme="minorHAnsi" w:hAnsiTheme="minorHAnsi"/>
          <w:b/>
          <w:color w:val="404040" w:themeColor="text1" w:themeTint="BF"/>
          <w:u w:val="single"/>
        </w:rPr>
      </w:pPr>
      <w:r w:rsidRPr="00D76F91">
        <w:rPr>
          <w:rFonts w:asciiTheme="minorHAnsi" w:hAnsiTheme="minorHAnsi"/>
          <w:b/>
          <w:color w:val="404040" w:themeColor="text1" w:themeTint="BF"/>
        </w:rPr>
        <w:t>Rysunek poglądowy</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Opis wymaganych parametrów minimalnych </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WYMIARY:</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wysokość: 540mm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szerokość: 428mm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głębokość: 600mm (+/-10mm)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Elementy płytowe kontenera wykonane z płyty wiórowej o grubości 18mm (nie grubszej). Płyta melaminowana w klasie higieniczności E1 (lub równoważne), o podwyższonej trwałości w kolorze białym. Płyta wiórowa w klasie odporności na ścieranie 3A zgodnie z normą DIN EN 14322 lub równoważna.</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Korpus kontenera tak skonstruowany, aby blat górny i wieniec dolny kontenera były widoczne.</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Wszystkie krawędzie elementów płytowych mebla (również niewidoczne) zabezpieczone doklejką                    z tworzywa sztucznego o grubości 2-3mm i promieniu r=3-4mm. Nie dopuszcza się mocowanie doklejki do płyty naklej. Nie dopuszcza się mocowanie doklejki do płyty na klej. Ze względu na trwałość połączenia wymaga się ,aby doklejka była wtopiona w strukturę płyty za pomocą technologii laserowej.</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lastRenderedPageBreak/>
        <w:t>Kontener posiada listwę uchwytową (uchwyt boczny kontenera), która jednocześnie spełnia funkcję hamującą i odbijakową. Każda szuflada otwierana za pomocą uchwytu metalowego galwanizowanego. Listwa wykończona paskiem gumowym- eliminacja efektu trzasku szuflady.</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Kontener musi mieć zamontowane podwójne zakryte rolki o wysokości nie mniejszej niż 35mm.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Kontener musi mieć zamontowane 3 szuflady wykonane z tworzywa kompozytowego.</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Szuflady kontenera muszą mieć zamontowany opcję spowalniacza szuflady i opcję samodomykania, co oznacza, iż pchając szufladę przed końcem domykania zwolni i samoczynnie się domknie, bez efektu trzasku.</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Kontener musi posiadać zamek centralny systemowy- kluczy numerowany oraz musi posiadać system, który zapewni skompletowanie jednego klucza, którym pracownik otworzy "swoje" meble: np. kontener      i szafę.</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Kontener na 4 kółkach jezdnych fi 65mm (+/-5%) Kółka miękkie w zastosowaniu do podłóg twardych (np. parkiet, panele, PCV) zabezpieczające przed zadrapaniem powierzchni parkietów, paneli, podłóg kamiennych, po których porusza się krzesło, w przypadku podłóg miękkich należy zastosować kółka twarde.</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Kontenery muszą posiadać certyfikat zgodności z normami dotyczącymi jakości mebli danego rodzaju: PN-EN14073-2:2006, PN-EN 14749:2007, PN-F-06001-1:1994 lub równoważne wystawione przez jednostki uprawnione do certyfikowania w zakresie zgodności z ww. normami.  Ponadto muszą spełniać warunki i wymagania określone w rozporządzeniu Ministra Pracy i Polityki Społecznej z dnia 1 grudnia 1998 roku w sprawie bezpieczeństwa i higieny pracy na stanowiskach wyposażonych w monitory ekranowe (Dz.U. 98.148.973). Wykonawca musi posiadać wszystkie wymienione atesty i certyfikaty, wraz z podaniem nazwy, symbolu oraz producenta oferowanych krzeseł. Na każde żądanie Zamawiającego, Wykonawca zobowiązany jest okazać w/w dokumenty w oryginale lub kopii poświadczonej za zgodność z oryginałem.</w:t>
      </w:r>
    </w:p>
    <w:p w:rsidR="00137E66" w:rsidRPr="00D76F91" w:rsidRDefault="0002476A" w:rsidP="00137E66">
      <w:pPr>
        <w:autoSpaceDE w:val="0"/>
        <w:autoSpaceDN w:val="0"/>
        <w:adjustRightInd w:val="0"/>
        <w:spacing w:after="0"/>
        <w:rPr>
          <w:rFonts w:asciiTheme="minorHAnsi" w:hAnsiTheme="minorHAnsi"/>
          <w:b/>
          <w:color w:val="404040" w:themeColor="text1" w:themeTint="BF"/>
          <w:lang w:eastAsia="pl-PL"/>
        </w:rPr>
      </w:pPr>
      <w:r>
        <w:rPr>
          <w:rFonts w:asciiTheme="minorHAnsi" w:hAnsiTheme="minorHAnsi"/>
          <w:b/>
          <w:color w:val="404040" w:themeColor="text1" w:themeTint="BF"/>
          <w:lang w:eastAsia="pl-PL"/>
        </w:rPr>
        <w:t>Poz. 8. Lampa biurkowa L1</w:t>
      </w:r>
      <w:r w:rsidR="00137E66" w:rsidRPr="00D76F91">
        <w:rPr>
          <w:rFonts w:asciiTheme="minorHAnsi" w:hAnsiTheme="minorHAnsi"/>
          <w:b/>
          <w:color w:val="404040" w:themeColor="text1" w:themeTint="BF"/>
          <w:lang w:eastAsia="pl-PL"/>
        </w:rPr>
        <w:t xml:space="preserve"> z żarówkami, łącznie 14 szt. </w:t>
      </w:r>
    </w:p>
    <w:p w:rsidR="00137E66" w:rsidRPr="00D76F91"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t>LAMPA – SYMBOL LM2</w:t>
      </w:r>
    </w:p>
    <w:p w:rsidR="00137E66" w:rsidRPr="00D76F91" w:rsidRDefault="00137E66" w:rsidP="00137E66">
      <w:pPr>
        <w:autoSpaceDE w:val="0"/>
        <w:autoSpaceDN w:val="0"/>
        <w:adjustRightInd w:val="0"/>
        <w:spacing w:after="0"/>
        <w:rPr>
          <w:rFonts w:asciiTheme="minorHAnsi" w:hAnsiTheme="minorHAnsi"/>
          <w:b/>
          <w:color w:val="404040" w:themeColor="text1" w:themeTint="BF"/>
          <w:u w:val="single"/>
        </w:rPr>
      </w:pP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drawing>
          <wp:inline distT="0" distB="0" distL="0" distR="0" wp14:anchorId="3E1A85E5" wp14:editId="1A8F88EC">
            <wp:extent cx="5759450" cy="310515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105150"/>
                    </a:xfrm>
                    <a:prstGeom prst="rect">
                      <a:avLst/>
                    </a:prstGeom>
                    <a:noFill/>
                    <a:ln>
                      <a:noFill/>
                    </a:ln>
                  </pic:spPr>
                </pic:pic>
              </a:graphicData>
            </a:graphic>
          </wp:inline>
        </w:drawing>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rFonts w:asciiTheme="minorHAnsi" w:hAnsiTheme="minorHAnsi"/>
          <w:b/>
          <w:color w:val="404040" w:themeColor="text1" w:themeTint="BF"/>
          <w:u w:val="single"/>
        </w:rPr>
      </w:pPr>
      <w:r w:rsidRPr="00D76F91">
        <w:rPr>
          <w:rFonts w:asciiTheme="minorHAnsi" w:hAnsiTheme="minorHAnsi"/>
          <w:b/>
          <w:color w:val="404040" w:themeColor="text1" w:themeTint="BF"/>
        </w:rPr>
        <w:t>Rysunek poglądowy</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lastRenderedPageBreak/>
        <w:t xml:space="preserve">Opis wymaganych parametrów minimalnych </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Lampa biurkowa wykonana z metalu lakierowana na kolor biały.</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Podstawa w kształcie litery „V” o wymiarach długość: 245mm (+/-5%), szerokość: 245mm (+/-5%), wysokość całkowita: 40mm (+-5%) (z gniazdem na trzpień lampy). Po zamontowaniu lampy w podstawie możliwość jej obrotu o 360 stopni. Dwa ruchome ramiona o długości: 406mm (+/-5%) pozwalające na dowolne położenia klosza lampy. Mechanizm regulacji sprężynowy.</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Osłona odbłyśnika o średnicy 187mm (+/-5%).</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Żarówka E27 ( 60W lub 15W świetlówka komp.)</w:t>
      </w:r>
    </w:p>
    <w:p w:rsidR="00137E66" w:rsidRPr="00401E90" w:rsidRDefault="00137E66" w:rsidP="00401E90">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Kolor : Aluminium.</w:t>
      </w:r>
    </w:p>
    <w:p w:rsidR="00137E66" w:rsidRPr="00D76F91" w:rsidRDefault="0002476A" w:rsidP="00137E66">
      <w:pPr>
        <w:tabs>
          <w:tab w:val="center" w:pos="4873"/>
        </w:tabs>
        <w:autoSpaceDE w:val="0"/>
        <w:autoSpaceDN w:val="0"/>
        <w:adjustRightInd w:val="0"/>
        <w:spacing w:after="0"/>
        <w:rPr>
          <w:rFonts w:asciiTheme="minorHAnsi" w:hAnsiTheme="minorHAnsi"/>
          <w:b/>
          <w:color w:val="404040" w:themeColor="text1" w:themeTint="BF"/>
          <w:lang w:eastAsia="pl-PL"/>
        </w:rPr>
      </w:pPr>
      <w:r>
        <w:rPr>
          <w:rFonts w:asciiTheme="minorHAnsi" w:hAnsiTheme="minorHAnsi"/>
          <w:b/>
          <w:color w:val="404040" w:themeColor="text1" w:themeTint="BF"/>
          <w:lang w:eastAsia="pl-PL"/>
        </w:rPr>
        <w:t>Poz. 9. Lampa stojąca L2</w:t>
      </w:r>
      <w:r w:rsidR="00137E66" w:rsidRPr="00D76F91">
        <w:rPr>
          <w:rFonts w:asciiTheme="minorHAnsi" w:hAnsiTheme="minorHAnsi"/>
          <w:b/>
          <w:color w:val="404040" w:themeColor="text1" w:themeTint="BF"/>
          <w:lang w:eastAsia="pl-PL"/>
        </w:rPr>
        <w:t xml:space="preserve">, łącznie 6 szt. </w:t>
      </w:r>
    </w:p>
    <w:p w:rsidR="00137E66" w:rsidRPr="00D76F91"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t>LAMPA – SYMBOL LM3</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drawing>
          <wp:inline distT="0" distB="0" distL="0" distR="0" wp14:anchorId="0F847A56" wp14:editId="6855FC59">
            <wp:extent cx="3351600" cy="2149200"/>
            <wp:effectExtent l="0" t="0" r="1270" b="381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1600" cy="2149200"/>
                    </a:xfrm>
                    <a:prstGeom prst="rect">
                      <a:avLst/>
                    </a:prstGeom>
                    <a:noFill/>
                    <a:ln>
                      <a:noFill/>
                    </a:ln>
                  </pic:spPr>
                </pic:pic>
              </a:graphicData>
            </a:graphic>
          </wp:inline>
        </w:drawing>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rFonts w:asciiTheme="minorHAnsi" w:hAnsiTheme="minorHAnsi"/>
          <w:b/>
          <w:color w:val="404040" w:themeColor="text1" w:themeTint="BF"/>
          <w:u w:val="single"/>
        </w:rPr>
      </w:pPr>
      <w:r w:rsidRPr="00D76F91">
        <w:rPr>
          <w:rFonts w:asciiTheme="minorHAnsi" w:hAnsiTheme="minorHAnsi"/>
          <w:b/>
          <w:color w:val="404040" w:themeColor="text1" w:themeTint="BF"/>
        </w:rPr>
        <w:t>Rysunek poglądowy</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Opis wymaganych parametrów minimalnych </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Wymiary:</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Wysokość: 1700mm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Średnica: 400mm(+/-10mm)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Podstawa wykonana z materiału laminowanego od wewnątrz, ze stali i aluminium, lakierowana na biało. Abażur w kolorze białym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Możliwość zastosowania żarówki standardowej o mocy max. 40W lub świetlówki energooszczędnej z gwintem E27.</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Oprawa świecąca w dół i do góry oraz delikatnie na boki, dając przyjemnie rozproszone światło.</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Oprawa wyposażona w przewód zasilający z wyłącznikiem, zakończony wtyczką elektryczną z uziemieniem.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Oprawa nie wymaga transformatora.</w:t>
      </w:r>
      <w:r w:rsidRPr="00D76F91">
        <w:rPr>
          <w:rFonts w:asciiTheme="minorHAnsi" w:hAnsiTheme="minorHAnsi"/>
          <w:color w:val="404040" w:themeColor="text1" w:themeTint="BF"/>
          <w:lang w:eastAsia="pl-PL"/>
        </w:rPr>
        <w:tab/>
      </w: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lastRenderedPageBreak/>
        <w:t>Poz. 10. Lustro LU, łącznie 3 szt.</w:t>
      </w:r>
    </w:p>
    <w:p w:rsidR="00137E66" w:rsidRPr="00D76F91"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t>LUSTRO – SYMBOL LU</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Opis wymaganych parametrów minimalnych </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Wymiary:</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Wysokość: 1500 mm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Szerokość: 700 mm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Grubość 20-30 mm (+/-10mm)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Tafla lustra srebrna, wykończona szlifem polerowanym, do zawieszenia w poziomie i w pionie</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b/>
          <w:color w:val="404040" w:themeColor="text1" w:themeTint="BF"/>
        </w:rPr>
        <w:t>Poz. 11. Szafa SZ4, łącznie 8 szt.</w:t>
      </w:r>
    </w:p>
    <w:p w:rsidR="00137E66" w:rsidRPr="00D76F91" w:rsidRDefault="00137E66" w:rsidP="00137E66">
      <w:pPr>
        <w:pBdr>
          <w:top w:val="single" w:sz="4" w:space="1" w:color="000000"/>
          <w:left w:val="single" w:sz="4" w:space="4" w:color="000000"/>
          <w:bottom w:val="single" w:sz="4" w:space="1" w:color="000000"/>
          <w:right w:val="single" w:sz="4" w:space="4" w:color="000000"/>
        </w:pBdr>
        <w:shd w:val="clear" w:color="auto" w:fill="D9D9D9"/>
        <w:tabs>
          <w:tab w:val="left" w:pos="3480"/>
        </w:tabs>
        <w:autoSpaceDE w:val="0"/>
        <w:rPr>
          <w:rFonts w:asciiTheme="minorHAnsi" w:hAnsiTheme="minorHAnsi"/>
          <w:b/>
          <w:color w:val="404040" w:themeColor="text1" w:themeTint="BF"/>
          <w:u w:val="single"/>
        </w:rPr>
      </w:pPr>
      <w:r w:rsidRPr="00D76F91">
        <w:rPr>
          <w:rFonts w:asciiTheme="minorHAnsi" w:hAnsiTheme="minorHAnsi"/>
          <w:b/>
          <w:color w:val="404040" w:themeColor="text1" w:themeTint="BF"/>
        </w:rPr>
        <w:t>SZAFA -SYMBOL SZ4</w:t>
      </w:r>
      <w:r w:rsidRPr="00D76F91">
        <w:rPr>
          <w:rFonts w:asciiTheme="minorHAnsi" w:hAnsiTheme="minorHAnsi"/>
          <w:b/>
          <w:color w:val="404040" w:themeColor="text1" w:themeTint="BF"/>
        </w:rPr>
        <w:tab/>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rPr>
          <w:rFonts w:asciiTheme="minorHAnsi" w:hAnsiTheme="minorHAnsi"/>
          <w:b/>
          <w:color w:val="404040" w:themeColor="text1" w:themeTint="BF"/>
          <w:u w:val="single"/>
        </w:rPr>
      </w:pP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rPr>
          <w:rFonts w:asciiTheme="minorHAnsi" w:hAnsiTheme="minorHAnsi"/>
          <w:b/>
          <w:color w:val="404040" w:themeColor="text1" w:themeTint="BF"/>
          <w:u w:val="single"/>
        </w:rPr>
      </w:pP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59264" behindDoc="0" locked="0" layoutInCell="1" allowOverlap="1" wp14:anchorId="45BECAA2" wp14:editId="43707CB2">
                <wp:simplePos x="0" y="0"/>
                <wp:positionH relativeFrom="column">
                  <wp:posOffset>1518920</wp:posOffset>
                </wp:positionH>
                <wp:positionV relativeFrom="paragraph">
                  <wp:posOffset>2781300</wp:posOffset>
                </wp:positionV>
                <wp:extent cx="198755" cy="469265"/>
                <wp:effectExtent l="7620" t="10795" r="12700" b="5715"/>
                <wp:wrapNone/>
                <wp:docPr id="83" name="Łącznik prosty ze strzałką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8CC88B" id="_x0000_t32" coordsize="21600,21600" o:spt="32" o:oned="t" path="m,l21600,21600e" filled="f">
                <v:path arrowok="t" fillok="f" o:connecttype="none"/>
                <o:lock v:ext="edit" shapetype="t"/>
              </v:shapetype>
              <v:shape id="Łącznik prosty ze strzałką 83" o:spid="_x0000_s1026" type="#_x0000_t32" style="position:absolute;margin-left:119.6pt;margin-top:219pt;width:15.65pt;height:36.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60288" behindDoc="0" locked="0" layoutInCell="1" allowOverlap="1" wp14:anchorId="4D6C9C51" wp14:editId="5AB5BF98">
                <wp:simplePos x="0" y="0"/>
                <wp:positionH relativeFrom="column">
                  <wp:posOffset>1671320</wp:posOffset>
                </wp:positionH>
                <wp:positionV relativeFrom="paragraph">
                  <wp:posOffset>2933700</wp:posOffset>
                </wp:positionV>
                <wp:extent cx="198755" cy="469265"/>
                <wp:effectExtent l="7620" t="10795" r="12700" b="5715"/>
                <wp:wrapNone/>
                <wp:docPr id="1" name="Łącznik prosty ze strzałk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3EB59" id="Łącznik prosty ze strzałką 1" o:spid="_x0000_s1026" type="#_x0000_t32" style="position:absolute;margin-left:131.6pt;margin-top:231pt;width:15.65pt;height:36.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61312" behindDoc="0" locked="0" layoutInCell="1" allowOverlap="1" wp14:anchorId="098400D7" wp14:editId="2820EAAF">
                <wp:simplePos x="0" y="0"/>
                <wp:positionH relativeFrom="column">
                  <wp:posOffset>1583690</wp:posOffset>
                </wp:positionH>
                <wp:positionV relativeFrom="paragraph">
                  <wp:posOffset>2885440</wp:posOffset>
                </wp:positionV>
                <wp:extent cx="198755" cy="469265"/>
                <wp:effectExtent l="5715" t="10160" r="5080" b="635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577C0" id="Łącznik prosty ze strzałką 2" o:spid="_x0000_s1026" type="#_x0000_t32" style="position:absolute;margin-left:124.7pt;margin-top:227.2pt;width:15.65pt;height:36.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62336" behindDoc="0" locked="0" layoutInCell="1" allowOverlap="1" wp14:anchorId="11D8065B" wp14:editId="27788F2D">
                <wp:simplePos x="0" y="0"/>
                <wp:positionH relativeFrom="column">
                  <wp:posOffset>1583690</wp:posOffset>
                </wp:positionH>
                <wp:positionV relativeFrom="paragraph">
                  <wp:posOffset>1914525</wp:posOffset>
                </wp:positionV>
                <wp:extent cx="198755" cy="469265"/>
                <wp:effectExtent l="5715" t="10795" r="5080" b="5715"/>
                <wp:wrapNone/>
                <wp:docPr id="3" name="Łącznik prosty ze strzałk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74BC8" id="Łącznik prosty ze strzałką 3" o:spid="_x0000_s1026" type="#_x0000_t32" style="position:absolute;margin-left:124.7pt;margin-top:150.75pt;width:15.65pt;height:36.9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63360" behindDoc="0" locked="0" layoutInCell="1" allowOverlap="1" wp14:anchorId="57197B13" wp14:editId="07937DEB">
                <wp:simplePos x="0" y="0"/>
                <wp:positionH relativeFrom="column">
                  <wp:posOffset>1736090</wp:posOffset>
                </wp:positionH>
                <wp:positionV relativeFrom="paragraph">
                  <wp:posOffset>2066925</wp:posOffset>
                </wp:positionV>
                <wp:extent cx="198755" cy="469265"/>
                <wp:effectExtent l="5715" t="10795" r="5080" b="5715"/>
                <wp:wrapNone/>
                <wp:docPr id="8"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06915" id="Łącznik prosty ze strzałką 8" o:spid="_x0000_s1026" type="#_x0000_t32" style="position:absolute;margin-left:136.7pt;margin-top:162.75pt;width:15.65pt;height:36.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64384" behindDoc="0" locked="0" layoutInCell="1" allowOverlap="1" wp14:anchorId="40525712" wp14:editId="31E317F2">
                <wp:simplePos x="0" y="0"/>
                <wp:positionH relativeFrom="column">
                  <wp:posOffset>1648460</wp:posOffset>
                </wp:positionH>
                <wp:positionV relativeFrom="paragraph">
                  <wp:posOffset>2018665</wp:posOffset>
                </wp:positionV>
                <wp:extent cx="198755" cy="469265"/>
                <wp:effectExtent l="13335" t="10160" r="6985" b="6350"/>
                <wp:wrapNone/>
                <wp:docPr id="78" name="Łącznik prosty ze strzałką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62135" id="Łącznik prosty ze strzałką 78" o:spid="_x0000_s1026" type="#_x0000_t32" style="position:absolute;margin-left:129.8pt;margin-top:158.95pt;width:15.65pt;height:36.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65408" behindDoc="0" locked="0" layoutInCell="1" allowOverlap="1" wp14:anchorId="701A608C" wp14:editId="3EF6DF8F">
                <wp:simplePos x="0" y="0"/>
                <wp:positionH relativeFrom="column">
                  <wp:posOffset>1518920</wp:posOffset>
                </wp:positionH>
                <wp:positionV relativeFrom="paragraph">
                  <wp:posOffset>1063625</wp:posOffset>
                </wp:positionV>
                <wp:extent cx="198755" cy="469265"/>
                <wp:effectExtent l="7620" t="7620" r="12700" b="8890"/>
                <wp:wrapNone/>
                <wp:docPr id="77" name="Łącznik prosty ze strzałką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3B5C8" id="Łącznik prosty ze strzałką 77" o:spid="_x0000_s1026" type="#_x0000_t32" style="position:absolute;margin-left:119.6pt;margin-top:83.75pt;width:15.65pt;height:36.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66432" behindDoc="0" locked="0" layoutInCell="1" allowOverlap="1" wp14:anchorId="1FEB3ECD" wp14:editId="1ED50DC0">
                <wp:simplePos x="0" y="0"/>
                <wp:positionH relativeFrom="column">
                  <wp:posOffset>1671320</wp:posOffset>
                </wp:positionH>
                <wp:positionV relativeFrom="paragraph">
                  <wp:posOffset>1216025</wp:posOffset>
                </wp:positionV>
                <wp:extent cx="198755" cy="469265"/>
                <wp:effectExtent l="7620" t="7620" r="12700" b="8890"/>
                <wp:wrapNone/>
                <wp:docPr id="75" name="Łącznik prosty ze strzałką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639A4" id="Łącznik prosty ze strzałką 75" o:spid="_x0000_s1026" type="#_x0000_t32" style="position:absolute;margin-left:131.6pt;margin-top:95.75pt;width:15.65pt;height:36.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67456" behindDoc="0" locked="0" layoutInCell="1" allowOverlap="1" wp14:anchorId="6E7D38F7" wp14:editId="54FF611A">
                <wp:simplePos x="0" y="0"/>
                <wp:positionH relativeFrom="column">
                  <wp:posOffset>1583690</wp:posOffset>
                </wp:positionH>
                <wp:positionV relativeFrom="paragraph">
                  <wp:posOffset>1167765</wp:posOffset>
                </wp:positionV>
                <wp:extent cx="198755" cy="469265"/>
                <wp:effectExtent l="5715" t="6985" r="5080" b="9525"/>
                <wp:wrapNone/>
                <wp:docPr id="74" name="Łącznik prosty ze strzałką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770BA" id="Łącznik prosty ze strzałką 74" o:spid="_x0000_s1026" type="#_x0000_t32" style="position:absolute;margin-left:124.7pt;margin-top:91.95pt;width:15.65pt;height:36.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68480" behindDoc="0" locked="0" layoutInCell="1" allowOverlap="1" wp14:anchorId="643D0892" wp14:editId="147EB8FC">
                <wp:simplePos x="0" y="0"/>
                <wp:positionH relativeFrom="column">
                  <wp:posOffset>1033780</wp:posOffset>
                </wp:positionH>
                <wp:positionV relativeFrom="paragraph">
                  <wp:posOffset>2933700</wp:posOffset>
                </wp:positionV>
                <wp:extent cx="198755" cy="469265"/>
                <wp:effectExtent l="8255" t="10795" r="12065" b="5715"/>
                <wp:wrapNone/>
                <wp:docPr id="73" name="Łącznik prosty ze strzałką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D7252" id="Łącznik prosty ze strzałką 73" o:spid="_x0000_s1026" type="#_x0000_t32" style="position:absolute;margin-left:81.4pt;margin-top:231pt;width:15.65pt;height:36.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69504" behindDoc="0" locked="0" layoutInCell="1" allowOverlap="1" wp14:anchorId="5C8B5D42" wp14:editId="69859247">
                <wp:simplePos x="0" y="0"/>
                <wp:positionH relativeFrom="column">
                  <wp:posOffset>1186180</wp:posOffset>
                </wp:positionH>
                <wp:positionV relativeFrom="paragraph">
                  <wp:posOffset>3086100</wp:posOffset>
                </wp:positionV>
                <wp:extent cx="198755" cy="469265"/>
                <wp:effectExtent l="8255" t="10795" r="12065" b="5715"/>
                <wp:wrapNone/>
                <wp:docPr id="72" name="Łącznik prosty ze strzałką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EC443" id="Łącznik prosty ze strzałką 72" o:spid="_x0000_s1026" type="#_x0000_t32" style="position:absolute;margin-left:93.4pt;margin-top:243pt;width:15.65pt;height:36.9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70528" behindDoc="0" locked="0" layoutInCell="1" allowOverlap="1" wp14:anchorId="44499DD0" wp14:editId="5737FD3E">
                <wp:simplePos x="0" y="0"/>
                <wp:positionH relativeFrom="column">
                  <wp:posOffset>1098550</wp:posOffset>
                </wp:positionH>
                <wp:positionV relativeFrom="paragraph">
                  <wp:posOffset>3037840</wp:posOffset>
                </wp:positionV>
                <wp:extent cx="198755" cy="469265"/>
                <wp:effectExtent l="6350" t="10160" r="13970" b="6350"/>
                <wp:wrapNone/>
                <wp:docPr id="71" name="Łącznik prosty ze strzałką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E1FB2" id="Łącznik prosty ze strzałką 71" o:spid="_x0000_s1026" type="#_x0000_t32" style="position:absolute;margin-left:86.5pt;margin-top:239.2pt;width:15.65pt;height:36.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71552" behindDoc="0" locked="0" layoutInCell="1" allowOverlap="1" wp14:anchorId="19FB14B5" wp14:editId="50562DC8">
                <wp:simplePos x="0" y="0"/>
                <wp:positionH relativeFrom="column">
                  <wp:posOffset>1033780</wp:posOffset>
                </wp:positionH>
                <wp:positionV relativeFrom="paragraph">
                  <wp:posOffset>1962785</wp:posOffset>
                </wp:positionV>
                <wp:extent cx="198755" cy="469265"/>
                <wp:effectExtent l="8255" t="11430" r="12065" b="5080"/>
                <wp:wrapNone/>
                <wp:docPr id="70" name="Łącznik prosty ze strzałką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DE36E" id="Łącznik prosty ze strzałką 70" o:spid="_x0000_s1026" type="#_x0000_t32" style="position:absolute;margin-left:81.4pt;margin-top:154.55pt;width:15.65pt;height:36.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72576" behindDoc="0" locked="0" layoutInCell="1" allowOverlap="1" wp14:anchorId="15273D2E" wp14:editId="1D62DA4A">
                <wp:simplePos x="0" y="0"/>
                <wp:positionH relativeFrom="column">
                  <wp:posOffset>1186180</wp:posOffset>
                </wp:positionH>
                <wp:positionV relativeFrom="paragraph">
                  <wp:posOffset>2115185</wp:posOffset>
                </wp:positionV>
                <wp:extent cx="198755" cy="469265"/>
                <wp:effectExtent l="8255" t="11430" r="12065" b="5080"/>
                <wp:wrapNone/>
                <wp:docPr id="69" name="Łącznik prosty ze strzałk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39228" id="Łącznik prosty ze strzałką 69" o:spid="_x0000_s1026" type="#_x0000_t32" style="position:absolute;margin-left:93.4pt;margin-top:166.55pt;width:15.65pt;height:36.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73600" behindDoc="0" locked="0" layoutInCell="1" allowOverlap="1" wp14:anchorId="745D14C8" wp14:editId="31F33CEF">
                <wp:simplePos x="0" y="0"/>
                <wp:positionH relativeFrom="column">
                  <wp:posOffset>1098550</wp:posOffset>
                </wp:positionH>
                <wp:positionV relativeFrom="paragraph">
                  <wp:posOffset>2066925</wp:posOffset>
                </wp:positionV>
                <wp:extent cx="198755" cy="469265"/>
                <wp:effectExtent l="6350" t="10795" r="13970" b="5715"/>
                <wp:wrapNone/>
                <wp:docPr id="63" name="Łącznik prosty ze strzałką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0AFD7" id="Łącznik prosty ze strzałką 63" o:spid="_x0000_s1026" type="#_x0000_t32" style="position:absolute;margin-left:86.5pt;margin-top:162.75pt;width:15.65pt;height:36.9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74624" behindDoc="0" locked="0" layoutInCell="1" allowOverlap="1" wp14:anchorId="5B757577" wp14:editId="44282B80">
                <wp:simplePos x="0" y="0"/>
                <wp:positionH relativeFrom="column">
                  <wp:posOffset>1232535</wp:posOffset>
                </wp:positionH>
                <wp:positionV relativeFrom="paragraph">
                  <wp:posOffset>1264285</wp:posOffset>
                </wp:positionV>
                <wp:extent cx="198755" cy="469265"/>
                <wp:effectExtent l="6985" t="8255" r="13335" b="8255"/>
                <wp:wrapNone/>
                <wp:docPr id="62" name="Łącznik prosty ze strzałką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50C7A" id="Łącznik prosty ze strzałką 62" o:spid="_x0000_s1026" type="#_x0000_t32" style="position:absolute;margin-left:97.05pt;margin-top:99.55pt;width:15.65pt;height:36.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75648" behindDoc="0" locked="0" layoutInCell="1" allowOverlap="1" wp14:anchorId="54199C19" wp14:editId="758659AC">
                <wp:simplePos x="0" y="0"/>
                <wp:positionH relativeFrom="column">
                  <wp:posOffset>1144905</wp:posOffset>
                </wp:positionH>
                <wp:positionV relativeFrom="paragraph">
                  <wp:posOffset>1216025</wp:posOffset>
                </wp:positionV>
                <wp:extent cx="198755" cy="469265"/>
                <wp:effectExtent l="5080" t="7620" r="5715" b="8890"/>
                <wp:wrapNone/>
                <wp:docPr id="61" name="Łącznik prosty ze strzałką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1F6AA" id="Łącznik prosty ze strzałką 61" o:spid="_x0000_s1026" type="#_x0000_t32" style="position:absolute;margin-left:90.15pt;margin-top:95.75pt;width:15.65pt;height:36.9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"/>
            </w:pict>
          </mc:Fallback>
        </mc:AlternateContent>
      </w:r>
      <w:r w:rsidRPr="00D76F91">
        <w:rPr>
          <w:rFonts w:asciiTheme="minorHAnsi" w:hAnsiTheme="minorHAnsi"/>
          <w:noProof/>
          <w:color w:val="404040" w:themeColor="text1" w:themeTint="BF"/>
          <w:lang w:eastAsia="pl-PL"/>
        </w:rPr>
        <mc:AlternateContent>
          <mc:Choice Requires="wps">
            <w:drawing>
              <wp:anchor distT="0" distB="0" distL="114300" distR="114300" simplePos="0" relativeHeight="251676672" behindDoc="0" locked="0" layoutInCell="1" allowOverlap="1" wp14:anchorId="3E2B1F95" wp14:editId="176779F6">
                <wp:simplePos x="0" y="0"/>
                <wp:positionH relativeFrom="column">
                  <wp:posOffset>1080135</wp:posOffset>
                </wp:positionH>
                <wp:positionV relativeFrom="paragraph">
                  <wp:posOffset>1111885</wp:posOffset>
                </wp:positionV>
                <wp:extent cx="198755" cy="469265"/>
                <wp:effectExtent l="6985" t="8255" r="13335" b="8255"/>
                <wp:wrapNone/>
                <wp:docPr id="60" name="Łącznik prosty ze strzałką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D38F1" id="Łącznik prosty ze strzałką 60" o:spid="_x0000_s1026" type="#_x0000_t32" style="position:absolute;margin-left:85.05pt;margin-top:87.55pt;width:15.65pt;height:36.9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"/>
            </w:pict>
          </mc:Fallback>
        </mc:AlternateContent>
      </w:r>
      <w:r w:rsidRPr="00D76F91">
        <w:rPr>
          <w:rFonts w:asciiTheme="minorHAnsi" w:hAnsiTheme="minorHAnsi"/>
          <w:noProof/>
          <w:color w:val="404040" w:themeColor="text1" w:themeTint="BF"/>
          <w:lang w:eastAsia="pl-PL"/>
        </w:rPr>
        <w:drawing>
          <wp:inline distT="0" distB="0" distL="0" distR="0" wp14:anchorId="77BE9C3E" wp14:editId="667CFA78">
            <wp:extent cx="3467100" cy="4067175"/>
            <wp:effectExtent l="0" t="0" r="0" b="952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7100" cy="4067175"/>
                    </a:xfrm>
                    <a:prstGeom prst="rect">
                      <a:avLst/>
                    </a:prstGeom>
                    <a:solidFill>
                      <a:srgbClr val="FFFFFF"/>
                    </a:solidFill>
                    <a:ln>
                      <a:noFill/>
                    </a:ln>
                  </pic:spPr>
                </pic:pic>
              </a:graphicData>
            </a:graphic>
          </wp:inline>
        </w:drawing>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jc w:val="right"/>
        <w:rPr>
          <w:rFonts w:asciiTheme="minorHAnsi" w:hAnsiTheme="minorHAnsi"/>
          <w:b/>
          <w:color w:val="404040" w:themeColor="text1" w:themeTint="BF"/>
        </w:rPr>
      </w:pPr>
      <w:r w:rsidRPr="00D76F91">
        <w:rPr>
          <w:rFonts w:asciiTheme="minorHAnsi" w:hAnsiTheme="minorHAnsi"/>
          <w:b/>
          <w:color w:val="404040" w:themeColor="text1" w:themeTint="BF"/>
        </w:rPr>
        <w:t>Rysunek poglądowy</w:t>
      </w:r>
    </w:p>
    <w:p w:rsidR="00137E66" w:rsidRPr="00D76F91" w:rsidRDefault="00137E66" w:rsidP="00137E66">
      <w:pPr>
        <w:autoSpaceDE w:val="0"/>
        <w:autoSpaceDN w:val="0"/>
        <w:adjustRightInd w:val="0"/>
        <w:rPr>
          <w:rFonts w:asciiTheme="minorHAnsi" w:hAnsiTheme="minorHAnsi"/>
          <w:b/>
          <w:color w:val="404040" w:themeColor="text1" w:themeTint="BF"/>
        </w:rPr>
      </w:pPr>
      <w:r w:rsidRPr="00D76F91">
        <w:rPr>
          <w:rFonts w:asciiTheme="minorHAnsi" w:hAnsiTheme="minorHAnsi"/>
          <w:b/>
          <w:color w:val="404040" w:themeColor="text1" w:themeTint="BF"/>
        </w:rPr>
        <w:t>Opis wymaganych parametrów minimalnych</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rPr>
          <w:rFonts w:asciiTheme="minorHAnsi" w:hAnsiTheme="minorHAnsi"/>
          <w:color w:val="404040" w:themeColor="text1" w:themeTint="BF"/>
        </w:rPr>
      </w:pPr>
      <w:r w:rsidRPr="00D76F91">
        <w:rPr>
          <w:rFonts w:asciiTheme="minorHAnsi" w:hAnsiTheme="minorHAnsi"/>
          <w:b/>
          <w:color w:val="404040" w:themeColor="text1" w:themeTint="BF"/>
          <w:u w:val="single"/>
        </w:rPr>
        <w:t>Wymiary:</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rPr>
          <w:rFonts w:asciiTheme="minorHAnsi" w:hAnsiTheme="minorHAnsi"/>
          <w:color w:val="404040" w:themeColor="text1" w:themeTint="BF"/>
        </w:rPr>
      </w:pPr>
      <w:r w:rsidRPr="00D76F91">
        <w:rPr>
          <w:rFonts w:asciiTheme="minorHAnsi" w:hAnsiTheme="minorHAnsi"/>
          <w:color w:val="404040" w:themeColor="text1" w:themeTint="BF"/>
        </w:rPr>
        <w:t>Wysokość: 2250mm (razem z cokołem) (+/-10mm)</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rPr>
          <w:rFonts w:asciiTheme="minorHAnsi" w:hAnsiTheme="minorHAnsi"/>
          <w:color w:val="404040" w:themeColor="text1" w:themeTint="BF"/>
        </w:rPr>
      </w:pPr>
      <w:r w:rsidRPr="00D76F91">
        <w:rPr>
          <w:rFonts w:asciiTheme="minorHAnsi" w:hAnsiTheme="minorHAnsi"/>
          <w:color w:val="404040" w:themeColor="text1" w:themeTint="BF"/>
        </w:rPr>
        <w:t>Szerokość: 800mm (+/-10mm)</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rPr>
          <w:rFonts w:asciiTheme="minorHAnsi" w:hAnsiTheme="minorHAnsi"/>
          <w:color w:val="404040" w:themeColor="text1" w:themeTint="BF"/>
        </w:rPr>
      </w:pPr>
      <w:r w:rsidRPr="00D76F91">
        <w:rPr>
          <w:rFonts w:asciiTheme="minorHAnsi" w:hAnsiTheme="minorHAnsi"/>
          <w:color w:val="404040" w:themeColor="text1" w:themeTint="BF"/>
        </w:rPr>
        <w:t>Głębokość: 420mm (+/-10mm)</w:t>
      </w:r>
    </w:p>
    <w:p w:rsidR="00137E66" w:rsidRPr="00D76F91" w:rsidRDefault="00137E66" w:rsidP="00137E66">
      <w:pPr>
        <w:autoSpaceDE w:val="0"/>
        <w:rPr>
          <w:rFonts w:asciiTheme="minorHAnsi" w:hAnsiTheme="minorHAnsi"/>
          <w:color w:val="404040" w:themeColor="text1" w:themeTint="BF"/>
        </w:rPr>
      </w:pPr>
      <w:r w:rsidRPr="00D76F91">
        <w:rPr>
          <w:rFonts w:asciiTheme="minorHAnsi" w:hAnsiTheme="minorHAnsi"/>
          <w:color w:val="404040" w:themeColor="text1" w:themeTint="BF"/>
        </w:rPr>
        <w:lastRenderedPageBreak/>
        <w:t>Szafa aktowa zamykana 60H, z drzwiami skrzydłowymi, przeszklonymi 5 półek (3 z regulacją wysokości, 2 konstrukcyjne), na cokole wys. 30mm</w:t>
      </w:r>
    </w:p>
    <w:p w:rsidR="00137E66" w:rsidRPr="00D76F91" w:rsidRDefault="00137E66" w:rsidP="00137E66">
      <w:pPr>
        <w:autoSpaceDE w:val="0"/>
        <w:rPr>
          <w:rFonts w:asciiTheme="minorHAnsi" w:hAnsiTheme="minorHAnsi"/>
          <w:color w:val="404040" w:themeColor="text1" w:themeTint="BF"/>
        </w:rPr>
      </w:pPr>
      <w:r w:rsidRPr="00D76F91">
        <w:rPr>
          <w:rFonts w:asciiTheme="minorHAnsi" w:hAnsiTheme="minorHAnsi"/>
          <w:color w:val="404040" w:themeColor="text1" w:themeTint="BF"/>
        </w:rPr>
        <w:t>W drzwiach zamontowane uchwyty pionowe, metalowe, galwanizowane o rozstawie 192mm. W drzwiach szafy zamontowany zamek do drzwi szklanych wahadłowych, zamek z numerowanym cylindrem, numerowanym kluczykiem, jeden klucz łamany; gdy klucz zostanie zagubiony musi być możliwość jego domówienia po numerze spisanym z cylindra. Szafa wykonana z płyty wiórowej o grubości 18mm, płyta laminowana fornirem syntetycznym kolor biały, w klasie higieniczności El o podwyższonej trwałości w celu zapewnienia długotrwałego użytkowania wymaga się płyty o podwyższonej klasie ścieralności 3A zgodnie z normą DIN EN 14322 lub równoważne. Plecy tylne szafy wykonane z płyty meblowej o grubości nie cieńszej niż 6 i nie grubszej niż 8mm, dwustronnie laminowane fornirem syntetycznym w kolorze korpusu, ściana tylna wpuszczona w stosunku do korpusu szafy, w wyfrezowane rowki w bokach i wieńcach szafy Usłojenie wszystkich elementów płytowych mebla były skierowane wzdłuż dłuższych krawędzi. Krawędzie elementów płytowych mebla (również niewidoczne) zabezpieczone doklejką z tworzywa sztucznego o grubości 2mm i promieniu r=3mm. Nie dopuszcza się mocowania doklejki do płyty względu na trwałość połączenia wymaga się oby doklejką była wtopiona w strukturę płyty za pomocą technologii laserowej. Z uwagi na trwałość konstrukcji wymagane jest jej sklejenie, nie dopuszcza się stosowania złączy mimośrodowych. Drzwi przeszklone zamontowane do boków korpusu za pomocą zawiasów puszkowych do szkła o kącie otwarcia 100° z funkcją spowalniacza - mechanizm ten ma być integralną częścią zawiasu szafy. Skrzydła drzwiowe wykonane ze szkła bezpiecznego z zamocowanym hamulcem frontu zabezpieczającym przed uszkodzeniem szyby. Ramka z profili metalowych tworząca ramę drzwi szklanych. Wyposażenie to cztery półki płytowe o grubości min,18mm, max.20mm zabezpieczone przed przypadkowym wysunięciem z szafy za pomocą metalowej podpórki, która wchodzi w otwór wywiercony w półce, regulacja wysokości położenia półki min co 32mm na całej wysokości korpusu, ponieważ istnieje konieczność przechowywania różnych formatów dokumentów. Poziomowanie szafy dostępne od wnętrza szafy. Wymagane jest zastosowanie do szaf cokołu wykonanego z metalu lakierowanego proszkowo w kolorze szarym. Cokół wyposażony jest w regulatory zapewniające poziomowanie w zakresie 15mm. Poziomowanie odbywa się po zamontowaniu cokołu do szafy od wewnątrz szafy za pomocą jednego klucza imbusowego.</w:t>
      </w: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lastRenderedPageBreak/>
        <w:t>Poz. 12. Parawan P1, łącznie 2 szt.</w:t>
      </w:r>
    </w:p>
    <w:p w:rsidR="00137E66" w:rsidRPr="00D76F91"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t>PARAWAN – SYMBOL P1</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b/>
          <w:color w:val="404040" w:themeColor="text1" w:themeTint="BF"/>
          <w:u w:val="single"/>
        </w:rPr>
      </w:pP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drawing>
          <wp:inline distT="0" distB="0" distL="0" distR="0" wp14:anchorId="63A1C8D9" wp14:editId="50A32551">
            <wp:extent cx="4108450" cy="1231900"/>
            <wp:effectExtent l="0" t="0" r="6350" b="635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8450" cy="1231900"/>
                    </a:xfrm>
                    <a:prstGeom prst="rect">
                      <a:avLst/>
                    </a:prstGeom>
                    <a:noFill/>
                    <a:ln>
                      <a:noFill/>
                    </a:ln>
                  </pic:spPr>
                </pic:pic>
              </a:graphicData>
            </a:graphic>
          </wp:inline>
        </w:drawing>
      </w:r>
      <w:r w:rsidRPr="00D76F91">
        <w:rPr>
          <w:rFonts w:asciiTheme="minorHAnsi" w:hAnsiTheme="minorHAnsi"/>
          <w:b/>
          <w:noProof/>
          <w:color w:val="404040" w:themeColor="text1" w:themeTint="BF"/>
          <w:lang w:eastAsia="pl-PL"/>
        </w:rPr>
        <w:drawing>
          <wp:inline distT="0" distB="0" distL="0" distR="0" wp14:anchorId="1DDB7144" wp14:editId="0694F335">
            <wp:extent cx="3146400" cy="943200"/>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6400" cy="943200"/>
                    </a:xfrm>
                    <a:prstGeom prst="rect">
                      <a:avLst/>
                    </a:prstGeom>
                    <a:noFill/>
                    <a:ln>
                      <a:noFill/>
                    </a:ln>
                  </pic:spPr>
                </pic:pic>
              </a:graphicData>
            </a:graphic>
          </wp:inline>
        </w:drawing>
      </w:r>
      <w:r w:rsidRPr="00D76F91">
        <w:rPr>
          <w:rFonts w:asciiTheme="minorHAnsi" w:hAnsiTheme="minorHAnsi"/>
          <w:b/>
          <w:noProof/>
          <w:color w:val="404040" w:themeColor="text1" w:themeTint="BF"/>
          <w:lang w:eastAsia="pl-PL"/>
        </w:rPr>
        <w:drawing>
          <wp:inline distT="0" distB="0" distL="0" distR="0" wp14:anchorId="1B42DFE5" wp14:editId="6F940B09">
            <wp:extent cx="4108450" cy="1231900"/>
            <wp:effectExtent l="0" t="0" r="6350" b="635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8450" cy="1231900"/>
                    </a:xfrm>
                    <a:prstGeom prst="rect">
                      <a:avLst/>
                    </a:prstGeom>
                    <a:noFill/>
                    <a:ln>
                      <a:noFill/>
                    </a:ln>
                  </pic:spPr>
                </pic:pic>
              </a:graphicData>
            </a:graphic>
          </wp:inline>
        </w:drawing>
      </w:r>
      <w:r w:rsidRPr="00D76F91">
        <w:rPr>
          <w:rFonts w:asciiTheme="minorHAnsi" w:hAnsiTheme="minorHAnsi"/>
          <w:b/>
          <w:noProof/>
          <w:color w:val="404040" w:themeColor="text1" w:themeTint="BF"/>
          <w:lang w:eastAsia="pl-PL"/>
        </w:rPr>
        <w:drawing>
          <wp:inline distT="0" distB="0" distL="0" distR="0" wp14:anchorId="1D7856FA" wp14:editId="2CAD6E4B">
            <wp:extent cx="932400" cy="1299600"/>
            <wp:effectExtent l="0" t="0" r="127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2400" cy="1299600"/>
                    </a:xfrm>
                    <a:prstGeom prst="rect">
                      <a:avLst/>
                    </a:prstGeom>
                    <a:noFill/>
                    <a:ln>
                      <a:noFill/>
                    </a:ln>
                  </pic:spPr>
                </pic:pic>
              </a:graphicData>
            </a:graphic>
          </wp:inline>
        </w:drawing>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rFonts w:asciiTheme="minorHAnsi" w:hAnsiTheme="minorHAnsi"/>
          <w:b/>
          <w:color w:val="404040" w:themeColor="text1" w:themeTint="BF"/>
          <w:u w:val="single"/>
        </w:rPr>
      </w:pPr>
      <w:r w:rsidRPr="00D76F91">
        <w:rPr>
          <w:rFonts w:asciiTheme="minorHAnsi" w:hAnsiTheme="minorHAnsi"/>
          <w:b/>
          <w:color w:val="404040" w:themeColor="text1" w:themeTint="BF"/>
        </w:rPr>
        <w:t>Rysunek poglądowy</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Opis wymaganych parametrów minimalnych </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Wymiary:</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wysokość: 1500mm (panel) + 83 mm (podstawa)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szerokość: 1000mm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głębokość: 370mm (+/-10mm) pionowe akustyczne przegrody filcowe</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stelaż – aluminium, przegrody – filc</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 xml:space="preserve">podstawa metalowa na stopkach o wys. 3-4mm </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skład- min. 70%wełna, 25%poliacryl, max 5% inne; gramatura – 405g/m2 (+/-5%)</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grubość -0,8mm (+/-5%)</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odporność na ścieranie -40tys. cykli Martindale`a</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atesty – EU, EN 1021.1/2006/BS EN 1021.2006 lub równoważne (papieros, zapałka)odporność na światło; USA CAL TB 117;  EU/ USA 4</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odporność na tarcie EU mokro – ¾, sucho – 4/5</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kolor - szary</w:t>
      </w: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401E90" w:rsidRDefault="00401E90" w:rsidP="00137E66">
      <w:pPr>
        <w:autoSpaceDE w:val="0"/>
        <w:autoSpaceDN w:val="0"/>
        <w:adjustRightInd w:val="0"/>
        <w:spacing w:after="0"/>
        <w:rPr>
          <w:rFonts w:asciiTheme="minorHAnsi" w:hAnsiTheme="minorHAnsi"/>
          <w:b/>
          <w:color w:val="404040" w:themeColor="text1" w:themeTint="BF"/>
          <w:lang w:eastAsia="pl-PL"/>
        </w:rPr>
      </w:pP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lastRenderedPageBreak/>
        <w:t>Poz. 13. Regał metalowy magazynowy R2, łącznie 6 szt.</w:t>
      </w:r>
    </w:p>
    <w:p w:rsidR="00137E66" w:rsidRPr="00D76F91"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abs>
          <w:tab w:val="left" w:pos="3888"/>
        </w:tabs>
        <w:autoSpaceDE w:val="0"/>
        <w:autoSpaceDN w:val="0"/>
        <w:adjustRightInd w:val="0"/>
        <w:spacing w:after="0"/>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t>REGAŁ–SYMBOL R1</w:t>
      </w:r>
      <w:r w:rsidRPr="00D76F91">
        <w:rPr>
          <w:rFonts w:asciiTheme="minorHAnsi" w:hAnsiTheme="minorHAnsi"/>
          <w:b/>
          <w:noProof/>
          <w:color w:val="404040" w:themeColor="text1" w:themeTint="BF"/>
          <w:lang w:eastAsia="pl-PL"/>
        </w:rPr>
        <w:tab/>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b/>
          <w:color w:val="404040" w:themeColor="text1" w:themeTint="BF"/>
          <w:u w:val="single"/>
        </w:rPr>
      </w:pP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inorHAnsi" w:hAnsiTheme="minorHAnsi"/>
          <w:b/>
          <w:color w:val="404040" w:themeColor="text1" w:themeTint="BF"/>
          <w:u w:val="single"/>
        </w:rPr>
      </w:pPr>
      <w:r w:rsidRPr="00D76F91">
        <w:rPr>
          <w:rFonts w:asciiTheme="minorHAnsi" w:hAnsiTheme="minorHAnsi"/>
          <w:noProof/>
          <w:color w:val="404040" w:themeColor="text1" w:themeTint="BF"/>
          <w:lang w:eastAsia="pl-PL"/>
        </w:rPr>
        <w:drawing>
          <wp:inline distT="0" distB="0" distL="0" distR="0" wp14:anchorId="146CF2F0" wp14:editId="32B0A3CD">
            <wp:extent cx="1782000" cy="1782000"/>
            <wp:effectExtent l="0" t="0" r="8890" b="8890"/>
            <wp:docPr id="43" name="Obraz 43" descr="Znalezione obrazy dla zapytania regał archiwalny ogranicz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Znalezione obrazy dla zapytania regał archiwalny ograniczniki"/>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782000" cy="1782000"/>
                    </a:xfrm>
                    <a:prstGeom prst="rect">
                      <a:avLst/>
                    </a:prstGeom>
                    <a:noFill/>
                    <a:ln>
                      <a:noFill/>
                    </a:ln>
                  </pic:spPr>
                </pic:pic>
              </a:graphicData>
            </a:graphic>
          </wp:inline>
        </w:drawing>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rFonts w:asciiTheme="minorHAnsi" w:hAnsiTheme="minorHAnsi"/>
          <w:b/>
          <w:color w:val="404040" w:themeColor="text1" w:themeTint="BF"/>
        </w:rPr>
      </w:pPr>
      <w:r w:rsidRPr="00D76F91">
        <w:rPr>
          <w:rFonts w:asciiTheme="minorHAnsi" w:hAnsiTheme="minorHAnsi"/>
          <w:b/>
          <w:color w:val="404040" w:themeColor="text1" w:themeTint="BF"/>
        </w:rPr>
        <w:t>Rysunek poglądowy</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Opis wymaganych parametrów minimalnych </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Wymiary:</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Wysokość: 2000mm(+/-10mm)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Szerokość: 1400mm(+/-10mm)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Głębokość: 500mm(+/-10mm)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Szkielet regału wykonany z blachy stalowej gr. 1,5mm (+/-5%), skręcany. Regał posiada cztery półki wykonane z blachy stalowej gr. 0,8 mm (+/-5%), przestawnych co 60-70 mm. Dopuszczalne maksymalne obciążenie półki 150 kg (+/-5%). Regał malowany proszkowo na kolor szary. Odcień szarości do ustalenia po okazaniu wzornika zamawiającemu.</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Poz. 14. Stół </w:t>
      </w:r>
      <w:r w:rsidR="00A31966" w:rsidRPr="00D76F91">
        <w:rPr>
          <w:rFonts w:asciiTheme="minorHAnsi" w:hAnsiTheme="minorHAnsi"/>
          <w:b/>
          <w:color w:val="404040" w:themeColor="text1" w:themeTint="BF"/>
          <w:lang w:eastAsia="pl-PL"/>
        </w:rPr>
        <w:t xml:space="preserve">kwadratowy </w:t>
      </w:r>
      <w:r w:rsidRPr="00D76F91">
        <w:rPr>
          <w:rFonts w:asciiTheme="minorHAnsi" w:hAnsiTheme="minorHAnsi"/>
          <w:b/>
          <w:color w:val="404040" w:themeColor="text1" w:themeTint="BF"/>
          <w:lang w:eastAsia="pl-PL"/>
        </w:rPr>
        <w:t xml:space="preserve">S2, łącznie 1 szt. </w:t>
      </w:r>
    </w:p>
    <w:p w:rsidR="00137E66" w:rsidRPr="00D76F91"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abs>
          <w:tab w:val="left" w:pos="2664"/>
        </w:tabs>
        <w:autoSpaceDE w:val="0"/>
        <w:autoSpaceDN w:val="0"/>
        <w:adjustRightInd w:val="0"/>
        <w:spacing w:after="0"/>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t>STÓŁ – SYMBOL S2</w:t>
      </w:r>
      <w:r w:rsidRPr="00D76F91">
        <w:rPr>
          <w:rFonts w:asciiTheme="minorHAnsi" w:hAnsiTheme="minorHAnsi"/>
          <w:b/>
          <w:noProof/>
          <w:color w:val="404040" w:themeColor="text1" w:themeTint="BF"/>
          <w:lang w:eastAsia="pl-PL"/>
        </w:rPr>
        <w:tab/>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b/>
          <w:color w:val="404040" w:themeColor="text1" w:themeTint="BF"/>
          <w:u w:val="single"/>
        </w:rPr>
      </w:pP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b/>
          <w:color w:val="404040" w:themeColor="text1" w:themeTint="BF"/>
          <w:u w:val="single"/>
        </w:rPr>
      </w:pP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b/>
          <w:color w:val="404040" w:themeColor="text1" w:themeTint="BF"/>
          <w:u w:val="single"/>
        </w:rPr>
      </w:pPr>
      <w:r w:rsidRPr="00D76F91">
        <w:rPr>
          <w:rFonts w:asciiTheme="minorHAnsi" w:hAnsiTheme="minorHAnsi"/>
          <w:b/>
          <w:noProof/>
          <w:color w:val="404040" w:themeColor="text1" w:themeTint="BF"/>
          <w:lang w:eastAsia="pl-PL"/>
        </w:rPr>
        <w:lastRenderedPageBreak/>
        <w:drawing>
          <wp:inline distT="0" distB="0" distL="0" distR="0" wp14:anchorId="3D88B54E" wp14:editId="40A05644">
            <wp:extent cx="4042800" cy="2721600"/>
            <wp:effectExtent l="0" t="0" r="0" b="317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42800" cy="2721600"/>
                    </a:xfrm>
                    <a:prstGeom prst="rect">
                      <a:avLst/>
                    </a:prstGeom>
                    <a:noFill/>
                    <a:ln>
                      <a:noFill/>
                    </a:ln>
                  </pic:spPr>
                </pic:pic>
              </a:graphicData>
            </a:graphic>
          </wp:inline>
        </w:drawing>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inorHAnsi" w:hAnsiTheme="minorHAnsi"/>
          <w:b/>
          <w:color w:val="404040" w:themeColor="text1" w:themeTint="BF"/>
          <w:u w:val="single"/>
        </w:rPr>
      </w:pP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rFonts w:asciiTheme="minorHAnsi" w:hAnsiTheme="minorHAnsi"/>
          <w:b/>
          <w:color w:val="404040" w:themeColor="text1" w:themeTint="BF"/>
        </w:rPr>
      </w:pPr>
      <w:r w:rsidRPr="00D76F91">
        <w:rPr>
          <w:rFonts w:asciiTheme="minorHAnsi" w:hAnsiTheme="minorHAnsi"/>
          <w:b/>
          <w:color w:val="404040" w:themeColor="text1" w:themeTint="BF"/>
        </w:rPr>
        <w:t>Rysunek poglądowy</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Opis wymaganych parametrów minimalnych </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b/>
          <w:color w:val="404040" w:themeColor="text1" w:themeTint="BF"/>
          <w:u w:val="single"/>
          <w:lang w:eastAsia="pl-PL"/>
        </w:rPr>
      </w:pPr>
      <w:r w:rsidRPr="00D76F91">
        <w:rPr>
          <w:rFonts w:asciiTheme="minorHAnsi" w:hAnsiTheme="minorHAnsi"/>
          <w:b/>
          <w:color w:val="404040" w:themeColor="text1" w:themeTint="BF"/>
          <w:u w:val="single"/>
          <w:lang w:eastAsia="pl-PL"/>
        </w:rPr>
        <w:t>Wymiary:</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Wysokość: 750-770mm(+/-10mm)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Szerokość blatu: 600x600mm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Szerokość podstawy: 400-500mm (+/-10mm)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Blat kwadratowy o boku 60cm.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Blat wykonany z płyty meblowej grubości min 22mm pokryty laminatem HPL lub CPL grubości min 0,3mm w kolorze białym.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Stelaż wykonany z esktrudowanego i polerowanego aluminium.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Podstawę stelaża stanowią cztery nogi – wychodzące z jednej rury połączonej z blatem. Podstawa ma zamykać się w polu kwadratu 50x50cm.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Nogi zakończone stopkami z tworzywa sztucznego, chroniącymi posadzkę oraz zabezpieczające stół przed poślizgiem.</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Poz. 15. Stół S1, łącznie 15 szt.</w:t>
      </w:r>
    </w:p>
    <w:p w:rsidR="00137E66" w:rsidRPr="00D76F91"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t>STÓŁ – SYMBOL S4</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b/>
          <w:color w:val="404040" w:themeColor="text1" w:themeTint="BF"/>
          <w:u w:val="single"/>
        </w:rPr>
      </w:pP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inorHAnsi" w:hAnsiTheme="minorHAnsi"/>
          <w:b/>
          <w:color w:val="404040" w:themeColor="text1" w:themeTint="BF"/>
          <w:u w:val="single"/>
        </w:rPr>
      </w:pPr>
      <w:r w:rsidRPr="00D76F91">
        <w:rPr>
          <w:rFonts w:asciiTheme="minorHAnsi" w:hAnsiTheme="minorHAnsi"/>
          <w:noProof/>
          <w:color w:val="404040" w:themeColor="text1" w:themeTint="BF"/>
          <w:lang w:eastAsia="pl-PL"/>
        </w:rPr>
        <w:lastRenderedPageBreak/>
        <w:drawing>
          <wp:inline distT="0" distB="0" distL="0" distR="0" wp14:anchorId="621A3BE1" wp14:editId="23780407">
            <wp:extent cx="6188710" cy="5654889"/>
            <wp:effectExtent l="0" t="0" r="254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8710" cy="5654889"/>
                    </a:xfrm>
                    <a:prstGeom prst="rect">
                      <a:avLst/>
                    </a:prstGeom>
                    <a:solidFill>
                      <a:srgbClr val="FFFFFF"/>
                    </a:solidFill>
                    <a:ln>
                      <a:noFill/>
                    </a:ln>
                  </pic:spPr>
                </pic:pic>
              </a:graphicData>
            </a:graphic>
          </wp:inline>
        </w:drawing>
      </w:r>
    </w:p>
    <w:p w:rsidR="00137E66" w:rsidRPr="00D76F91" w:rsidRDefault="00137E66" w:rsidP="00137E66">
      <w:pPr>
        <w:autoSpaceDE w:val="0"/>
        <w:autoSpaceDN w:val="0"/>
        <w:adjustRightInd w:val="0"/>
        <w:spacing w:after="0"/>
        <w:rPr>
          <w:rFonts w:asciiTheme="minorHAnsi" w:hAnsiTheme="minorHAnsi"/>
          <w:b/>
          <w:color w:val="404040" w:themeColor="text1" w:themeTint="BF"/>
        </w:rPr>
      </w:pPr>
    </w:p>
    <w:p w:rsidR="00137E66" w:rsidRPr="00D76F91" w:rsidRDefault="00137E66" w:rsidP="00137E66">
      <w:pPr>
        <w:autoSpaceDE w:val="0"/>
        <w:autoSpaceDN w:val="0"/>
        <w:adjustRightInd w:val="0"/>
        <w:spacing w:after="0"/>
        <w:rPr>
          <w:rFonts w:asciiTheme="minorHAnsi" w:hAnsiTheme="minorHAnsi"/>
          <w:b/>
          <w:color w:val="404040" w:themeColor="text1" w:themeTint="BF"/>
        </w:rPr>
      </w:pPr>
      <w:r w:rsidRPr="00D76F91">
        <w:rPr>
          <w:rFonts w:asciiTheme="minorHAnsi" w:hAnsiTheme="minorHAnsi"/>
          <w:b/>
          <w:color w:val="404040" w:themeColor="text1" w:themeTint="BF"/>
        </w:rPr>
        <w:t>Opis wymaganych parametrów minimalnych</w:t>
      </w:r>
    </w:p>
    <w:p w:rsidR="00137E66" w:rsidRPr="00D76F91" w:rsidRDefault="00137E66" w:rsidP="00137E66">
      <w:pPr>
        <w:pBdr>
          <w:top w:val="single" w:sz="4" w:space="1" w:color="auto"/>
          <w:left w:val="single" w:sz="4" w:space="4" w:color="auto"/>
          <w:bottom w:val="single" w:sz="4" w:space="1" w:color="auto"/>
          <w:right w:val="single" w:sz="4" w:space="4" w:color="auto"/>
        </w:pBdr>
        <w:tabs>
          <w:tab w:val="left" w:pos="1512"/>
        </w:tabs>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Wymiary:</w:t>
      </w:r>
      <w:r w:rsidRPr="00D76F91">
        <w:rPr>
          <w:rFonts w:asciiTheme="minorHAnsi" w:hAnsiTheme="minorHAnsi"/>
          <w:b/>
          <w:color w:val="404040" w:themeColor="text1" w:themeTint="BF"/>
          <w:lang w:eastAsia="pl-PL"/>
        </w:rPr>
        <w:tab/>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Wysokość: 620-820mm (regulowana wysokość)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Szerokość blatu: 800mm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Głębokość blatu: 1400mm (+/-10mm)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Stelaż stołu to konstrukcja metalowa.</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Kolumna nogi stołu wykonana z profilu o wymiarach 60x30mm (+-5%).</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Dwie kolumny nogi spawane za pomocą profilu 60x30mm (+-5%).</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Dwie pary nóg połączone dwiema belkami podblatowymi wykonanymi z profilu 50x25mm (+-5%).</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lastRenderedPageBreak/>
        <w:t>Jedna z belek ze specjalnym wygięciem- system umożliwiający wsunięcie siedziska z podłokietnikami pod biurko, gwarantujący więcej miejsca na nogi użytkownika, umożliwiający montaż półki pod klawiaturę tuż pod blatem biurka.</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Połączenie belki z nogą za pomocą aluminiowego detalu rozprężnego.</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Pomiędzy nogą biurka a blatem przerwa 13mm (+/-5%).</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Połączenie w środku profilu. Nie dopuszcza się widocznego połączenia skręcanego czy też spawanego</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Biurko posiada regulację wysokości w zakresie od 620mm do 820mm (+/-5%).</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Nie dopuszcza się regulatora plastikowego, jako elementu regulacji wysokości biurka.</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Regulacja odbywa się na zasadzie przenikania kolumny nogi w mniejszy profil mechanizm sprężynowo zapadkowy umieszczony jest w kolumnie nogi.</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Regulacja wysokości bez użycia dodatkowych narzędzi.</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Na nodze biurka znajduje się wygrawerowana skala wysokości biurka.</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Na belce łączącej nogi musi być wygrawerowane logo zamawiającego. Grawer ma być przelotowy w strukturze profilu. Projekt grawera należy przedstawić zamawiającemu do akceptacji.</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Cała konstrukcja malowana proszkowo na kolor biały.</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Blat wykonany z płyty min 18mm , max 25mm wiórowej laminowanej fornirem syntetycznym w klasie higieniczności E1 lub równoważne, o podwyższonej trwałości, w klasie odporności na ścieranie 3A zgodnie z normą DIN EN 14322 lub równoważna. Kolor biały</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Wszystkie krawędzie blatu zabezpieczone doklejką z tworzywa sztucznego o grubości 2-3mm i promieniu r=3-4mm. Doklejka wtopiona w strukturę płyty za pomocą technologii laserowej- nie dopuszcza się klejenia obrzeża na klej.</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 blacie stołu zamontowane gwintowane gniazda metalowe - blat przymocowany do stelaża za pomocą śrub.</w:t>
      </w:r>
    </w:p>
    <w:p w:rsidR="00137E66" w:rsidRPr="00D76F91" w:rsidRDefault="00137E66" w:rsidP="00A31966">
      <w:pPr>
        <w:tabs>
          <w:tab w:val="left" w:pos="3012"/>
        </w:tabs>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b/>
          <w:color w:val="404040" w:themeColor="text1" w:themeTint="BF"/>
          <w:lang w:eastAsia="pl-PL"/>
        </w:rPr>
        <w:t>Poz. 16. Stojak na parasole SP, łącznie 3 szt.</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inorHAnsi" w:hAnsiTheme="minorHAnsi"/>
          <w:b/>
          <w:color w:val="404040" w:themeColor="text1" w:themeTint="BF"/>
          <w:u w:val="single"/>
        </w:rPr>
      </w:pPr>
      <w:r w:rsidRPr="00D76F91">
        <w:rPr>
          <w:rFonts w:asciiTheme="minorHAnsi" w:hAnsiTheme="minorHAnsi"/>
          <w:noProof/>
          <w:color w:val="404040" w:themeColor="text1" w:themeTint="BF"/>
          <w:lang w:eastAsia="pl-PL"/>
        </w:rPr>
        <w:drawing>
          <wp:inline distT="0" distB="0" distL="0" distR="0" wp14:anchorId="4E3F397D" wp14:editId="6A8D4C0C">
            <wp:extent cx="1479600" cy="1728000"/>
            <wp:effectExtent l="0" t="0" r="6350" b="5715"/>
            <wp:docPr id="50" name="Obraz 1" descr="http://ffstatic.pl/magis/magis-stojak-na__poppins_all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fstatic.pl/magis/magis-stojak-na__poppins_all_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9600" cy="1728000"/>
                    </a:xfrm>
                    <a:prstGeom prst="rect">
                      <a:avLst/>
                    </a:prstGeom>
                    <a:noFill/>
                    <a:ln>
                      <a:noFill/>
                    </a:ln>
                  </pic:spPr>
                </pic:pic>
              </a:graphicData>
            </a:graphic>
          </wp:inline>
        </w:drawing>
      </w:r>
      <w:r w:rsidRPr="00D76F91">
        <w:rPr>
          <w:rFonts w:asciiTheme="minorHAnsi" w:hAnsiTheme="minorHAnsi"/>
          <w:color w:val="404040" w:themeColor="text1" w:themeTint="BF"/>
        </w:rPr>
        <w:t>Rysunek poglądowy</w:t>
      </w:r>
    </w:p>
    <w:p w:rsidR="00137E66" w:rsidRPr="00D76F91" w:rsidRDefault="00137E66" w:rsidP="00137E66">
      <w:pPr>
        <w:autoSpaceDE w:val="0"/>
        <w:autoSpaceDN w:val="0"/>
        <w:adjustRightInd w:val="0"/>
        <w:spacing w:after="0"/>
        <w:rPr>
          <w:rFonts w:asciiTheme="minorHAnsi" w:hAnsiTheme="minorHAnsi"/>
          <w:b/>
          <w:color w:val="404040" w:themeColor="text1" w:themeTint="BF"/>
          <w:u w:val="single"/>
        </w:rPr>
      </w:pPr>
      <w:r w:rsidRPr="00D76F91">
        <w:rPr>
          <w:rFonts w:asciiTheme="minorHAnsi" w:hAnsiTheme="minorHAnsi"/>
          <w:b/>
          <w:color w:val="404040" w:themeColor="text1" w:themeTint="BF"/>
          <w:lang w:eastAsia="pl-PL"/>
        </w:rPr>
        <w:t xml:space="preserve">Opis wymaganych parametrów minimalnych </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b/>
          <w:color w:val="404040" w:themeColor="text1" w:themeTint="BF"/>
          <w:u w:val="single"/>
        </w:rPr>
      </w:pPr>
      <w:r w:rsidRPr="00D76F91">
        <w:rPr>
          <w:rFonts w:asciiTheme="minorHAnsi" w:hAnsiTheme="minorHAnsi"/>
          <w:b/>
          <w:color w:val="404040" w:themeColor="text1" w:themeTint="BF"/>
          <w:u w:val="single"/>
        </w:rPr>
        <w:t>Wymiary:</w:t>
      </w:r>
    </w:p>
    <w:p w:rsidR="00137E66" w:rsidRPr="00D76F91" w:rsidRDefault="00137E66" w:rsidP="00137E66">
      <w:pPr>
        <w:pBdr>
          <w:top w:val="single" w:sz="4" w:space="1" w:color="auto"/>
          <w:left w:val="single" w:sz="4" w:space="4" w:color="auto"/>
          <w:bottom w:val="single" w:sz="4" w:space="1" w:color="auto"/>
          <w:right w:val="single" w:sz="4" w:space="4" w:color="auto"/>
        </w:pBdr>
        <w:spacing w:after="0"/>
        <w:rPr>
          <w:rFonts w:asciiTheme="minorHAnsi" w:hAnsiTheme="minorHAnsi"/>
          <w:color w:val="404040" w:themeColor="text1" w:themeTint="BF"/>
        </w:rPr>
      </w:pPr>
      <w:r w:rsidRPr="00D76F91">
        <w:rPr>
          <w:rFonts w:asciiTheme="minorHAnsi" w:hAnsiTheme="minorHAnsi"/>
          <w:color w:val="404040" w:themeColor="text1" w:themeTint="BF"/>
        </w:rPr>
        <w:t>Szerokość: 33 cm</w:t>
      </w:r>
      <w:r w:rsidRPr="00D76F91">
        <w:rPr>
          <w:rFonts w:asciiTheme="minorHAnsi" w:hAnsiTheme="minorHAnsi"/>
          <w:color w:val="404040" w:themeColor="text1" w:themeTint="BF"/>
          <w:lang w:eastAsia="pl-PL"/>
        </w:rPr>
        <w:t>(+/-10mm)</w:t>
      </w:r>
    </w:p>
    <w:p w:rsidR="00137E66" w:rsidRPr="00D76F91" w:rsidRDefault="00137E66" w:rsidP="00137E66">
      <w:pPr>
        <w:pBdr>
          <w:top w:val="single" w:sz="4" w:space="1" w:color="auto"/>
          <w:left w:val="single" w:sz="4" w:space="4" w:color="auto"/>
          <w:bottom w:val="single" w:sz="4" w:space="1" w:color="auto"/>
          <w:right w:val="single" w:sz="4" w:space="4" w:color="auto"/>
        </w:pBdr>
        <w:spacing w:after="0"/>
        <w:rPr>
          <w:rFonts w:asciiTheme="minorHAnsi" w:hAnsiTheme="minorHAnsi"/>
          <w:color w:val="404040" w:themeColor="text1" w:themeTint="BF"/>
        </w:rPr>
      </w:pPr>
      <w:r w:rsidRPr="00D76F91">
        <w:rPr>
          <w:rFonts w:asciiTheme="minorHAnsi" w:hAnsiTheme="minorHAnsi"/>
          <w:color w:val="404040" w:themeColor="text1" w:themeTint="BF"/>
        </w:rPr>
        <w:t>Głębokość: 30 cm</w:t>
      </w:r>
      <w:r w:rsidRPr="00D76F91">
        <w:rPr>
          <w:rFonts w:asciiTheme="minorHAnsi" w:hAnsiTheme="minorHAnsi"/>
          <w:color w:val="404040" w:themeColor="text1" w:themeTint="BF"/>
          <w:lang w:eastAsia="pl-PL"/>
        </w:rPr>
        <w:t>(+/-10mm)</w:t>
      </w:r>
    </w:p>
    <w:p w:rsidR="00137E66" w:rsidRPr="00D76F91" w:rsidRDefault="00137E66" w:rsidP="00137E66">
      <w:pPr>
        <w:pBdr>
          <w:top w:val="single" w:sz="4" w:space="1" w:color="auto"/>
          <w:left w:val="single" w:sz="4" w:space="4" w:color="auto"/>
          <w:bottom w:val="single" w:sz="4" w:space="1" w:color="auto"/>
          <w:right w:val="single" w:sz="4" w:space="4" w:color="auto"/>
        </w:pBdr>
        <w:spacing w:after="0"/>
        <w:rPr>
          <w:rFonts w:asciiTheme="minorHAnsi" w:hAnsiTheme="minorHAnsi"/>
          <w:color w:val="404040" w:themeColor="text1" w:themeTint="BF"/>
        </w:rPr>
      </w:pPr>
      <w:r w:rsidRPr="00D76F91">
        <w:rPr>
          <w:rFonts w:asciiTheme="minorHAnsi" w:hAnsiTheme="minorHAnsi"/>
          <w:color w:val="404040" w:themeColor="text1" w:themeTint="BF"/>
        </w:rPr>
        <w:t>Wysokość: 30 cm.</w:t>
      </w:r>
      <w:r w:rsidRPr="00D76F91">
        <w:rPr>
          <w:rFonts w:asciiTheme="minorHAnsi" w:hAnsiTheme="minorHAnsi"/>
          <w:color w:val="404040" w:themeColor="text1" w:themeTint="BF"/>
          <w:lang w:eastAsia="pl-PL"/>
        </w:rPr>
        <w:t>(+/-10mm)</w:t>
      </w:r>
    </w:p>
    <w:p w:rsidR="00137E66" w:rsidRPr="00D76F91" w:rsidRDefault="00137E66" w:rsidP="00137E66">
      <w:pPr>
        <w:autoSpaceDE w:val="0"/>
        <w:autoSpaceDN w:val="0"/>
        <w:adjustRightInd w:val="0"/>
        <w:spacing w:after="0"/>
        <w:rPr>
          <w:rFonts w:asciiTheme="minorHAnsi" w:hAnsiTheme="minorHAnsi"/>
          <w:color w:val="404040" w:themeColor="text1" w:themeTint="BF"/>
        </w:rPr>
      </w:pPr>
      <w:r w:rsidRPr="00D76F91">
        <w:rPr>
          <w:rFonts w:asciiTheme="minorHAnsi" w:hAnsiTheme="minorHAnsi"/>
          <w:color w:val="404040" w:themeColor="text1" w:themeTint="BF"/>
        </w:rPr>
        <w:t>Stojak wykonany z błyszczącego tworzywa sztucznego. Kształt oparty na trójkącie o zaokrąglonych wierzchołkach oraz sześć otworów przeznaczonych na parasole, kolor biały.</w:t>
      </w:r>
    </w:p>
    <w:p w:rsidR="006F3BBA" w:rsidRDefault="006F3BBA" w:rsidP="00137E66">
      <w:pPr>
        <w:autoSpaceDE w:val="0"/>
        <w:autoSpaceDN w:val="0"/>
        <w:adjustRightInd w:val="0"/>
        <w:spacing w:after="0"/>
        <w:rPr>
          <w:rFonts w:asciiTheme="minorHAnsi" w:hAnsiTheme="minorHAnsi"/>
          <w:b/>
          <w:color w:val="404040" w:themeColor="text1" w:themeTint="BF"/>
        </w:rPr>
      </w:pPr>
    </w:p>
    <w:p w:rsidR="00137E66" w:rsidRPr="00D76F91" w:rsidRDefault="00137E66" w:rsidP="00137E66">
      <w:pPr>
        <w:autoSpaceDE w:val="0"/>
        <w:autoSpaceDN w:val="0"/>
        <w:adjustRightInd w:val="0"/>
        <w:spacing w:after="0"/>
        <w:rPr>
          <w:rFonts w:asciiTheme="minorHAnsi" w:hAnsiTheme="minorHAnsi"/>
          <w:b/>
          <w:color w:val="404040" w:themeColor="text1" w:themeTint="BF"/>
        </w:rPr>
      </w:pPr>
      <w:r w:rsidRPr="00D76F91">
        <w:rPr>
          <w:rFonts w:asciiTheme="minorHAnsi" w:hAnsiTheme="minorHAnsi"/>
          <w:b/>
          <w:color w:val="404040" w:themeColor="text1" w:themeTint="BF"/>
        </w:rPr>
        <w:lastRenderedPageBreak/>
        <w:t>Poz. 17. Szafa SZ2, łącznie 18 szt.</w:t>
      </w:r>
      <w:r w:rsidRPr="00D76F91">
        <w:rPr>
          <w:rFonts w:asciiTheme="minorHAnsi" w:hAnsiTheme="minorHAnsi"/>
          <w:color w:val="404040" w:themeColor="text1" w:themeTint="BF"/>
        </w:rPr>
        <w:tab/>
      </w:r>
    </w:p>
    <w:p w:rsidR="00137E66" w:rsidRPr="00D76F91" w:rsidRDefault="00137E66" w:rsidP="00137E66">
      <w:pPr>
        <w:pBdr>
          <w:top w:val="single" w:sz="4" w:space="1" w:color="000000"/>
          <w:left w:val="single" w:sz="4" w:space="4" w:color="000000"/>
          <w:bottom w:val="single" w:sz="4" w:space="1" w:color="000000"/>
          <w:right w:val="single" w:sz="4" w:space="4" w:color="000000"/>
        </w:pBdr>
        <w:shd w:val="clear" w:color="auto" w:fill="D9D9D9"/>
        <w:autoSpaceDE w:val="0"/>
        <w:spacing w:after="0"/>
        <w:rPr>
          <w:rFonts w:asciiTheme="minorHAnsi" w:hAnsiTheme="minorHAnsi"/>
          <w:b/>
          <w:color w:val="404040" w:themeColor="text1" w:themeTint="BF"/>
          <w:u w:val="single"/>
        </w:rPr>
      </w:pPr>
      <w:r w:rsidRPr="00D76F91">
        <w:rPr>
          <w:rFonts w:asciiTheme="minorHAnsi" w:hAnsiTheme="minorHAnsi"/>
          <w:b/>
          <w:color w:val="404040" w:themeColor="text1" w:themeTint="BF"/>
          <w:lang w:eastAsia="pl-PL"/>
        </w:rPr>
        <w:t>SZAFA -SYMBOL SZ2</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b/>
          <w:color w:val="404040" w:themeColor="text1" w:themeTint="BF"/>
          <w:u w:val="single"/>
        </w:rPr>
      </w:pP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b/>
          <w:color w:val="404040" w:themeColor="text1" w:themeTint="BF"/>
          <w:u w:val="single"/>
        </w:rPr>
      </w:pPr>
      <w:r w:rsidRPr="00D76F91">
        <w:rPr>
          <w:rFonts w:asciiTheme="minorHAnsi" w:hAnsiTheme="minorHAnsi"/>
          <w:noProof/>
          <w:color w:val="404040" w:themeColor="text1" w:themeTint="BF"/>
          <w:lang w:eastAsia="pl-PL"/>
        </w:rPr>
        <w:drawing>
          <wp:inline distT="0" distB="0" distL="0" distR="0" wp14:anchorId="49AB47D1" wp14:editId="4AEF0680">
            <wp:extent cx="3945600" cy="4626000"/>
            <wp:effectExtent l="0" t="0" r="0" b="317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45600" cy="4626000"/>
                    </a:xfrm>
                    <a:prstGeom prst="rect">
                      <a:avLst/>
                    </a:prstGeom>
                    <a:solidFill>
                      <a:srgbClr val="FFFFFF"/>
                    </a:solidFill>
                    <a:ln>
                      <a:noFill/>
                    </a:ln>
                  </pic:spPr>
                </pic:pic>
              </a:graphicData>
            </a:graphic>
          </wp:inline>
        </w:drawing>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jc w:val="center"/>
        <w:rPr>
          <w:rFonts w:asciiTheme="minorHAnsi" w:hAnsiTheme="minorHAnsi"/>
          <w:b/>
          <w:color w:val="404040" w:themeColor="text1" w:themeTint="BF"/>
          <w:u w:val="single"/>
        </w:rPr>
      </w:pP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jc w:val="right"/>
        <w:rPr>
          <w:rFonts w:asciiTheme="minorHAnsi" w:hAnsiTheme="minorHAnsi"/>
          <w:b/>
          <w:color w:val="404040" w:themeColor="text1" w:themeTint="BF"/>
        </w:rPr>
      </w:pPr>
      <w:r w:rsidRPr="00D76F91">
        <w:rPr>
          <w:rFonts w:asciiTheme="minorHAnsi" w:hAnsiTheme="minorHAnsi"/>
          <w:b/>
          <w:color w:val="404040" w:themeColor="text1" w:themeTint="BF"/>
        </w:rPr>
        <w:t>Rysunek poglądowy</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Opis wymaganych parametrów minimalnych </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rPr>
      </w:pPr>
      <w:r w:rsidRPr="00D76F91">
        <w:rPr>
          <w:rFonts w:asciiTheme="minorHAnsi" w:hAnsiTheme="minorHAnsi"/>
          <w:b/>
          <w:color w:val="404040" w:themeColor="text1" w:themeTint="BF"/>
          <w:u w:val="single"/>
        </w:rPr>
        <w:t>Wymiary:</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Wysokość: 2250mm (razem z cokołem) </w:t>
      </w:r>
      <w:r w:rsidRPr="00D76F91">
        <w:rPr>
          <w:rFonts w:asciiTheme="minorHAnsi" w:hAnsiTheme="minorHAnsi"/>
          <w:color w:val="404040" w:themeColor="text1" w:themeTint="BF"/>
          <w:lang w:eastAsia="pl-PL"/>
        </w:rPr>
        <w:t>(+/-10mm)</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Szerokość: 800mm </w:t>
      </w:r>
      <w:r w:rsidRPr="00D76F91">
        <w:rPr>
          <w:rFonts w:asciiTheme="minorHAnsi" w:hAnsiTheme="minorHAnsi"/>
          <w:color w:val="404040" w:themeColor="text1" w:themeTint="BF"/>
          <w:lang w:eastAsia="pl-PL"/>
        </w:rPr>
        <w:t>(+/-10mm)</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Głębokość: 420mm </w:t>
      </w:r>
      <w:r w:rsidRPr="00D76F91">
        <w:rPr>
          <w:rFonts w:asciiTheme="minorHAnsi" w:hAnsiTheme="minorHAnsi"/>
          <w:color w:val="404040" w:themeColor="text1" w:themeTint="BF"/>
          <w:lang w:eastAsia="pl-PL"/>
        </w:rPr>
        <w:t>(+/-10mm)</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b/>
          <w:color w:val="404040" w:themeColor="text1" w:themeTint="BF"/>
        </w:rPr>
        <w:t>Opis wymaganych parametrów minimalnych:</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Szafa aktowa zamykana 6OH, z drzwiami skrzydłowymi 5 półek (3 z regulacją wysokości, 2 konstrukcyjne), na cokole wys. 30mm </w:t>
      </w:r>
      <w:r w:rsidRPr="00D76F91">
        <w:rPr>
          <w:rFonts w:asciiTheme="minorHAnsi" w:hAnsiTheme="minorHAnsi"/>
          <w:color w:val="404040" w:themeColor="text1" w:themeTint="BF"/>
          <w:lang w:eastAsia="pl-PL"/>
        </w:rPr>
        <w:t>(+-5%).</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W drzwiach zamontowane uchwyty pionowe, metalowe, galwanizowane o rozstawie 192mm </w:t>
      </w:r>
      <w:r w:rsidRPr="00D76F91">
        <w:rPr>
          <w:rFonts w:asciiTheme="minorHAnsi" w:hAnsiTheme="minorHAnsi"/>
          <w:color w:val="404040" w:themeColor="text1" w:themeTint="BF"/>
          <w:lang w:eastAsia="pl-PL"/>
        </w:rPr>
        <w:t>(+-5%).</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lastRenderedPageBreak/>
        <w:t>W drzwiach płytowych szafy zamontowany zamek baskwilowy- blokujący drzwi witryny w 3 punktach, zamek z numerowanym cylindrem, numerowanym kluczykiem, jeden klucz łamany; gdy klucz zostanie zagubiony musi być możliwość jego domówienia po numerze spisanym z cylindra.</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Szafa wykonana z płyty wiórowej o grubości 18mm, płyta laminowana fornirem syntetycznym kolor biały, w klasie higieniczności E1 </w:t>
      </w:r>
      <w:r w:rsidRPr="00D76F91">
        <w:rPr>
          <w:rFonts w:asciiTheme="minorHAnsi" w:hAnsiTheme="minorHAnsi"/>
          <w:color w:val="404040" w:themeColor="text1" w:themeTint="BF"/>
          <w:lang w:eastAsia="pl-PL"/>
        </w:rPr>
        <w:t>lub równoważne,</w:t>
      </w:r>
      <w:r w:rsidRPr="00D76F91">
        <w:rPr>
          <w:rFonts w:asciiTheme="minorHAnsi" w:hAnsiTheme="minorHAnsi"/>
          <w:color w:val="404040" w:themeColor="text1" w:themeTint="BF"/>
        </w:rPr>
        <w:t xml:space="preserve"> o podwyższonej trwałości w celu zapewnienia długotrwałego użytkowania wymaga się płyty o podwyższonej klasie ścieralności 3A zgodnie z normą DIN EN 14322 lub równoważne.</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Plecy tylne szafy wykonane z płyty meblowej o grubości nie cieńszej niż 6 i nie grubszej niż 8mm, dwustronnie laminowane fornirem syntetycznym w kolorze korpusu, ściana tylna wpuszczona w stosunku do korpusu szafy, w wyfrezowane rowki w bokach i wieńcach szafy.</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Usłojenie wszystkich elementów płytowych mebla były skierowane wzdłuż dłuższych krawędzi.</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Krawędzie elementów płytowych mebla (również niewidoczne) zabezpieczone doklejką z tworzywa sztucznego o grubości 2-3mm i promieniu r=3-4mm. Nie dopuszcza się mocowania doklejki do płyty względu na trwałość połączenia wymaga się oby doklejka była wtopiona w strukturę płyty za pomocą technologii laserowej.</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Z uwagi na trwałość konstrukcji wymagane jest jej sklejenie, nie dopuszcza się stosowania złączy mimośrodowych.</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Drzwi płytowe zamontowane do boków korpusu za pomocą zawiasów puszkowych o kącie otwarcia 100</w:t>
      </w:r>
      <w:r w:rsidRPr="00D76F91">
        <w:rPr>
          <w:rFonts w:asciiTheme="minorHAnsi" w:hAnsiTheme="minorHAnsi"/>
          <w:color w:val="404040" w:themeColor="text1" w:themeTint="BF"/>
          <w:vertAlign w:val="superscript"/>
        </w:rPr>
        <w:t>0</w:t>
      </w:r>
      <w:r w:rsidRPr="00D76F91">
        <w:rPr>
          <w:rFonts w:asciiTheme="minorHAnsi" w:hAnsiTheme="minorHAnsi"/>
          <w:color w:val="404040" w:themeColor="text1" w:themeTint="BF"/>
        </w:rPr>
        <w:t xml:space="preserve"> z funkcją spowalniacza – mechanizm ten ma być integralną częścią zawiasu szafy </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Drzwi skrzydłowe szafy wyposażone w listwę przymykową wykonaną z tworzywa sztucznego i obitą gumą (eliminacja efektu trzasku). Listwa musi być przymocowana do jednego skrzydła drzwi.</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Wyposażenie to cztery półki płytowe o grubości min.18mm, max.20mm zabezpieczone przed</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przypadkowym wysunięciem z szafy za pomocą metalowej podpórki, która wchodzi w otwór wywiercony w półce, regulacja wysokości położenia półki min co 32mm na całej wysokości korpusu, ponieważ istnieje konieczność przechowywania różnych formatów dokumentów.</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Poziomowanie szafy dostępne od wnętrza szafy.</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Wymagane jest zastosowanie do szaf cokołu wykonanego z metalu lakierowanego proszkowo w kolorze szarym. Cokół wyposażony jest w regulatory zapewniające poziomowanie w zakresie 15mm  </w:t>
      </w:r>
      <w:r w:rsidRPr="00D76F91">
        <w:rPr>
          <w:rFonts w:asciiTheme="minorHAnsi" w:hAnsiTheme="minorHAnsi"/>
          <w:color w:val="404040" w:themeColor="text1" w:themeTint="BF"/>
          <w:lang w:eastAsia="pl-PL"/>
        </w:rPr>
        <w:t>(+-5%)</w:t>
      </w:r>
      <w:r w:rsidRPr="00D76F91">
        <w:rPr>
          <w:rFonts w:asciiTheme="minorHAnsi" w:hAnsiTheme="minorHAnsi"/>
          <w:color w:val="404040" w:themeColor="text1" w:themeTint="BF"/>
        </w:rPr>
        <w:t>. Poziomowanie odbywa się po zamontowaniu cokołu do szafy od wewnątrz szafy za pomocą jednego klucza imbusowego.</w:t>
      </w:r>
    </w:p>
    <w:p w:rsidR="00137E66" w:rsidRPr="00D76F91" w:rsidRDefault="00137E66" w:rsidP="00137E66">
      <w:pPr>
        <w:autoSpaceDE w:val="0"/>
        <w:spacing w:after="0"/>
        <w:rPr>
          <w:rFonts w:asciiTheme="minorHAnsi" w:hAnsiTheme="minorHAnsi"/>
          <w:b/>
          <w:color w:val="404040" w:themeColor="text1" w:themeTint="BF"/>
        </w:rPr>
      </w:pPr>
      <w:r w:rsidRPr="00D76F91">
        <w:rPr>
          <w:rFonts w:asciiTheme="minorHAnsi" w:hAnsiTheme="minorHAnsi"/>
          <w:b/>
          <w:color w:val="404040" w:themeColor="text1" w:themeTint="BF"/>
        </w:rPr>
        <w:t xml:space="preserve">Poz. 18. Szafa SZ1, łącznie 18 szt. </w:t>
      </w:r>
    </w:p>
    <w:p w:rsidR="00137E66" w:rsidRPr="00D76F91" w:rsidRDefault="00137E66" w:rsidP="00137E66">
      <w:pPr>
        <w:pBdr>
          <w:top w:val="single" w:sz="4" w:space="1" w:color="000000"/>
          <w:left w:val="single" w:sz="4" w:space="4" w:color="000000"/>
          <w:bottom w:val="single" w:sz="4" w:space="1" w:color="000000"/>
          <w:right w:val="single" w:sz="4" w:space="4" w:color="000000"/>
        </w:pBdr>
        <w:shd w:val="clear" w:color="auto" w:fill="D9D9D9"/>
        <w:tabs>
          <w:tab w:val="center" w:pos="4873"/>
        </w:tabs>
        <w:autoSpaceDE w:val="0"/>
        <w:spacing w:after="0"/>
        <w:rPr>
          <w:rFonts w:asciiTheme="minorHAnsi" w:hAnsiTheme="minorHAnsi"/>
          <w:b/>
          <w:color w:val="404040" w:themeColor="text1" w:themeTint="BF"/>
          <w:u w:val="single"/>
        </w:rPr>
      </w:pPr>
      <w:r w:rsidRPr="00D76F91">
        <w:rPr>
          <w:rFonts w:asciiTheme="minorHAnsi" w:hAnsiTheme="minorHAnsi"/>
          <w:b/>
          <w:color w:val="404040" w:themeColor="text1" w:themeTint="BF"/>
          <w:lang w:eastAsia="pl-PL"/>
        </w:rPr>
        <w:t>SZAFA – SYMBOL SZ1</w:t>
      </w:r>
      <w:r w:rsidRPr="00D76F91">
        <w:rPr>
          <w:rFonts w:asciiTheme="minorHAnsi" w:hAnsiTheme="minorHAnsi"/>
          <w:b/>
          <w:color w:val="404040" w:themeColor="text1" w:themeTint="BF"/>
          <w:lang w:eastAsia="pl-PL"/>
        </w:rPr>
        <w:tab/>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b/>
          <w:color w:val="404040" w:themeColor="text1" w:themeTint="BF"/>
          <w:u w:val="single"/>
        </w:rPr>
      </w:pP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b/>
          <w:color w:val="404040" w:themeColor="text1" w:themeTint="BF"/>
        </w:rPr>
      </w:pPr>
      <w:r w:rsidRPr="00D76F91">
        <w:rPr>
          <w:rFonts w:asciiTheme="minorHAnsi" w:hAnsiTheme="minorHAnsi"/>
          <w:noProof/>
          <w:color w:val="404040" w:themeColor="text1" w:themeTint="BF"/>
          <w:lang w:eastAsia="pl-PL"/>
        </w:rPr>
        <w:lastRenderedPageBreak/>
        <w:drawing>
          <wp:inline distT="0" distB="0" distL="0" distR="0" wp14:anchorId="4ED933B7" wp14:editId="7DA1DDCD">
            <wp:extent cx="3646800" cy="4284000"/>
            <wp:effectExtent l="0" t="0" r="0" b="254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46800" cy="4284000"/>
                    </a:xfrm>
                    <a:prstGeom prst="rect">
                      <a:avLst/>
                    </a:prstGeom>
                    <a:solidFill>
                      <a:srgbClr val="FFFFFF"/>
                    </a:solidFill>
                    <a:ln>
                      <a:noFill/>
                    </a:ln>
                  </pic:spPr>
                </pic:pic>
              </a:graphicData>
            </a:graphic>
          </wp:inline>
        </w:drawing>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b/>
          <w:color w:val="404040" w:themeColor="text1" w:themeTint="BF"/>
          <w:u w:val="single"/>
        </w:rPr>
      </w:pPr>
      <w:r w:rsidRPr="00D76F91">
        <w:rPr>
          <w:rFonts w:asciiTheme="minorHAnsi" w:hAnsiTheme="minorHAnsi"/>
          <w:b/>
          <w:color w:val="404040" w:themeColor="text1" w:themeTint="BF"/>
        </w:rPr>
        <w:t>Rysunek poglądowy</w:t>
      </w:r>
    </w:p>
    <w:p w:rsidR="00137E66" w:rsidRPr="00D76F91" w:rsidRDefault="00137E66" w:rsidP="00137E66">
      <w:pPr>
        <w:autoSpaceDE w:val="0"/>
        <w:spacing w:after="0"/>
        <w:rPr>
          <w:rFonts w:asciiTheme="minorHAnsi" w:hAnsiTheme="minorHAnsi"/>
          <w:b/>
          <w:color w:val="404040" w:themeColor="text1" w:themeTint="BF"/>
          <w:u w:val="single"/>
        </w:rPr>
      </w:pP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rPr>
      </w:pPr>
      <w:r w:rsidRPr="00D76F91">
        <w:rPr>
          <w:rFonts w:asciiTheme="minorHAnsi" w:hAnsiTheme="minorHAnsi"/>
          <w:b/>
          <w:color w:val="404040" w:themeColor="text1" w:themeTint="BF"/>
          <w:u w:val="single"/>
        </w:rPr>
        <w:t>Wymiary:</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Wysokość: 2250mm (razem z cokołem) </w:t>
      </w:r>
      <w:r w:rsidRPr="00D76F91">
        <w:rPr>
          <w:rFonts w:asciiTheme="minorHAnsi" w:hAnsiTheme="minorHAnsi"/>
          <w:color w:val="404040" w:themeColor="text1" w:themeTint="BF"/>
          <w:lang w:eastAsia="pl-PL"/>
        </w:rPr>
        <w:t>(+/-10mm)</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Szerokość: 800mm </w:t>
      </w:r>
      <w:r w:rsidRPr="00D76F91">
        <w:rPr>
          <w:rFonts w:asciiTheme="minorHAnsi" w:hAnsiTheme="minorHAnsi"/>
          <w:color w:val="404040" w:themeColor="text1" w:themeTint="BF"/>
          <w:lang w:eastAsia="pl-PL"/>
        </w:rPr>
        <w:t>(+/-10mm)</w:t>
      </w:r>
    </w:p>
    <w:p w:rsidR="00137E66" w:rsidRPr="00D76F91" w:rsidRDefault="00137E66" w:rsidP="00137E66">
      <w:pPr>
        <w:pBdr>
          <w:top w:val="single" w:sz="4" w:space="1" w:color="000000"/>
          <w:left w:val="single" w:sz="4" w:space="4" w:color="000000"/>
          <w:bottom w:val="single" w:sz="4" w:space="1" w:color="000000"/>
          <w:right w:val="single" w:sz="4" w:space="4" w:color="000000"/>
        </w:pBd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Głębokość: 420mm </w:t>
      </w:r>
      <w:r w:rsidRPr="00D76F91">
        <w:rPr>
          <w:rFonts w:asciiTheme="minorHAnsi" w:hAnsiTheme="minorHAnsi"/>
          <w:color w:val="404040" w:themeColor="text1" w:themeTint="BF"/>
          <w:lang w:eastAsia="pl-PL"/>
        </w:rPr>
        <w:t>(+/-10mm)</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b/>
          <w:color w:val="404040" w:themeColor="text1" w:themeTint="BF"/>
          <w:u w:val="single"/>
        </w:rPr>
        <w:t>Opis wymaganych parametrów minimalnych:</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Szafa aktowa 6OH, 4 górne półki otwarte, 2 dolne zamykane z drzwiami skrzydłowymi 5 półek(2 z regulacją wysokości, 3 konstrukcyjne), na cokole wys. 30mm </w:t>
      </w:r>
      <w:r w:rsidRPr="00D76F91">
        <w:rPr>
          <w:rFonts w:asciiTheme="minorHAnsi" w:hAnsiTheme="minorHAnsi"/>
          <w:color w:val="404040" w:themeColor="text1" w:themeTint="BF"/>
          <w:lang w:eastAsia="pl-PL"/>
        </w:rPr>
        <w:t>(+/-5%).</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W drzwiach zamontowane uchwyty pionowe, metalowe, galwanizowane o rozstawie 192mm.</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W drzwiach płytowych szafy zamontowany zamek baskwilowy- blokujący drzwi witryny w 3 punktach, zamek z numerowanym cylindrem, numerowanym</w:t>
      </w:r>
      <w:r w:rsidR="00401E90">
        <w:rPr>
          <w:rFonts w:asciiTheme="minorHAnsi" w:hAnsiTheme="minorHAnsi"/>
          <w:color w:val="404040" w:themeColor="text1" w:themeTint="BF"/>
        </w:rPr>
        <w:t xml:space="preserve"> kluczykiem, jeden klucz łamany, </w:t>
      </w:r>
      <w:r w:rsidRPr="00D76F91">
        <w:rPr>
          <w:rFonts w:asciiTheme="minorHAnsi" w:hAnsiTheme="minorHAnsi"/>
          <w:color w:val="404040" w:themeColor="text1" w:themeTint="BF"/>
        </w:rPr>
        <w:t>gdy klucz zostanie zagubiony musi być możliwość jego domówienia po numerze spisanym z cylindra.</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Szafa wykonana z płyty wiórowej o grubości min.18mm, max.20mm, płyta laminowana fornirem syntetycznym kolor biały, w klasie higieniczności E1 </w:t>
      </w:r>
      <w:r w:rsidRPr="00D76F91">
        <w:rPr>
          <w:rFonts w:asciiTheme="minorHAnsi" w:hAnsiTheme="minorHAnsi"/>
          <w:color w:val="404040" w:themeColor="text1" w:themeTint="BF"/>
          <w:lang w:eastAsia="pl-PL"/>
        </w:rPr>
        <w:t>lub równoważne,</w:t>
      </w:r>
      <w:r w:rsidRPr="00D76F91">
        <w:rPr>
          <w:rFonts w:asciiTheme="minorHAnsi" w:hAnsiTheme="minorHAnsi"/>
          <w:color w:val="404040" w:themeColor="text1" w:themeTint="BF"/>
        </w:rPr>
        <w:t xml:space="preserve"> o podwyższonej trwałości w celu zapewnienia długotrwałego użytkowania wymaga się płyty o podwyższonej klasie ścieralności 3A zgodnie z normą DIN EN 14322 lub równoważne.</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lastRenderedPageBreak/>
        <w:t>Plecy tylne szafy wykonane z płyty meblowej o grubości nie cieńszej niż 6 i nie grubszej niż 8mm, dwustronnie laminowane fornirem syntetycznym w kolorze korpusu, ściana tylna wpuszczona w stosunku do korpusu szafy, w wyfrezowane rowki w bokach i wieńcach szafy.</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Usłojenie wszystkich elementów płytowych mebla były skierowane wzdłuż dłuższych krawędzi.</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Krawędzie elementów płytowych mebla (również niewidoczne) zabezpieczone doklejką z tworzywa sztucznego o grubości 2-3mm i promieniu r=3-4mm. Nie dopuszcza się mocowania doklejki do płyty względu na trwałość połączenia wymaga się oby doklejka była wtopiona w strukturę płyty za pomocą technologii laserowej.</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Z uwagi na trwałość konstrukcji wymagane jest jej sklejenie, nie dopuszcza się stosowania złączy mimośrodowych.</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Drzwi płytowe zamontowane do boków korpusu za pomocą zawiasów puszkowych o kącie otwarcia 100</w:t>
      </w:r>
      <w:r w:rsidRPr="00D76F91">
        <w:rPr>
          <w:rFonts w:asciiTheme="minorHAnsi" w:hAnsiTheme="minorHAnsi"/>
          <w:color w:val="404040" w:themeColor="text1" w:themeTint="BF"/>
          <w:vertAlign w:val="superscript"/>
        </w:rPr>
        <w:t>0</w:t>
      </w:r>
      <w:r w:rsidRPr="00D76F91">
        <w:rPr>
          <w:rFonts w:asciiTheme="minorHAnsi" w:hAnsiTheme="minorHAnsi"/>
          <w:color w:val="404040" w:themeColor="text1" w:themeTint="BF"/>
        </w:rPr>
        <w:t xml:space="preserve"> </w:t>
      </w:r>
      <w:r w:rsidRPr="00D76F91">
        <w:rPr>
          <w:rFonts w:asciiTheme="minorHAnsi" w:hAnsiTheme="minorHAnsi"/>
          <w:color w:val="404040" w:themeColor="text1" w:themeTint="BF"/>
          <w:lang w:eastAsia="pl-PL"/>
        </w:rPr>
        <w:t>(+/-5%)</w:t>
      </w:r>
      <w:r w:rsidRPr="00D76F91">
        <w:rPr>
          <w:rFonts w:asciiTheme="minorHAnsi" w:hAnsiTheme="minorHAnsi"/>
          <w:color w:val="404040" w:themeColor="text1" w:themeTint="BF"/>
        </w:rPr>
        <w:t xml:space="preserve"> z funkcją spowalniacza – mechanizm ten ma być integralną częścią zawiasu szafy. </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Drzwi skrzydłowe szafy wyposażone w listwę przymykową wykonaną z tworzywa sztucznego i obitą gumą (eliminacja efektu trzasku). Listwa musi być przymocowana do jednego skrzydła drzwi.</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Wyposażenie to cztery półki płytowe o grubości min.18mm, max.20mm zabezpieczone przed</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przypadkowym wysunięciem z szafy za pomocą metalowej podpórki, która wchodzi w otwór wywiercony w półce, regulacja wysokości położenia półki min co 32mm </w:t>
      </w:r>
      <w:r w:rsidRPr="00D76F91">
        <w:rPr>
          <w:rFonts w:asciiTheme="minorHAnsi" w:hAnsiTheme="minorHAnsi"/>
          <w:color w:val="404040" w:themeColor="text1" w:themeTint="BF"/>
          <w:lang w:eastAsia="pl-PL"/>
        </w:rPr>
        <w:t>(+/-5%)</w:t>
      </w:r>
      <w:r w:rsidRPr="00D76F91">
        <w:rPr>
          <w:rFonts w:asciiTheme="minorHAnsi" w:hAnsiTheme="minorHAnsi"/>
          <w:color w:val="404040" w:themeColor="text1" w:themeTint="BF"/>
        </w:rPr>
        <w:t xml:space="preserve"> na całej wysokości korpusu, ponieważ istnieje konieczność przechowywania różnych formatów dokumentów.</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Poziomowanie szafy dostępne od wnętrza szafy.</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Wymagane jest zastosowanie do szaf cokołu wykonanego z metalu lakierowanego proszkowo w kolorze szarym. Cokół wyposażony jest w regulatory zapewniające poziomowanie w zakresie 15mm</w:t>
      </w:r>
      <w:r w:rsidRPr="00D76F91">
        <w:rPr>
          <w:rFonts w:asciiTheme="minorHAnsi" w:hAnsiTheme="minorHAnsi"/>
          <w:color w:val="404040" w:themeColor="text1" w:themeTint="BF"/>
          <w:lang w:eastAsia="pl-PL"/>
        </w:rPr>
        <w:t>(+/-5%)</w:t>
      </w:r>
      <w:r w:rsidRPr="00D76F91">
        <w:rPr>
          <w:rFonts w:asciiTheme="minorHAnsi" w:hAnsiTheme="minorHAnsi"/>
          <w:color w:val="404040" w:themeColor="text1" w:themeTint="BF"/>
        </w:rPr>
        <w:t>. Poziomowanie odbywa się po zamontowaniu cokołu do szafy od wewnątrz szafy za pomocą jednego klucza imbusowego.</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Poz. 19. Wieszak stojący W1, łącznie 4 szt. </w:t>
      </w:r>
    </w:p>
    <w:p w:rsidR="00137E66" w:rsidRPr="00D76F91"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t>WIESZAK – SYMBOL W1</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drawing>
          <wp:inline distT="0" distB="0" distL="0" distR="0" wp14:anchorId="45C6F802" wp14:editId="7D254C59">
            <wp:extent cx="1882800" cy="2509200"/>
            <wp:effectExtent l="0" t="0" r="3175" b="571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2800" cy="2509200"/>
                    </a:xfrm>
                    <a:prstGeom prst="rect">
                      <a:avLst/>
                    </a:prstGeom>
                    <a:noFill/>
                    <a:ln>
                      <a:noFill/>
                    </a:ln>
                  </pic:spPr>
                </pic:pic>
              </a:graphicData>
            </a:graphic>
          </wp:inline>
        </w:drawing>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rFonts w:asciiTheme="minorHAnsi" w:hAnsiTheme="minorHAnsi"/>
          <w:b/>
          <w:color w:val="404040" w:themeColor="text1" w:themeTint="BF"/>
          <w:u w:val="single"/>
        </w:rPr>
      </w:pPr>
      <w:r w:rsidRPr="00D76F91">
        <w:rPr>
          <w:rFonts w:asciiTheme="minorHAnsi" w:hAnsiTheme="minorHAnsi"/>
          <w:b/>
          <w:color w:val="404040" w:themeColor="text1" w:themeTint="BF"/>
        </w:rPr>
        <w:t>Rysunek poglądowy</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Opis wymaganych parametrów minimalnych </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Wieszak stojący ma mieć stalową, okrągłą podstawę o średnicy 40cm (+/-5%)</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Podstawa i pionowa rura mają być lakierowane na kolor biały</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Ramiona wieszak mają być z odlewu z tworzywa sztucznego, białego.</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lastRenderedPageBreak/>
        <w:t>Ramiona mają być nakładane na siebie i mogą być obracane wokół pionowej osi.</w:t>
      </w:r>
    </w:p>
    <w:p w:rsidR="00137E66" w:rsidRPr="00D76F91" w:rsidRDefault="00604656" w:rsidP="00137E66">
      <w:pPr>
        <w:autoSpaceDE w:val="0"/>
        <w:autoSpaceDN w:val="0"/>
        <w:adjustRightInd w:val="0"/>
        <w:spacing w:after="0"/>
        <w:rPr>
          <w:rFonts w:asciiTheme="minorHAnsi" w:hAnsiTheme="minorHAnsi"/>
          <w:b/>
          <w:color w:val="404040" w:themeColor="text1" w:themeTint="BF"/>
          <w:lang w:eastAsia="pl-PL"/>
        </w:rPr>
      </w:pPr>
      <w:r>
        <w:rPr>
          <w:rFonts w:asciiTheme="minorHAnsi" w:hAnsiTheme="minorHAnsi"/>
          <w:b/>
          <w:color w:val="404040" w:themeColor="text1" w:themeTint="BF"/>
          <w:lang w:eastAsia="pl-PL"/>
        </w:rPr>
        <w:t>Poz. 20. Zegar ZG, łącznie 4</w:t>
      </w:r>
      <w:r w:rsidR="00137E66" w:rsidRPr="00D76F91">
        <w:rPr>
          <w:rFonts w:asciiTheme="minorHAnsi" w:hAnsiTheme="minorHAnsi"/>
          <w:b/>
          <w:color w:val="404040" w:themeColor="text1" w:themeTint="BF"/>
          <w:lang w:eastAsia="pl-PL"/>
        </w:rPr>
        <w:t xml:space="preserve"> szt.</w:t>
      </w:r>
    </w:p>
    <w:p w:rsidR="00137E66" w:rsidRPr="00D76F91"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t>ZEGAR – SYMBOL ZG</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b/>
          <w:color w:val="404040" w:themeColor="text1" w:themeTint="BF"/>
          <w:u w:val="single"/>
        </w:rPr>
      </w:pP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drawing>
          <wp:inline distT="0" distB="0" distL="0" distR="0" wp14:anchorId="1AEEFA8E" wp14:editId="5D0ED5C0">
            <wp:extent cx="1562400" cy="1562400"/>
            <wp:effectExtent l="0" t="0" r="0" b="0"/>
            <wp:docPr id="54" name="Obraz 54" descr="z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zega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2400" cy="1562400"/>
                    </a:xfrm>
                    <a:prstGeom prst="rect">
                      <a:avLst/>
                    </a:prstGeom>
                    <a:noFill/>
                    <a:ln>
                      <a:noFill/>
                    </a:ln>
                  </pic:spPr>
                </pic:pic>
              </a:graphicData>
            </a:graphic>
          </wp:inline>
        </w:drawing>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rFonts w:asciiTheme="minorHAnsi" w:hAnsiTheme="minorHAnsi"/>
          <w:b/>
          <w:color w:val="404040" w:themeColor="text1" w:themeTint="BF"/>
        </w:rPr>
      </w:pPr>
      <w:r w:rsidRPr="00D76F91">
        <w:rPr>
          <w:rFonts w:asciiTheme="minorHAnsi" w:hAnsiTheme="minorHAnsi"/>
          <w:b/>
          <w:color w:val="404040" w:themeColor="text1" w:themeTint="BF"/>
        </w:rPr>
        <w:t>Rysunek poglądowy</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Opis wymaganych parametrów minimalnych </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Zegar kwarcowy, średnica 20 cm (+/-5%), kolor obudowy biały, czarne cyfry i wskazówki.</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Zasilany 1 baterią AA</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b/>
          <w:color w:val="404040" w:themeColor="text1" w:themeTint="BF"/>
        </w:rPr>
        <w:t>Poz. 21. Stół okrągły S6, łącznie 4 szt.</w:t>
      </w:r>
    </w:p>
    <w:p w:rsidR="00137E66" w:rsidRPr="00D76F91" w:rsidRDefault="00137E66" w:rsidP="00137E66">
      <w:pPr>
        <w:autoSpaceDE w:val="0"/>
        <w:autoSpaceDN w:val="0"/>
        <w:adjustRightInd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Stelaż rura metalowa o przekroju fi 20 mm </w:t>
      </w:r>
      <w:r w:rsidRPr="00D76F91">
        <w:rPr>
          <w:rFonts w:asciiTheme="minorHAnsi" w:hAnsiTheme="minorHAnsi"/>
          <w:color w:val="404040" w:themeColor="text1" w:themeTint="BF"/>
          <w:lang w:eastAsia="pl-PL"/>
        </w:rPr>
        <w:t>(+-5%)</w:t>
      </w:r>
      <w:r w:rsidRPr="00D76F91">
        <w:rPr>
          <w:rFonts w:asciiTheme="minorHAnsi" w:hAnsiTheme="minorHAnsi"/>
          <w:color w:val="404040" w:themeColor="text1" w:themeTint="BF"/>
        </w:rPr>
        <w:t xml:space="preserve">, kolor chrom satyna (chromowany). Blat wykonany z płyty 18 mm </w:t>
      </w:r>
      <w:r w:rsidRPr="00D76F91">
        <w:rPr>
          <w:rFonts w:asciiTheme="minorHAnsi" w:hAnsiTheme="minorHAnsi"/>
          <w:color w:val="404040" w:themeColor="text1" w:themeTint="BF"/>
          <w:lang w:eastAsia="pl-PL"/>
        </w:rPr>
        <w:t>(+/-5%)</w:t>
      </w:r>
      <w:r w:rsidRPr="00D76F91">
        <w:rPr>
          <w:rFonts w:asciiTheme="minorHAnsi" w:hAnsiTheme="minorHAnsi"/>
          <w:color w:val="404040" w:themeColor="text1" w:themeTint="BF"/>
        </w:rPr>
        <w:t xml:space="preserve"> wiórowej melaminowanej i średnicy 600 mm </w:t>
      </w:r>
      <w:r w:rsidRPr="00D76F91">
        <w:rPr>
          <w:rFonts w:asciiTheme="minorHAnsi" w:hAnsiTheme="minorHAnsi"/>
          <w:color w:val="404040" w:themeColor="text1" w:themeTint="BF"/>
          <w:lang w:eastAsia="pl-PL"/>
        </w:rPr>
        <w:t>(+-5%)</w:t>
      </w:r>
      <w:r w:rsidRPr="00D76F91">
        <w:rPr>
          <w:rFonts w:asciiTheme="minorHAnsi" w:hAnsiTheme="minorHAnsi"/>
          <w:color w:val="404040" w:themeColor="text1" w:themeTint="BF"/>
        </w:rPr>
        <w:t>, w kolorze białym. Nogi zakończone stopkami z tworzywa sztucznego, chroniącymi posadzkę oraz zabezpieczającymi przed poślizgiem.</w:t>
      </w:r>
    </w:p>
    <w:p w:rsidR="00137E66" w:rsidRPr="00D76F91" w:rsidRDefault="00137E66" w:rsidP="00137E66">
      <w:pPr>
        <w:tabs>
          <w:tab w:val="left" w:pos="1344"/>
        </w:tabs>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rPr>
        <w:t>Wymiary:</w:t>
      </w:r>
      <w:r w:rsidRPr="00D76F91">
        <w:rPr>
          <w:rFonts w:asciiTheme="minorHAnsi" w:hAnsiTheme="minorHAnsi"/>
          <w:color w:val="404040" w:themeColor="text1" w:themeTint="BF"/>
        </w:rPr>
        <w:tab/>
      </w:r>
    </w:p>
    <w:p w:rsidR="00137E66" w:rsidRPr="00D76F91" w:rsidRDefault="00137E66" w:rsidP="00137E66">
      <w:pPr>
        <w:rPr>
          <w:rFonts w:asciiTheme="minorHAnsi" w:hAnsiTheme="minorHAnsi"/>
          <w:color w:val="404040" w:themeColor="text1" w:themeTint="BF"/>
        </w:rPr>
      </w:pPr>
      <w:r w:rsidRPr="00D76F91">
        <w:rPr>
          <w:rFonts w:asciiTheme="minorHAnsi" w:hAnsiTheme="minorHAnsi"/>
          <w:color w:val="404040" w:themeColor="text1" w:themeTint="BF"/>
        </w:rPr>
        <w:t xml:space="preserve">Wysokość : 600 mm </w:t>
      </w:r>
      <w:r w:rsidRPr="00D76F91">
        <w:rPr>
          <w:rFonts w:asciiTheme="minorHAnsi" w:hAnsiTheme="minorHAnsi"/>
          <w:color w:val="404040" w:themeColor="text1" w:themeTint="BF"/>
          <w:lang w:eastAsia="pl-PL"/>
        </w:rPr>
        <w:t>(+/-5%)</w:t>
      </w:r>
      <w:r w:rsidRPr="00D76F91">
        <w:rPr>
          <w:rFonts w:asciiTheme="minorHAnsi" w:hAnsiTheme="minorHAnsi"/>
          <w:color w:val="404040" w:themeColor="text1" w:themeTint="BF"/>
        </w:rPr>
        <w:tab/>
      </w:r>
    </w:p>
    <w:p w:rsidR="00137E66" w:rsidRPr="00D76F91" w:rsidRDefault="00137E66" w:rsidP="00137E66">
      <w:pPr>
        <w:rPr>
          <w:rFonts w:asciiTheme="minorHAnsi" w:hAnsiTheme="minorHAnsi"/>
          <w:color w:val="404040" w:themeColor="text1" w:themeTint="BF"/>
        </w:rPr>
      </w:pPr>
      <w:r w:rsidRPr="00D76F91">
        <w:rPr>
          <w:rFonts w:asciiTheme="minorHAnsi" w:hAnsiTheme="minorHAnsi"/>
          <w:color w:val="404040" w:themeColor="text1" w:themeTint="BF"/>
        </w:rPr>
        <w:t xml:space="preserve">Średnica baltu : 600 mm </w:t>
      </w:r>
      <w:r w:rsidRPr="00D76F91">
        <w:rPr>
          <w:rFonts w:asciiTheme="minorHAnsi" w:hAnsiTheme="minorHAnsi"/>
          <w:color w:val="404040" w:themeColor="text1" w:themeTint="BF"/>
          <w:lang w:eastAsia="pl-PL"/>
        </w:rPr>
        <w:t>(+/-5%)</w:t>
      </w:r>
    </w:p>
    <w:p w:rsidR="00137E66" w:rsidRPr="00D76F91" w:rsidRDefault="00137E66" w:rsidP="00137E66">
      <w:pPr>
        <w:rPr>
          <w:rFonts w:asciiTheme="minorHAnsi" w:hAnsiTheme="minorHAnsi"/>
          <w:color w:val="404040" w:themeColor="text1" w:themeTint="BF"/>
          <w:lang w:eastAsia="pl-PL"/>
        </w:rPr>
      </w:pPr>
      <w:r w:rsidRPr="00D76F91">
        <w:rPr>
          <w:rFonts w:asciiTheme="minorHAnsi" w:hAnsiTheme="minorHAnsi"/>
          <w:color w:val="404040" w:themeColor="text1" w:themeTint="BF"/>
        </w:rPr>
        <w:t xml:space="preserve">Szerokość podstawy : 400 mm </w:t>
      </w:r>
      <w:r w:rsidRPr="00D76F91">
        <w:rPr>
          <w:rFonts w:asciiTheme="minorHAnsi" w:hAnsiTheme="minorHAnsi"/>
          <w:color w:val="404040" w:themeColor="text1" w:themeTint="BF"/>
          <w:lang w:eastAsia="pl-PL"/>
        </w:rPr>
        <w:t>(+/-5%)</w:t>
      </w:r>
    </w:p>
    <w:p w:rsidR="00137E66" w:rsidRPr="00D76F91" w:rsidRDefault="00137E66" w:rsidP="00137E66">
      <w:pPr>
        <w:rPr>
          <w:rFonts w:asciiTheme="minorHAnsi" w:hAnsiTheme="minorHAnsi"/>
          <w:color w:val="404040" w:themeColor="text1" w:themeTint="BF"/>
          <w:lang w:eastAsia="pl-PL"/>
        </w:rPr>
      </w:pPr>
      <w:r w:rsidRPr="00D76F91">
        <w:rPr>
          <w:rFonts w:asciiTheme="minorHAnsi" w:hAnsiTheme="minorHAnsi"/>
          <w:noProof/>
          <w:color w:val="404040" w:themeColor="text1" w:themeTint="BF"/>
          <w:lang w:eastAsia="pl-PL"/>
        </w:rPr>
        <w:t>Rysunek poglądowy.</w:t>
      </w:r>
      <w:r w:rsidRPr="00D76F91">
        <w:rPr>
          <w:rFonts w:asciiTheme="minorHAnsi" w:hAnsiTheme="minorHAnsi"/>
          <w:noProof/>
          <w:color w:val="404040" w:themeColor="text1" w:themeTint="BF"/>
          <w:lang w:eastAsia="pl-PL"/>
        </w:rPr>
        <w:drawing>
          <wp:inline distT="0" distB="0" distL="0" distR="0" wp14:anchorId="1D2B217C" wp14:editId="1AB059C1">
            <wp:extent cx="2452201" cy="2857500"/>
            <wp:effectExtent l="0" t="0" r="5715"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6853" cy="2897879"/>
                    </a:xfrm>
                    <a:prstGeom prst="rect">
                      <a:avLst/>
                    </a:prstGeom>
                    <a:noFill/>
                  </pic:spPr>
                </pic:pic>
              </a:graphicData>
            </a:graphic>
          </wp:inline>
        </w:drawing>
      </w:r>
    </w:p>
    <w:p w:rsidR="00137E66" w:rsidRPr="00D76F91" w:rsidRDefault="00137E66" w:rsidP="00137E66">
      <w:pPr>
        <w:rPr>
          <w:rFonts w:asciiTheme="minorHAnsi" w:hAnsiTheme="minorHAnsi"/>
          <w:noProof/>
          <w:color w:val="404040" w:themeColor="text1" w:themeTint="BF"/>
          <w:lang w:eastAsia="pl-PL"/>
        </w:rPr>
      </w:pPr>
      <w:r w:rsidRPr="00D76F91">
        <w:rPr>
          <w:rFonts w:asciiTheme="minorHAnsi" w:hAnsiTheme="minorHAnsi"/>
          <w:noProof/>
          <w:color w:val="404040" w:themeColor="text1" w:themeTint="BF"/>
          <w:lang w:eastAsia="pl-PL"/>
        </w:rPr>
        <w:lastRenderedPageBreak/>
        <w:drawing>
          <wp:inline distT="0" distB="0" distL="0" distR="0" wp14:anchorId="7A70146E" wp14:editId="38CCBF91">
            <wp:extent cx="6345887" cy="6140358"/>
            <wp:effectExtent l="57150" t="57150" r="55245" b="70485"/>
            <wp:docPr id="56" name="Obraz 56" descr="C:\Users\dawid.lukasiak\AppData\Local\Microsoft\Windows\INetCache\Content.Word\stol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wid.lukasiak\AppData\Local\Microsoft\Windows\INetCache\Content.Word\stolik.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4440" t="-463" r="-152" b="463"/>
                    <a:stretch/>
                  </pic:blipFill>
                  <pic:spPr bwMode="auto">
                    <a:xfrm rot="21540000">
                      <a:off x="0" y="0"/>
                      <a:ext cx="6361925" cy="6155876"/>
                    </a:xfrm>
                    <a:prstGeom prst="rect">
                      <a:avLst/>
                    </a:prstGeom>
                    <a:noFill/>
                    <a:ln>
                      <a:noFill/>
                    </a:ln>
                    <a:extLst>
                      <a:ext uri="{53640926-AAD7-44D8-BBD7-CCE9431645EC}">
                        <a14:shadowObscured xmlns:a14="http://schemas.microsoft.com/office/drawing/2010/main"/>
                      </a:ext>
                    </a:extLst>
                  </pic:spPr>
                </pic:pic>
              </a:graphicData>
            </a:graphic>
          </wp:inline>
        </w:drawing>
      </w:r>
    </w:p>
    <w:p w:rsidR="00137E66" w:rsidRPr="00D76F91" w:rsidRDefault="00137E66" w:rsidP="00137E66">
      <w:pPr>
        <w:rPr>
          <w:rFonts w:asciiTheme="minorHAnsi" w:hAnsiTheme="minorHAnsi"/>
          <w:b/>
          <w:color w:val="404040" w:themeColor="text1" w:themeTint="BF"/>
          <w:lang w:eastAsia="pl-PL"/>
        </w:rPr>
      </w:pPr>
    </w:p>
    <w:p w:rsidR="00137E66" w:rsidRPr="00D76F91" w:rsidRDefault="00137E66" w:rsidP="00137E66">
      <w:pPr>
        <w:rPr>
          <w:rFonts w:asciiTheme="minorHAnsi" w:hAnsiTheme="minorHAnsi"/>
          <w:b/>
          <w:color w:val="404040" w:themeColor="text1" w:themeTint="BF"/>
          <w:lang w:eastAsia="pl-PL"/>
        </w:rPr>
      </w:pPr>
    </w:p>
    <w:p w:rsidR="00137E66" w:rsidRPr="00D76F91" w:rsidRDefault="00137E66" w:rsidP="00137E66">
      <w:pPr>
        <w:rPr>
          <w:rFonts w:asciiTheme="minorHAnsi" w:hAnsiTheme="minorHAnsi"/>
          <w:b/>
          <w:color w:val="404040" w:themeColor="text1" w:themeTint="BF"/>
          <w:lang w:eastAsia="pl-PL"/>
        </w:rPr>
      </w:pPr>
    </w:p>
    <w:p w:rsidR="00137E66" w:rsidRPr="00D76F91" w:rsidRDefault="00137E66" w:rsidP="00137E66">
      <w:pPr>
        <w:rPr>
          <w:rFonts w:asciiTheme="minorHAnsi" w:hAnsiTheme="minorHAnsi"/>
          <w:b/>
          <w:color w:val="404040" w:themeColor="text1" w:themeTint="BF"/>
          <w:lang w:eastAsia="pl-PL"/>
        </w:rPr>
      </w:pPr>
    </w:p>
    <w:p w:rsidR="00137E66" w:rsidRPr="00D76F91" w:rsidRDefault="00137E66" w:rsidP="00137E66">
      <w:pPr>
        <w:rPr>
          <w:rFonts w:asciiTheme="minorHAnsi" w:hAnsiTheme="minorHAnsi"/>
          <w:b/>
          <w:color w:val="404040" w:themeColor="text1" w:themeTint="BF"/>
          <w:lang w:eastAsia="pl-PL"/>
        </w:rPr>
      </w:pPr>
    </w:p>
    <w:p w:rsidR="00137E66" w:rsidRPr="00D76F91" w:rsidRDefault="00137E66" w:rsidP="00137E66">
      <w:pPr>
        <w:rPr>
          <w:rFonts w:asciiTheme="minorHAnsi" w:hAnsiTheme="minorHAnsi"/>
          <w:b/>
          <w:color w:val="404040" w:themeColor="text1" w:themeTint="BF"/>
          <w:lang w:eastAsia="pl-PL"/>
        </w:rPr>
      </w:pPr>
    </w:p>
    <w:p w:rsidR="00137E66" w:rsidRPr="00D76F91" w:rsidRDefault="00137E66" w:rsidP="00137E66">
      <w:pPr>
        <w:rPr>
          <w:rFonts w:asciiTheme="minorHAnsi" w:hAnsiTheme="minorHAnsi"/>
          <w:b/>
          <w:color w:val="404040" w:themeColor="text1" w:themeTint="BF"/>
          <w:lang w:eastAsia="pl-PL"/>
        </w:rPr>
      </w:pPr>
    </w:p>
    <w:p w:rsidR="00137E66" w:rsidRPr="00D76F91" w:rsidRDefault="00137E66" w:rsidP="00137E66">
      <w:pPr>
        <w:rPr>
          <w:rFonts w:asciiTheme="minorHAnsi" w:hAnsiTheme="minorHAnsi"/>
          <w:noProof/>
          <w:color w:val="404040" w:themeColor="text1" w:themeTint="BF"/>
          <w:lang w:eastAsia="pl-PL"/>
        </w:rPr>
      </w:pPr>
      <w:r w:rsidRPr="00D76F91">
        <w:rPr>
          <w:rFonts w:asciiTheme="minorHAnsi" w:hAnsiTheme="minorHAnsi"/>
          <w:b/>
          <w:color w:val="404040" w:themeColor="text1" w:themeTint="BF"/>
          <w:lang w:eastAsia="pl-PL"/>
        </w:rPr>
        <w:lastRenderedPageBreak/>
        <w:t>Poz. 22. Szafa SZ3, łącznie 5 szt.</w:t>
      </w:r>
      <w:r w:rsidRPr="00D76F91">
        <w:rPr>
          <w:rFonts w:asciiTheme="minorHAnsi" w:hAnsiTheme="minorHAnsi"/>
          <w:b/>
          <w:color w:val="404040" w:themeColor="text1" w:themeTint="BF"/>
          <w:lang w:eastAsia="pl-PL"/>
        </w:rPr>
        <w:tab/>
      </w:r>
    </w:p>
    <w:p w:rsidR="00137E66" w:rsidRPr="00D76F91"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t>SZAFA – SYMBOL SZ3</w:t>
      </w:r>
    </w:p>
    <w:p w:rsidR="00137E66" w:rsidRPr="00D76F91" w:rsidRDefault="00137E66" w:rsidP="00137E66">
      <w:pPr>
        <w:rPr>
          <w:rFonts w:asciiTheme="minorHAnsi" w:hAnsiTheme="minorHAnsi"/>
          <w:color w:val="404040" w:themeColor="text1" w:themeTint="BF"/>
        </w:rPr>
      </w:pP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inorHAnsi" w:hAnsiTheme="minorHAnsi"/>
          <w:b/>
          <w:color w:val="404040" w:themeColor="text1" w:themeTint="BF"/>
          <w:u w:val="single"/>
        </w:rPr>
      </w:pPr>
      <w:r w:rsidRPr="00D76F91">
        <w:rPr>
          <w:rFonts w:asciiTheme="minorHAnsi" w:hAnsiTheme="minorHAnsi"/>
          <w:noProof/>
          <w:color w:val="404040" w:themeColor="text1" w:themeTint="BF"/>
          <w:lang w:eastAsia="pl-PL"/>
        </w:rPr>
        <w:drawing>
          <wp:inline distT="0" distB="0" distL="0" distR="0" wp14:anchorId="21DDDE0B" wp14:editId="579C0098">
            <wp:extent cx="5762625" cy="3604260"/>
            <wp:effectExtent l="19050" t="0" r="9525" b="0"/>
            <wp:docPr id="57" name="Obraz 25" descr="sz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z16b"/>
                    <pic:cNvPicPr>
                      <a:picLocks noChangeAspect="1" noChangeArrowheads="1"/>
                    </pic:cNvPicPr>
                  </pic:nvPicPr>
                  <pic:blipFill>
                    <a:blip r:embed="rId46" cstate="print"/>
                    <a:srcRect/>
                    <a:stretch>
                      <a:fillRect/>
                    </a:stretch>
                  </pic:blipFill>
                  <pic:spPr bwMode="auto">
                    <a:xfrm>
                      <a:off x="0" y="0"/>
                      <a:ext cx="5762625" cy="3604260"/>
                    </a:xfrm>
                    <a:prstGeom prst="rect">
                      <a:avLst/>
                    </a:prstGeom>
                    <a:noFill/>
                    <a:ln w="9525">
                      <a:noFill/>
                      <a:miter lim="800000"/>
                      <a:headEnd/>
                      <a:tailEnd/>
                    </a:ln>
                  </pic:spPr>
                </pic:pic>
              </a:graphicData>
            </a:graphic>
          </wp:inline>
        </w:drawing>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inorHAnsi" w:hAnsiTheme="minorHAnsi"/>
          <w:b/>
          <w:color w:val="404040" w:themeColor="text1" w:themeTint="BF"/>
          <w:u w:val="single"/>
        </w:rPr>
      </w:pP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rFonts w:asciiTheme="minorHAnsi" w:hAnsiTheme="minorHAnsi"/>
          <w:b/>
          <w:color w:val="404040" w:themeColor="text1" w:themeTint="BF"/>
        </w:rPr>
      </w:pPr>
      <w:r w:rsidRPr="00D76F91">
        <w:rPr>
          <w:rFonts w:asciiTheme="minorHAnsi" w:hAnsiTheme="minorHAnsi"/>
          <w:b/>
          <w:color w:val="404040" w:themeColor="text1" w:themeTint="BF"/>
        </w:rPr>
        <w:t>Rysunek poglądowy</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 xml:space="preserve">Opis wymaganych parametrów minimalnych </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Wymiary:</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Wysokość: 770mm (razem z cokołem)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Szerokość: 800mm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Głębokość: 420mm (+/-10mm)</w:t>
      </w:r>
    </w:p>
    <w:p w:rsidR="00137E66" w:rsidRPr="00D76F91" w:rsidRDefault="00137E66" w:rsidP="00137E66">
      <w:pPr>
        <w:autoSpaceDE w:val="0"/>
        <w:autoSpaceDN w:val="0"/>
        <w:adjustRightInd w:val="0"/>
        <w:spacing w:after="0"/>
        <w:rPr>
          <w:rFonts w:asciiTheme="minorHAnsi" w:hAnsiTheme="minorHAnsi"/>
          <w:color w:val="404040" w:themeColor="text1" w:themeTint="BF"/>
        </w:rPr>
      </w:pPr>
      <w:r w:rsidRPr="00D76F91">
        <w:rPr>
          <w:rFonts w:asciiTheme="minorHAnsi" w:hAnsiTheme="minorHAnsi"/>
          <w:color w:val="404040" w:themeColor="text1" w:themeTint="BF"/>
          <w:lang w:eastAsia="pl-PL"/>
        </w:rPr>
        <w:t xml:space="preserve">Szafa aktowa zamykana 2OH, z drzwiami i 1 półką, </w:t>
      </w:r>
      <w:r w:rsidRPr="00D76F91">
        <w:rPr>
          <w:rFonts w:asciiTheme="minorHAnsi" w:hAnsiTheme="minorHAnsi"/>
          <w:color w:val="404040" w:themeColor="text1" w:themeTint="BF"/>
        </w:rPr>
        <w:t xml:space="preserve"> na cokole wys. 30mm </w:t>
      </w:r>
      <w:r w:rsidRPr="00D76F91">
        <w:rPr>
          <w:rFonts w:asciiTheme="minorHAnsi" w:hAnsiTheme="minorHAnsi"/>
          <w:color w:val="404040" w:themeColor="text1" w:themeTint="BF"/>
          <w:lang w:eastAsia="pl-PL"/>
        </w:rPr>
        <w:t>(+/-5%)</w:t>
      </w:r>
    </w:p>
    <w:p w:rsidR="00137E66" w:rsidRPr="00D76F91" w:rsidRDefault="00137E66" w:rsidP="00137E66">
      <w:pPr>
        <w:autoSpaceDE w:val="0"/>
        <w:autoSpaceDN w:val="0"/>
        <w:adjustRightInd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W drzwiach zamontowany uchwyt pionowy, metalowy, galwanizowany o rozstawie 192mm </w:t>
      </w:r>
      <w:r w:rsidRPr="00D76F91">
        <w:rPr>
          <w:rFonts w:asciiTheme="minorHAnsi" w:hAnsiTheme="minorHAnsi"/>
          <w:color w:val="404040" w:themeColor="text1" w:themeTint="BF"/>
          <w:lang w:eastAsia="pl-PL"/>
        </w:rPr>
        <w:t>(+/-5%)</w:t>
      </w:r>
      <w:r w:rsidRPr="00D76F91">
        <w:rPr>
          <w:rFonts w:asciiTheme="minorHAnsi" w:hAnsiTheme="minorHAnsi"/>
          <w:color w:val="404040" w:themeColor="text1" w:themeTint="BF"/>
        </w:rPr>
        <w:t>.</w:t>
      </w:r>
    </w:p>
    <w:p w:rsidR="00137E66" w:rsidRPr="00D76F91" w:rsidRDefault="00137E66" w:rsidP="00137E66">
      <w:pPr>
        <w:autoSpaceDE w:val="0"/>
        <w:autoSpaceDN w:val="0"/>
        <w:adjustRightInd w:val="0"/>
        <w:spacing w:after="0"/>
        <w:rPr>
          <w:rFonts w:asciiTheme="minorHAnsi" w:hAnsiTheme="minorHAnsi"/>
          <w:color w:val="404040" w:themeColor="text1" w:themeTint="BF"/>
        </w:rPr>
      </w:pPr>
      <w:r w:rsidRPr="00D76F91">
        <w:rPr>
          <w:rFonts w:asciiTheme="minorHAnsi" w:hAnsiTheme="minorHAnsi"/>
          <w:color w:val="404040" w:themeColor="text1" w:themeTint="BF"/>
        </w:rPr>
        <w:t>W drzwiach płytowych szafy zamontowany zamek baskwilowy- blokujący drzwi witryny w 3 punktach, zamek z numerowanym cylindrem, numerowanym kluczykiem, jeden klucz łamany, gdy klucz zostanie zagubiony musi być możliwość jego domówienia po numerze spisanym z cylindra.</w:t>
      </w:r>
    </w:p>
    <w:p w:rsidR="00137E66" w:rsidRPr="00D76F91" w:rsidRDefault="00137E66" w:rsidP="00137E66">
      <w:pPr>
        <w:autoSpaceDE w:val="0"/>
        <w:autoSpaceDN w:val="0"/>
        <w:adjustRightInd w:val="0"/>
        <w:spacing w:after="0"/>
        <w:rPr>
          <w:rFonts w:asciiTheme="minorHAnsi" w:hAnsiTheme="minorHAnsi"/>
          <w:color w:val="404040" w:themeColor="text1" w:themeTint="BF"/>
        </w:rPr>
      </w:pPr>
      <w:r w:rsidRPr="00D76F91">
        <w:rPr>
          <w:rFonts w:asciiTheme="minorHAnsi" w:hAnsiTheme="minorHAnsi"/>
          <w:color w:val="404040" w:themeColor="text1" w:themeTint="BF"/>
        </w:rPr>
        <w:t>Szafa wykonana z płyty wiórowej o grubo</w:t>
      </w:r>
      <w:r w:rsidR="006F3BBA">
        <w:rPr>
          <w:rFonts w:asciiTheme="minorHAnsi" w:hAnsiTheme="minorHAnsi"/>
          <w:color w:val="404040" w:themeColor="text1" w:themeTint="BF"/>
        </w:rPr>
        <w:t xml:space="preserve">ści </w:t>
      </w:r>
      <w:r w:rsidRPr="00D76F91">
        <w:rPr>
          <w:rFonts w:asciiTheme="minorHAnsi" w:hAnsiTheme="minorHAnsi"/>
          <w:color w:val="404040" w:themeColor="text1" w:themeTint="BF"/>
        </w:rPr>
        <w:t xml:space="preserve"> min.18mm, max.20mm, płyta laminowana fornirem syntetycznym kolor biały, w klasie higieniczności E1 </w:t>
      </w:r>
      <w:r w:rsidRPr="00D76F91">
        <w:rPr>
          <w:rFonts w:asciiTheme="minorHAnsi" w:hAnsiTheme="minorHAnsi"/>
          <w:color w:val="404040" w:themeColor="text1" w:themeTint="BF"/>
          <w:lang w:eastAsia="pl-PL"/>
        </w:rPr>
        <w:t>lub równoważne,</w:t>
      </w:r>
      <w:r w:rsidRPr="00D76F91">
        <w:rPr>
          <w:rFonts w:asciiTheme="minorHAnsi" w:hAnsiTheme="minorHAnsi"/>
          <w:color w:val="404040" w:themeColor="text1" w:themeTint="BF"/>
        </w:rPr>
        <w:t xml:space="preserve"> o podwyższonej trwałości w celu zapewnienia długotrwałego użytkowania wymaga się płyty o podwyższonej klasie ścieralności 3A zgodnie z normą DIN EN 14322 lub równoważne.</w:t>
      </w:r>
    </w:p>
    <w:p w:rsidR="00137E66" w:rsidRPr="00D76F91" w:rsidRDefault="00137E66" w:rsidP="00137E66">
      <w:pPr>
        <w:autoSpaceDE w:val="0"/>
        <w:autoSpaceDN w:val="0"/>
        <w:adjustRightInd w:val="0"/>
        <w:spacing w:after="0"/>
        <w:rPr>
          <w:rFonts w:asciiTheme="minorHAnsi" w:hAnsiTheme="minorHAnsi"/>
          <w:color w:val="404040" w:themeColor="text1" w:themeTint="BF"/>
        </w:rPr>
      </w:pPr>
      <w:r w:rsidRPr="00D76F91">
        <w:rPr>
          <w:rFonts w:asciiTheme="minorHAnsi" w:hAnsiTheme="minorHAnsi"/>
          <w:color w:val="404040" w:themeColor="text1" w:themeTint="BF"/>
        </w:rPr>
        <w:lastRenderedPageBreak/>
        <w:t>Plecy tylne szafy wykonane z płyty meblowej o grubości nie cieńszej niż 6 i nie grubszej niż 8mm, dwustronnie laminowane fornirem syntetycznym w kolorze korpusu, ściana tylna wpuszczona w stosunku do korpusu szafy, w wyfrezowane rowki w bokach i wieńcach szafy.</w:t>
      </w:r>
    </w:p>
    <w:p w:rsidR="00137E66" w:rsidRPr="00D76F91" w:rsidRDefault="00137E66" w:rsidP="00137E66">
      <w:pPr>
        <w:autoSpaceDE w:val="0"/>
        <w:autoSpaceDN w:val="0"/>
        <w:adjustRightInd w:val="0"/>
        <w:spacing w:after="0"/>
        <w:rPr>
          <w:rFonts w:asciiTheme="minorHAnsi" w:hAnsiTheme="minorHAnsi"/>
          <w:color w:val="404040" w:themeColor="text1" w:themeTint="BF"/>
        </w:rPr>
      </w:pPr>
      <w:r w:rsidRPr="00D76F91">
        <w:rPr>
          <w:rFonts w:asciiTheme="minorHAnsi" w:hAnsiTheme="minorHAnsi"/>
          <w:color w:val="404040" w:themeColor="text1" w:themeTint="BF"/>
        </w:rPr>
        <w:t>Usłojenie wszystkich elementów płytowych mebla były skierowane wzdłuż dłuższych krawędzi.</w:t>
      </w:r>
    </w:p>
    <w:p w:rsidR="00137E66" w:rsidRPr="00D76F91" w:rsidRDefault="00137E66" w:rsidP="00137E66">
      <w:pPr>
        <w:autoSpaceDE w:val="0"/>
        <w:autoSpaceDN w:val="0"/>
        <w:adjustRightInd w:val="0"/>
        <w:spacing w:after="0"/>
        <w:rPr>
          <w:rFonts w:asciiTheme="minorHAnsi" w:hAnsiTheme="minorHAnsi"/>
          <w:color w:val="404040" w:themeColor="text1" w:themeTint="BF"/>
        </w:rPr>
      </w:pPr>
      <w:r w:rsidRPr="00D76F91">
        <w:rPr>
          <w:rFonts w:asciiTheme="minorHAnsi" w:hAnsiTheme="minorHAnsi"/>
          <w:color w:val="404040" w:themeColor="text1" w:themeTint="BF"/>
        </w:rPr>
        <w:t>Krawędzie elementów płytowych mebla (również niewidoczne) zabezpieczone doklejką z tworzywa sztucznego o grubości 2-3mm i promieniu r=3-4mm. Nie dopuszcza się mocowania doklejki do płyty względu na trwałość połączenia wymaga się oby doklejka była wtopiona w strukturę płyty za pomocą technologii laserowej.</w:t>
      </w:r>
    </w:p>
    <w:p w:rsidR="00137E66" w:rsidRPr="00D76F91" w:rsidRDefault="00137E66" w:rsidP="00137E66">
      <w:pPr>
        <w:autoSpaceDE w:val="0"/>
        <w:autoSpaceDN w:val="0"/>
        <w:adjustRightInd w:val="0"/>
        <w:spacing w:after="0"/>
        <w:rPr>
          <w:rFonts w:asciiTheme="minorHAnsi" w:hAnsiTheme="minorHAnsi"/>
          <w:color w:val="404040" w:themeColor="text1" w:themeTint="BF"/>
        </w:rPr>
      </w:pPr>
      <w:r w:rsidRPr="00D76F91">
        <w:rPr>
          <w:rFonts w:asciiTheme="minorHAnsi" w:hAnsiTheme="minorHAnsi"/>
          <w:color w:val="404040" w:themeColor="text1" w:themeTint="BF"/>
        </w:rPr>
        <w:t>Z uwagi na trwałość konstrukcji wymagane jest jej sklejenie, nie dopuszcza się stosowania złączy mimośrodowych.</w:t>
      </w:r>
    </w:p>
    <w:p w:rsidR="00137E66" w:rsidRPr="00D76F91" w:rsidRDefault="00137E66" w:rsidP="00137E66">
      <w:pPr>
        <w:autoSpaceDE w:val="0"/>
        <w:autoSpaceDN w:val="0"/>
        <w:adjustRightInd w:val="0"/>
        <w:spacing w:after="0"/>
        <w:rPr>
          <w:rFonts w:asciiTheme="minorHAnsi" w:hAnsiTheme="minorHAnsi"/>
          <w:color w:val="404040" w:themeColor="text1" w:themeTint="BF"/>
        </w:rPr>
      </w:pPr>
      <w:r w:rsidRPr="00D76F91">
        <w:rPr>
          <w:rFonts w:asciiTheme="minorHAnsi" w:hAnsiTheme="minorHAnsi"/>
          <w:color w:val="404040" w:themeColor="text1" w:themeTint="BF"/>
        </w:rPr>
        <w:t>Drzwi płytowe zamontowane do boków korpusu za pomocą zawiasów puszkowych o kącie otwarcia 100</w:t>
      </w:r>
      <w:r w:rsidRPr="00D76F91">
        <w:rPr>
          <w:rFonts w:asciiTheme="minorHAnsi" w:hAnsiTheme="minorHAnsi"/>
          <w:color w:val="404040" w:themeColor="text1" w:themeTint="BF"/>
          <w:vertAlign w:val="superscript"/>
        </w:rPr>
        <w:t>0</w:t>
      </w:r>
      <w:r w:rsidRPr="00D76F91">
        <w:rPr>
          <w:rFonts w:asciiTheme="minorHAnsi" w:hAnsiTheme="minorHAnsi"/>
          <w:color w:val="404040" w:themeColor="text1" w:themeTint="BF"/>
        </w:rPr>
        <w:t xml:space="preserve"> z funkcją spowalniacza – mechanizm ten ma być integralną częścią zawiasu szafy .</w:t>
      </w:r>
    </w:p>
    <w:p w:rsidR="00137E66" w:rsidRPr="00D76F91" w:rsidRDefault="00137E66" w:rsidP="00137E66">
      <w:pPr>
        <w:autoSpaceDE w:val="0"/>
        <w:autoSpaceDN w:val="0"/>
        <w:adjustRightInd w:val="0"/>
        <w:spacing w:after="0"/>
        <w:rPr>
          <w:rFonts w:asciiTheme="minorHAnsi" w:hAnsiTheme="minorHAnsi"/>
          <w:color w:val="404040" w:themeColor="text1" w:themeTint="BF"/>
        </w:rPr>
      </w:pPr>
      <w:r w:rsidRPr="00D76F91">
        <w:rPr>
          <w:rFonts w:asciiTheme="minorHAnsi" w:hAnsiTheme="minorHAnsi"/>
          <w:color w:val="404040" w:themeColor="text1" w:themeTint="BF"/>
        </w:rPr>
        <w:t>Drzwi szafy wyposażone w listwę przymykową wykonaną z tworzywa sztucznego i obitą gumą (eliminacja efektu trzasku). Listwa musi być przymocowana do jednego skrzydła drzwi.</w:t>
      </w:r>
    </w:p>
    <w:p w:rsidR="00137E66" w:rsidRPr="00D76F91" w:rsidRDefault="00137E66" w:rsidP="00137E66">
      <w:pPr>
        <w:autoSpaceDE w:val="0"/>
        <w:autoSpaceDN w:val="0"/>
        <w:adjustRightInd w:val="0"/>
        <w:spacing w:after="0"/>
        <w:rPr>
          <w:rFonts w:asciiTheme="minorHAnsi" w:hAnsiTheme="minorHAnsi"/>
          <w:color w:val="404040" w:themeColor="text1" w:themeTint="BF"/>
        </w:rPr>
      </w:pPr>
      <w:r w:rsidRPr="00D76F91">
        <w:rPr>
          <w:rFonts w:asciiTheme="minorHAnsi" w:hAnsiTheme="minorHAnsi"/>
          <w:color w:val="404040" w:themeColor="text1" w:themeTint="BF"/>
        </w:rPr>
        <w:t>Wyposażenie to półka płytowa o grubości min.18mm, max.20mm zabezpieczona przed przypadkowym wysunięciem z szafy za pomocą metalowej podpórki, która wchodzi w otwór wywiercony w półce.</w:t>
      </w:r>
    </w:p>
    <w:p w:rsidR="00137E66" w:rsidRPr="00D76F91" w:rsidRDefault="00137E66" w:rsidP="00137E66">
      <w:pPr>
        <w:autoSpaceDE w:val="0"/>
        <w:autoSpaceDN w:val="0"/>
        <w:adjustRightInd w:val="0"/>
        <w:spacing w:after="0"/>
        <w:rPr>
          <w:rFonts w:asciiTheme="minorHAnsi" w:hAnsiTheme="minorHAnsi"/>
          <w:color w:val="404040" w:themeColor="text1" w:themeTint="BF"/>
        </w:rPr>
      </w:pPr>
      <w:r w:rsidRPr="00D76F91">
        <w:rPr>
          <w:rFonts w:asciiTheme="minorHAnsi" w:hAnsiTheme="minorHAnsi"/>
          <w:color w:val="404040" w:themeColor="text1" w:themeTint="BF"/>
        </w:rPr>
        <w:t>Poziomowanie szafy dostępne od wnętrza szafy.</w:t>
      </w:r>
    </w:p>
    <w:p w:rsidR="00137E66" w:rsidRPr="00D76F91" w:rsidRDefault="00137E66" w:rsidP="00137E66">
      <w:pPr>
        <w:autoSpaceDE w:val="0"/>
        <w:spacing w:after="0"/>
        <w:rPr>
          <w:rFonts w:asciiTheme="minorHAnsi" w:hAnsiTheme="minorHAnsi"/>
          <w:color w:val="404040" w:themeColor="text1" w:themeTint="BF"/>
        </w:rPr>
      </w:pPr>
      <w:r w:rsidRPr="00D76F91">
        <w:rPr>
          <w:rFonts w:asciiTheme="minorHAnsi" w:hAnsiTheme="minorHAnsi"/>
          <w:color w:val="404040" w:themeColor="text1" w:themeTint="BF"/>
        </w:rPr>
        <w:t xml:space="preserve">Wymagane jest zastosowanie do szaf cokołu wykonanego z metalu lakierowanego proszkowo w kolorze szarym. Cokół wyposażony jest w regulatory zapewniające poziomowanie w zakresie 15mm </w:t>
      </w:r>
      <w:r w:rsidRPr="00D76F91">
        <w:rPr>
          <w:rFonts w:asciiTheme="minorHAnsi" w:hAnsiTheme="minorHAnsi"/>
          <w:color w:val="404040" w:themeColor="text1" w:themeTint="BF"/>
          <w:lang w:eastAsia="pl-PL"/>
        </w:rPr>
        <w:t>(+/-5%)</w:t>
      </w:r>
      <w:r w:rsidRPr="00D76F91">
        <w:rPr>
          <w:rFonts w:asciiTheme="minorHAnsi" w:hAnsiTheme="minorHAnsi"/>
          <w:color w:val="404040" w:themeColor="text1" w:themeTint="BF"/>
        </w:rPr>
        <w:t>. Poziomowanie odbywa się po zamontowaniu cokołu do szafy od wewnątrz szafy za pomocą jednego klucza imbusowego.</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Poz. 23. Szafa metalowa szatniowa R1, łącznie 3 szt.</w:t>
      </w:r>
    </w:p>
    <w:p w:rsidR="00137E66" w:rsidRPr="00D76F91" w:rsidRDefault="00137E66" w:rsidP="0013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spacing w:after="0"/>
        <w:rPr>
          <w:rFonts w:asciiTheme="minorHAnsi" w:hAnsiTheme="minorHAnsi"/>
          <w:b/>
          <w:color w:val="404040" w:themeColor="text1" w:themeTint="BF"/>
        </w:rPr>
      </w:pPr>
      <w:r w:rsidRPr="00D76F91">
        <w:rPr>
          <w:rFonts w:asciiTheme="minorHAnsi" w:hAnsiTheme="minorHAnsi"/>
          <w:b/>
          <w:noProof/>
          <w:color w:val="404040" w:themeColor="text1" w:themeTint="BF"/>
          <w:lang w:eastAsia="pl-PL"/>
        </w:rPr>
        <w:t>SZAFA –SYMBOL SZ19</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b/>
          <w:color w:val="404040" w:themeColor="text1" w:themeTint="BF"/>
          <w:u w:val="single"/>
        </w:rPr>
      </w:pP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heme="minorHAnsi" w:hAnsiTheme="minorHAnsi"/>
          <w:b/>
          <w:color w:val="404040" w:themeColor="text1" w:themeTint="BF"/>
          <w:u w:val="single"/>
        </w:rPr>
      </w:pPr>
      <w:r w:rsidRPr="00D76F91">
        <w:rPr>
          <w:rFonts w:asciiTheme="minorHAnsi" w:hAnsiTheme="minorHAnsi"/>
          <w:noProof/>
          <w:color w:val="404040" w:themeColor="text1" w:themeTint="BF"/>
          <w:lang w:eastAsia="pl-PL"/>
        </w:rPr>
        <w:drawing>
          <wp:inline distT="0" distB="0" distL="0" distR="0" wp14:anchorId="16CFB4B1" wp14:editId="3953AC3D">
            <wp:extent cx="2332800" cy="3502800"/>
            <wp:effectExtent l="0" t="0" r="0" b="254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2800" cy="3502800"/>
                    </a:xfrm>
                    <a:prstGeom prst="rect">
                      <a:avLst/>
                    </a:prstGeom>
                    <a:noFill/>
                    <a:ln>
                      <a:noFill/>
                    </a:ln>
                  </pic:spPr>
                </pic:pic>
              </a:graphicData>
            </a:graphic>
          </wp:inline>
        </w:drawing>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rFonts w:asciiTheme="minorHAnsi" w:hAnsiTheme="minorHAnsi"/>
          <w:b/>
          <w:color w:val="404040" w:themeColor="text1" w:themeTint="BF"/>
        </w:rPr>
      </w:pPr>
      <w:r w:rsidRPr="00D76F91">
        <w:rPr>
          <w:rFonts w:asciiTheme="minorHAnsi" w:hAnsiTheme="minorHAnsi"/>
          <w:b/>
          <w:color w:val="404040" w:themeColor="text1" w:themeTint="BF"/>
        </w:rPr>
        <w:t>Rysunek poglądowy</w:t>
      </w:r>
    </w:p>
    <w:p w:rsidR="00137E66" w:rsidRPr="00D76F91" w:rsidRDefault="00137E66" w:rsidP="00137E66">
      <w:pPr>
        <w:autoSpaceDE w:val="0"/>
        <w:autoSpaceDN w:val="0"/>
        <w:adjustRightInd w:val="0"/>
        <w:spacing w:after="0"/>
        <w:rPr>
          <w:rFonts w:asciiTheme="minorHAnsi" w:hAnsiTheme="minorHAnsi"/>
          <w:b/>
          <w:color w:val="404040" w:themeColor="text1" w:themeTint="BF"/>
          <w:u w:val="single"/>
        </w:rPr>
      </w:pP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b/>
          <w:color w:val="404040" w:themeColor="text1" w:themeTint="BF"/>
          <w:u w:val="single"/>
          <w:lang w:eastAsia="pl-PL"/>
        </w:rPr>
      </w:pPr>
      <w:r w:rsidRPr="00D76F91">
        <w:rPr>
          <w:rFonts w:asciiTheme="minorHAnsi" w:hAnsiTheme="minorHAnsi"/>
          <w:b/>
          <w:color w:val="404040" w:themeColor="text1" w:themeTint="BF"/>
          <w:u w:val="single"/>
          <w:lang w:eastAsia="pl-PL"/>
        </w:rPr>
        <w:t>Wymiary:</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Wysokość szafy: 1800mm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Szerokość szafy: 800mm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Głębokość szafy: 490mm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Wysokość ławki: 405mm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Szerokość ławki: 799mm (+/-10mm)</w:t>
      </w:r>
    </w:p>
    <w:p w:rsidR="00137E66" w:rsidRPr="00D76F91" w:rsidRDefault="00137E66" w:rsidP="00137E6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Głębokość ławki: 745mm (+/-10mm)</w:t>
      </w:r>
    </w:p>
    <w:p w:rsidR="00137E66" w:rsidRPr="00D76F91" w:rsidRDefault="00137E66" w:rsidP="00137E66">
      <w:pPr>
        <w:autoSpaceDE w:val="0"/>
        <w:autoSpaceDN w:val="0"/>
        <w:adjustRightInd w:val="0"/>
        <w:spacing w:after="0"/>
        <w:rPr>
          <w:rFonts w:asciiTheme="minorHAnsi" w:hAnsiTheme="minorHAnsi"/>
          <w:b/>
          <w:color w:val="404040" w:themeColor="text1" w:themeTint="BF"/>
          <w:lang w:eastAsia="pl-PL"/>
        </w:rPr>
      </w:pPr>
      <w:r w:rsidRPr="00D76F91">
        <w:rPr>
          <w:rFonts w:asciiTheme="minorHAnsi" w:hAnsiTheme="minorHAnsi"/>
          <w:b/>
          <w:color w:val="404040" w:themeColor="text1" w:themeTint="BF"/>
          <w:lang w:eastAsia="pl-PL"/>
        </w:rPr>
        <w:t>Opis wymaganych parametrów minimalnych:</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Dwudrzwiowa szafa ubraniowa w kolorze białym. Szafa wyposażona jest w plastikowy drążek, wieszaki ubraniowe, haczyk na ręcznik lusterko oraz samoprzylepny plastikowy wizytownik. Drzwi szafy z zastrzeżoną znakiem przemysłowym perforacją o nowoczesnym.</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designie. Światło pomiędzy półką wewnętrzną a wieńcem 300 mm (+/-5%). Korpus i drzwi wykonane</w:t>
      </w:r>
    </w:p>
    <w:p w:rsidR="00137E66" w:rsidRPr="00D76F91" w:rsidRDefault="00137E66" w:rsidP="00137E66">
      <w:pPr>
        <w:autoSpaceDE w:val="0"/>
        <w:autoSpaceDN w:val="0"/>
        <w:adjustRightInd w:val="0"/>
        <w:spacing w:after="0"/>
        <w:rPr>
          <w:rFonts w:asciiTheme="minorHAnsi" w:hAnsiTheme="minorHAnsi"/>
          <w:color w:val="404040" w:themeColor="text1" w:themeTint="BF"/>
        </w:rPr>
      </w:pPr>
      <w:r w:rsidRPr="00D76F91">
        <w:rPr>
          <w:rFonts w:asciiTheme="minorHAnsi" w:hAnsiTheme="minorHAnsi"/>
          <w:color w:val="404040" w:themeColor="text1" w:themeTint="BF"/>
          <w:lang w:eastAsia="pl-PL"/>
        </w:rPr>
        <w:t>z blachy 0,8 mm (+/-5%), pozostałe elementy (wyposażenie komór - półki, przegrody) z blachy 0,5 (+/-5%)mm. Każda komora szafy podzielona na dwa przedziały, umożliwiające oddzielne umieszczenie odzieży ochronnej i ubrań codziennych.</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Ławka.</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Pojedyncza podstawa umożliwia szeregowe ustawienie szaf. Siedzisko tworzą 3 listwy drewniane, lakierowane lakierem bezbarwnym Stopki podstaw wyposażone są w regulatory wysokości, co pozwala na wypoziomowanie szafy nawet w pomieszczeniach o nierównej podłodze.</w:t>
      </w:r>
    </w:p>
    <w:p w:rsidR="00137E66" w:rsidRPr="00D76F91" w:rsidRDefault="00137E66" w:rsidP="00137E66">
      <w:pPr>
        <w:autoSpaceDE w:val="0"/>
        <w:autoSpaceDN w:val="0"/>
        <w:adjustRightInd w:val="0"/>
        <w:spacing w:after="0"/>
        <w:rPr>
          <w:rFonts w:asciiTheme="minorHAnsi" w:hAnsiTheme="minorHAnsi"/>
          <w:color w:val="404040" w:themeColor="text1" w:themeTint="BF"/>
          <w:lang w:eastAsia="pl-PL"/>
        </w:rPr>
      </w:pPr>
      <w:r w:rsidRPr="00D76F91">
        <w:rPr>
          <w:rFonts w:asciiTheme="minorHAnsi" w:hAnsiTheme="minorHAnsi"/>
          <w:color w:val="404040" w:themeColor="text1" w:themeTint="BF"/>
          <w:lang w:eastAsia="pl-PL"/>
        </w:rPr>
        <w:t>Posiada atest higieniczny PZH lub równoważne.</w:t>
      </w:r>
    </w:p>
    <w:p w:rsidR="00137E66" w:rsidRPr="00D76F91" w:rsidRDefault="00137E66" w:rsidP="00A31966">
      <w:pPr>
        <w:autoSpaceDE w:val="0"/>
        <w:autoSpaceDN w:val="0"/>
        <w:adjustRightInd w:val="0"/>
        <w:spacing w:after="0"/>
        <w:rPr>
          <w:rFonts w:asciiTheme="minorHAnsi" w:hAnsiTheme="minorHAnsi"/>
          <w:color w:val="404040" w:themeColor="text1" w:themeTint="BF"/>
          <w:lang w:eastAsia="pl-PL"/>
        </w:rPr>
        <w:sectPr w:rsidR="00137E66" w:rsidRPr="00D76F91">
          <w:headerReference w:type="default" r:id="rId48"/>
          <w:footerReference w:type="even" r:id="rId49"/>
          <w:footerReference w:type="default" r:id="rId50"/>
          <w:pgSz w:w="11906" w:h="16838"/>
          <w:pgMar w:top="1185" w:right="937" w:bottom="1215" w:left="746" w:header="708" w:footer="3" w:gutter="0"/>
          <w:cols w:space="708"/>
          <w:docGrid w:linePitch="600" w:charSpace="32768"/>
        </w:sectPr>
      </w:pPr>
      <w:r w:rsidRPr="00D76F91">
        <w:rPr>
          <w:rFonts w:asciiTheme="minorHAnsi" w:hAnsiTheme="minorHAnsi"/>
          <w:color w:val="404040" w:themeColor="text1" w:themeTint="BF"/>
          <w:lang w:eastAsia="pl-PL"/>
        </w:rPr>
        <w:t>Spełnia wymagania zawarte w: PN-EN 14073-2:2006, PN-F-06009:2001, PN-F-06010- 05:1990 lub równoważne. Wykonawca musi posiadać wszystkie wymienione atesty i certyfikaty, wraz z podaniem nazwy, symbolu oraz producenta oferowanych krzeseł. Na każde żądanie Zamawiającego, Wykonawca zobowiązany jest okazać w/w dokumenty w oryginale lub kopii poświad</w:t>
      </w:r>
      <w:r w:rsidR="00401E90">
        <w:rPr>
          <w:rFonts w:asciiTheme="minorHAnsi" w:hAnsiTheme="minorHAnsi"/>
          <w:color w:val="404040" w:themeColor="text1" w:themeTint="BF"/>
          <w:lang w:eastAsia="pl-PL"/>
        </w:rPr>
        <w:t>czonej za zgodność z oryginał.</w:t>
      </w:r>
    </w:p>
    <w:p w:rsidR="00137E66" w:rsidRPr="00D76F91" w:rsidRDefault="00137E66" w:rsidP="003F653E">
      <w:pPr>
        <w:pStyle w:val="Teksttreci211"/>
        <w:shd w:val="clear" w:color="auto" w:fill="auto"/>
        <w:jc w:val="both"/>
        <w:rPr>
          <w:rFonts w:ascii="Calibri" w:hAnsi="Calibri"/>
          <w:color w:val="404040" w:themeColor="text1" w:themeTint="BF"/>
        </w:rPr>
        <w:sectPr w:rsidR="00137E66" w:rsidRPr="00D76F91">
          <w:headerReference w:type="even" r:id="rId51"/>
          <w:headerReference w:type="default" r:id="rId52"/>
          <w:footerReference w:type="even" r:id="rId53"/>
          <w:footerReference w:type="default" r:id="rId54"/>
          <w:headerReference w:type="first" r:id="rId55"/>
          <w:footerReference w:type="first" r:id="rId56"/>
          <w:pgSz w:w="11906" w:h="16838"/>
          <w:pgMar w:top="1185" w:right="937" w:bottom="1215" w:left="746" w:header="708" w:footer="3" w:gutter="0"/>
          <w:cols w:space="708"/>
          <w:docGrid w:linePitch="600" w:charSpace="32768"/>
        </w:sectPr>
      </w:pPr>
    </w:p>
    <w:bookmarkEnd w:id="9"/>
    <w:bookmarkEnd w:id="10"/>
    <w:p w:rsidR="00F02350" w:rsidRPr="00401E90" w:rsidRDefault="00F02350" w:rsidP="00401E90">
      <w:pPr>
        <w:pStyle w:val="Nagwek1"/>
        <w:ind w:left="0" w:firstLine="0"/>
        <w:jc w:val="both"/>
        <w:rPr>
          <w:rFonts w:ascii="Calibri" w:hAnsi="Calibri"/>
          <w:color w:val="404040" w:themeColor="text1" w:themeTint="BF"/>
        </w:rPr>
      </w:pPr>
      <w:r w:rsidRPr="00D76F91">
        <w:rPr>
          <w:rFonts w:ascii="Calibri" w:hAnsi="Calibri"/>
          <w:color w:val="404040" w:themeColor="text1" w:themeTint="BF"/>
        </w:rPr>
        <w:lastRenderedPageBreak/>
        <w:t>Załącznik 2 do SIWZ  Wzór formularza ofertowego</w:t>
      </w:r>
    </w:p>
    <w:p w:rsidR="00D9237D" w:rsidRPr="00D76F91" w:rsidRDefault="00D9237D" w:rsidP="00F74D51">
      <w:pPr>
        <w:ind w:left="357" w:hanging="357"/>
        <w:jc w:val="right"/>
        <w:rPr>
          <w:rFonts w:cs="Arial"/>
          <w:color w:val="404040" w:themeColor="text1" w:themeTint="BF"/>
        </w:rPr>
      </w:pPr>
      <w:r w:rsidRPr="00D76F91">
        <w:rPr>
          <w:rFonts w:cs="Arial"/>
          <w:color w:val="404040" w:themeColor="text1" w:themeTint="BF"/>
        </w:rPr>
        <w:t>_________________</w:t>
      </w:r>
    </w:p>
    <w:p w:rsidR="00D9237D" w:rsidRPr="00D76F91" w:rsidRDefault="00D9237D" w:rsidP="00F74D51">
      <w:pPr>
        <w:ind w:left="357" w:hanging="357"/>
        <w:jc w:val="right"/>
        <w:rPr>
          <w:rFonts w:cs="Arial"/>
          <w:color w:val="404040" w:themeColor="text1" w:themeTint="BF"/>
        </w:rPr>
      </w:pPr>
      <w:r w:rsidRPr="00D76F91">
        <w:rPr>
          <w:rFonts w:cs="Arial"/>
          <w:color w:val="404040" w:themeColor="text1" w:themeTint="BF"/>
        </w:rPr>
        <w:t xml:space="preserve"> (pieczęć wykonawcy)</w:t>
      </w:r>
    </w:p>
    <w:p w:rsidR="00D9237D" w:rsidRPr="00D76F91" w:rsidRDefault="00D9237D" w:rsidP="00904152">
      <w:pPr>
        <w:pStyle w:val="Nagwek2"/>
        <w:spacing w:before="60" w:after="40"/>
        <w:ind w:left="357" w:hanging="357"/>
        <w:jc w:val="center"/>
        <w:rPr>
          <w:rFonts w:cs="Arial"/>
          <w:color w:val="404040" w:themeColor="text1" w:themeTint="BF"/>
          <w:sz w:val="22"/>
          <w:szCs w:val="22"/>
        </w:rPr>
      </w:pPr>
      <w:r w:rsidRPr="00D76F91">
        <w:rPr>
          <w:rFonts w:cs="Arial"/>
          <w:color w:val="404040" w:themeColor="text1" w:themeTint="BF"/>
          <w:sz w:val="22"/>
          <w:szCs w:val="22"/>
        </w:rPr>
        <w:t>OFERTA</w:t>
      </w:r>
    </w:p>
    <w:p w:rsidR="00D9237D" w:rsidRPr="00D76F91" w:rsidRDefault="00D9237D" w:rsidP="00F74D51">
      <w:pPr>
        <w:tabs>
          <w:tab w:val="right" w:leader="underscore" w:pos="8789"/>
        </w:tabs>
        <w:ind w:left="357" w:hanging="357"/>
        <w:rPr>
          <w:rFonts w:cs="Arial"/>
          <w:color w:val="404040" w:themeColor="text1" w:themeTint="BF"/>
        </w:rPr>
      </w:pPr>
      <w:r w:rsidRPr="00D76F91">
        <w:rPr>
          <w:rFonts w:cs="Arial"/>
          <w:color w:val="404040" w:themeColor="text1" w:themeTint="BF"/>
        </w:rPr>
        <w:t>Pełna nazwa wykonawcy:</w:t>
      </w:r>
      <w:r w:rsidRPr="00D76F91">
        <w:rPr>
          <w:rFonts w:cs="Arial"/>
          <w:color w:val="404040" w:themeColor="text1" w:themeTint="BF"/>
        </w:rPr>
        <w:tab/>
      </w:r>
    </w:p>
    <w:p w:rsidR="00D9237D" w:rsidRPr="00D76F91" w:rsidRDefault="00D9237D" w:rsidP="00F74D51">
      <w:pPr>
        <w:tabs>
          <w:tab w:val="right" w:leader="underscore" w:pos="8789"/>
        </w:tabs>
        <w:ind w:left="357" w:hanging="357"/>
        <w:rPr>
          <w:rFonts w:cs="Arial"/>
          <w:color w:val="404040" w:themeColor="text1" w:themeTint="BF"/>
        </w:rPr>
      </w:pPr>
      <w:r w:rsidRPr="00D76F91">
        <w:rPr>
          <w:rFonts w:cs="Arial"/>
          <w:color w:val="404040" w:themeColor="text1" w:themeTint="BF"/>
        </w:rPr>
        <w:t>Siedziba i adres wykonawcy:</w:t>
      </w:r>
      <w:r w:rsidRPr="00D76F91">
        <w:rPr>
          <w:rFonts w:cs="Arial"/>
          <w:color w:val="404040" w:themeColor="text1" w:themeTint="BF"/>
        </w:rPr>
        <w:tab/>
      </w:r>
    </w:p>
    <w:p w:rsidR="00D9237D" w:rsidRPr="00D76F91" w:rsidRDefault="00D9237D" w:rsidP="00F74D51">
      <w:pPr>
        <w:tabs>
          <w:tab w:val="left" w:leader="underscore" w:pos="3686"/>
          <w:tab w:val="left" w:leader="underscore" w:pos="8789"/>
        </w:tabs>
        <w:ind w:left="357" w:hanging="357"/>
        <w:rPr>
          <w:rFonts w:cs="Arial"/>
          <w:color w:val="404040" w:themeColor="text1" w:themeTint="BF"/>
        </w:rPr>
      </w:pPr>
      <w:r w:rsidRPr="00D76F91">
        <w:rPr>
          <w:rFonts w:cs="Arial"/>
          <w:color w:val="404040" w:themeColor="text1" w:themeTint="BF"/>
        </w:rPr>
        <w:t>REGON:</w:t>
      </w:r>
      <w:r w:rsidRPr="00D76F91">
        <w:rPr>
          <w:rFonts w:cs="Arial"/>
          <w:color w:val="404040" w:themeColor="text1" w:themeTint="BF"/>
        </w:rPr>
        <w:tab/>
        <w:t xml:space="preserve"> NIP:</w:t>
      </w:r>
      <w:r w:rsidRPr="00D76F91">
        <w:rPr>
          <w:rFonts w:cs="Arial"/>
          <w:color w:val="404040" w:themeColor="text1" w:themeTint="BF"/>
        </w:rPr>
        <w:tab/>
      </w:r>
    </w:p>
    <w:p w:rsidR="00D9237D" w:rsidRPr="00D76F91" w:rsidRDefault="00D9237D" w:rsidP="00F74D51">
      <w:pPr>
        <w:tabs>
          <w:tab w:val="left" w:leader="underscore" w:pos="3686"/>
          <w:tab w:val="left" w:leader="underscore" w:pos="8789"/>
        </w:tabs>
        <w:ind w:left="357" w:hanging="357"/>
        <w:rPr>
          <w:rFonts w:cs="Arial"/>
          <w:color w:val="404040" w:themeColor="text1" w:themeTint="BF"/>
        </w:rPr>
      </w:pPr>
      <w:r w:rsidRPr="00D76F91">
        <w:rPr>
          <w:rFonts w:cs="Arial"/>
          <w:color w:val="404040" w:themeColor="text1" w:themeTint="BF"/>
        </w:rPr>
        <w:t>Telefon:</w:t>
      </w:r>
      <w:r w:rsidRPr="00D76F91">
        <w:rPr>
          <w:rFonts w:cs="Arial"/>
          <w:color w:val="404040" w:themeColor="text1" w:themeTint="BF"/>
        </w:rPr>
        <w:tab/>
        <w:t xml:space="preserve"> Fax:</w:t>
      </w:r>
      <w:r w:rsidRPr="00D76F91">
        <w:rPr>
          <w:rFonts w:cs="Arial"/>
          <w:color w:val="404040" w:themeColor="text1" w:themeTint="BF"/>
        </w:rPr>
        <w:tab/>
      </w:r>
    </w:p>
    <w:p w:rsidR="00D9237D" w:rsidRPr="00D76F91" w:rsidRDefault="00D9237D" w:rsidP="00F74D51">
      <w:pPr>
        <w:tabs>
          <w:tab w:val="right" w:leader="underscore" w:pos="8789"/>
        </w:tabs>
        <w:ind w:left="357" w:hanging="357"/>
        <w:rPr>
          <w:rFonts w:cs="Arial"/>
          <w:color w:val="404040" w:themeColor="text1" w:themeTint="BF"/>
        </w:rPr>
      </w:pPr>
      <w:r w:rsidRPr="00D76F91">
        <w:rPr>
          <w:rFonts w:cs="Arial"/>
          <w:color w:val="404040" w:themeColor="text1" w:themeTint="BF"/>
        </w:rPr>
        <w:t>Adres e-mail:</w:t>
      </w:r>
      <w:r w:rsidRPr="00D76F91">
        <w:rPr>
          <w:rFonts w:cs="Arial"/>
          <w:color w:val="404040" w:themeColor="text1" w:themeTint="BF"/>
        </w:rPr>
        <w:tab/>
      </w:r>
    </w:p>
    <w:p w:rsidR="00D9237D" w:rsidRPr="00D76F91" w:rsidRDefault="00D9237D" w:rsidP="00F74D51">
      <w:pPr>
        <w:ind w:left="357" w:hanging="357"/>
        <w:rPr>
          <w:rFonts w:cs="Arial"/>
          <w:color w:val="404040" w:themeColor="text1" w:themeTint="BF"/>
        </w:rPr>
      </w:pPr>
    </w:p>
    <w:p w:rsidR="00D9237D" w:rsidRPr="00D76F91" w:rsidRDefault="00D9237D" w:rsidP="00F74D51">
      <w:pPr>
        <w:rPr>
          <w:rFonts w:cs="Arial"/>
          <w:color w:val="404040" w:themeColor="text1" w:themeTint="BF"/>
        </w:rPr>
      </w:pPr>
      <w:r w:rsidRPr="00D76F91">
        <w:rPr>
          <w:rFonts w:cs="Arial"/>
          <w:color w:val="404040" w:themeColor="text1" w:themeTint="BF"/>
        </w:rPr>
        <w:t>W odpowiedzi na ogłoszenie o wszczęciu postępowania o udzielenie zamówienia publicznego w trybie przetargu nieograniczonego</w:t>
      </w:r>
      <w:r w:rsidR="00EE5E46" w:rsidRPr="00D76F91">
        <w:rPr>
          <w:rFonts w:cs="Arial"/>
          <w:color w:val="404040" w:themeColor="text1" w:themeTint="BF"/>
        </w:rPr>
        <w:t>, którego przedmiotem jest</w:t>
      </w:r>
      <w:r w:rsidRPr="00D76F91">
        <w:rPr>
          <w:rFonts w:cs="Arial"/>
          <w:color w:val="404040" w:themeColor="text1" w:themeTint="BF"/>
        </w:rPr>
        <w:t xml:space="preserve"> „</w:t>
      </w:r>
      <w:sdt>
        <w:sdtPr>
          <w:rPr>
            <w:rFonts w:cs="Arial"/>
            <w:color w:val="404040" w:themeColor="text1" w:themeTint="BF"/>
          </w:rPr>
          <w:alias w:val="Subject"/>
          <w:tag w:val=""/>
          <w:id w:val="-564642046"/>
          <w:placeholder>
            <w:docPart w:val="2D6AF1B14E3D44EC811A924D2BBFC205"/>
          </w:placeholder>
          <w:dataBinding w:prefixMappings="xmlns:ns0='http://purl.org/dc/elements/1.1/' xmlns:ns1='http://schemas.openxmlformats.org/package/2006/metadata/core-properties' " w:xpath="/ns1:coreProperties[1]/ns0:subject[1]" w:storeItemID="{6C3C8BC8-F283-45AE-878A-BAB7291924A1}"/>
          <w:text/>
        </w:sdtPr>
        <w:sdtEndPr/>
        <w:sdtContent>
          <w:r w:rsidR="00BB70D7" w:rsidRPr="00D76F91">
            <w:rPr>
              <w:rFonts w:cs="Arial"/>
              <w:color w:val="404040" w:themeColor="text1" w:themeTint="BF"/>
            </w:rPr>
            <w:t>dostawa wyposażenia pomieszczeń biurowych - meble standardowe</w:t>
          </w:r>
        </w:sdtContent>
      </w:sdt>
      <w:r w:rsidR="00A07BF7" w:rsidRPr="00D76F91">
        <w:rPr>
          <w:rFonts w:cs="Arial"/>
          <w:color w:val="404040" w:themeColor="text1" w:themeTint="BF"/>
        </w:rPr>
        <w:t>”</w:t>
      </w:r>
      <w:r w:rsidRPr="00D76F91">
        <w:rPr>
          <w:rFonts w:cs="Arial"/>
          <w:color w:val="404040" w:themeColor="text1" w:themeTint="BF"/>
        </w:rPr>
        <w:t>, n</w:t>
      </w:r>
      <w:r w:rsidR="008506D4" w:rsidRPr="00D76F91">
        <w:rPr>
          <w:rFonts w:cs="Arial"/>
          <w:color w:val="404040" w:themeColor="text1" w:themeTint="BF"/>
        </w:rPr>
        <w:t>ume</w:t>
      </w:r>
      <w:r w:rsidRPr="00D76F91">
        <w:rPr>
          <w:rFonts w:cs="Arial"/>
          <w:color w:val="404040" w:themeColor="text1" w:themeTint="BF"/>
        </w:rPr>
        <w:t xml:space="preserve">r postępowania </w:t>
      </w:r>
      <w:r w:rsidR="00A1323D" w:rsidRPr="00D76F91">
        <w:rPr>
          <w:rFonts w:cs="Arial"/>
          <w:color w:val="404040" w:themeColor="text1" w:themeTint="BF"/>
        </w:rPr>
        <w:t>MW/ZP/</w:t>
      </w:r>
      <w:r w:rsidR="00D76F91">
        <w:rPr>
          <w:rFonts w:cs="Arial"/>
          <w:color w:val="404040" w:themeColor="text1" w:themeTint="BF"/>
        </w:rPr>
        <w:t>19</w:t>
      </w:r>
      <w:r w:rsidR="00A1323D" w:rsidRPr="00D76F91">
        <w:rPr>
          <w:rFonts w:cs="Arial"/>
          <w:color w:val="404040" w:themeColor="text1" w:themeTint="BF"/>
        </w:rPr>
        <w:t>/PN/201</w:t>
      </w:r>
      <w:r w:rsidR="003F653E" w:rsidRPr="00D76F91">
        <w:rPr>
          <w:rFonts w:cs="Arial"/>
          <w:color w:val="404040" w:themeColor="text1" w:themeTint="BF"/>
        </w:rPr>
        <w:t>8</w:t>
      </w:r>
      <w:r w:rsidRPr="00D76F91">
        <w:rPr>
          <w:rFonts w:cs="Arial"/>
          <w:color w:val="404040" w:themeColor="text1" w:themeTint="BF"/>
        </w:rPr>
        <w:t>, oferujemy wykonanie ww. przedmiotu zamówienia zgodnie z wymogami Specyfikacji Istotnych Warunków Zamówienia („SIWZ”) za cen</w:t>
      </w:r>
      <w:r w:rsidR="00A1323D" w:rsidRPr="00D76F91">
        <w:rPr>
          <w:rFonts w:cs="Arial"/>
          <w:color w:val="404040" w:themeColor="text1" w:themeTint="BF"/>
        </w:rPr>
        <w:t>ę</w:t>
      </w:r>
      <w:r w:rsidRPr="00D76F91">
        <w:rPr>
          <w:rFonts w:cs="Arial"/>
          <w:color w:val="404040" w:themeColor="text1" w:themeTint="BF"/>
        </w:rPr>
        <w:t>:</w:t>
      </w:r>
    </w:p>
    <w:p w:rsidR="00A1323D" w:rsidRPr="00D76F91" w:rsidRDefault="00A1323D" w:rsidP="00F74D51">
      <w:pPr>
        <w:rPr>
          <w:rFonts w:cs="Arial"/>
          <w:color w:val="404040" w:themeColor="text1" w:themeTint="BF"/>
        </w:rPr>
      </w:pPr>
    </w:p>
    <w:p w:rsidR="00A1323D" w:rsidRPr="00D76F91" w:rsidRDefault="00A1323D" w:rsidP="00F74D51">
      <w:pPr>
        <w:rPr>
          <w:rFonts w:cs="Arial"/>
          <w:color w:val="404040" w:themeColor="text1" w:themeTint="BF"/>
        </w:rPr>
      </w:pPr>
      <w:r w:rsidRPr="00D76F91">
        <w:rPr>
          <w:rFonts w:cs="Arial"/>
          <w:color w:val="404040" w:themeColor="text1" w:themeTint="BF"/>
        </w:rPr>
        <w:t>____________________________ złotych brutto (słownie złotych brutto: ___________________________________________________________)</w:t>
      </w:r>
    </w:p>
    <w:tbl>
      <w:tblPr>
        <w:tblStyle w:val="Tabela-Siatka"/>
        <w:tblW w:w="9918" w:type="dxa"/>
        <w:tblLook w:val="04A0" w:firstRow="1" w:lastRow="0" w:firstColumn="1" w:lastColumn="0" w:noHBand="0" w:noVBand="1"/>
      </w:tblPr>
      <w:tblGrid>
        <w:gridCol w:w="1017"/>
        <w:gridCol w:w="3065"/>
        <w:gridCol w:w="1088"/>
        <w:gridCol w:w="1195"/>
        <w:gridCol w:w="581"/>
        <w:gridCol w:w="1554"/>
        <w:gridCol w:w="1418"/>
      </w:tblGrid>
      <w:tr w:rsidR="00137E66" w:rsidRPr="00D76F91" w:rsidTr="00137E66">
        <w:tc>
          <w:tcPr>
            <w:tcW w:w="1017" w:type="dxa"/>
          </w:tcPr>
          <w:p w:rsidR="00137E66" w:rsidRPr="00D76F91" w:rsidRDefault="00137E66" w:rsidP="00137E66">
            <w:pPr>
              <w:spacing w:after="200" w:line="276" w:lineRule="auto"/>
              <w:rPr>
                <w:rFonts w:ascii="Arial" w:eastAsia="Calibri" w:hAnsi="Arial" w:cs="Arial"/>
                <w:b/>
                <w:color w:val="404040" w:themeColor="text1" w:themeTint="BF"/>
                <w:sz w:val="16"/>
                <w:szCs w:val="16"/>
              </w:rPr>
            </w:pPr>
            <w:r w:rsidRPr="00D76F91">
              <w:rPr>
                <w:rFonts w:ascii="Arial" w:eastAsia="Calibri" w:hAnsi="Arial" w:cs="Arial"/>
                <w:b/>
                <w:color w:val="404040" w:themeColor="text1" w:themeTint="BF"/>
                <w:sz w:val="16"/>
                <w:szCs w:val="16"/>
              </w:rPr>
              <w:t>Poz. w załączniku</w:t>
            </w:r>
          </w:p>
        </w:tc>
        <w:tc>
          <w:tcPr>
            <w:tcW w:w="3065" w:type="dxa"/>
          </w:tcPr>
          <w:p w:rsidR="00137E66" w:rsidRPr="00D76F91" w:rsidRDefault="00137E66" w:rsidP="00137E66">
            <w:pPr>
              <w:spacing w:after="200" w:line="276" w:lineRule="auto"/>
              <w:rPr>
                <w:rFonts w:ascii="Arial" w:eastAsia="Calibri" w:hAnsi="Arial" w:cs="Arial"/>
                <w:b/>
                <w:color w:val="404040" w:themeColor="text1" w:themeTint="BF"/>
                <w:sz w:val="16"/>
                <w:szCs w:val="16"/>
              </w:rPr>
            </w:pPr>
            <w:r w:rsidRPr="00D76F91">
              <w:rPr>
                <w:rFonts w:ascii="Arial" w:eastAsia="Calibri" w:hAnsi="Arial" w:cs="Arial"/>
                <w:b/>
                <w:color w:val="404040" w:themeColor="text1" w:themeTint="BF"/>
                <w:sz w:val="16"/>
                <w:szCs w:val="16"/>
              </w:rPr>
              <w:t>Nazwa produktu</w:t>
            </w:r>
          </w:p>
        </w:tc>
        <w:tc>
          <w:tcPr>
            <w:tcW w:w="1088" w:type="dxa"/>
          </w:tcPr>
          <w:p w:rsidR="00137E66" w:rsidRPr="00D76F91" w:rsidRDefault="00137E66" w:rsidP="00137E66">
            <w:pPr>
              <w:spacing w:after="200" w:line="276" w:lineRule="auto"/>
              <w:rPr>
                <w:rFonts w:ascii="Arial" w:eastAsia="Calibri" w:hAnsi="Arial" w:cs="Arial"/>
                <w:b/>
                <w:color w:val="404040" w:themeColor="text1" w:themeTint="BF"/>
                <w:sz w:val="16"/>
                <w:szCs w:val="16"/>
              </w:rPr>
            </w:pPr>
            <w:r w:rsidRPr="00D76F91">
              <w:rPr>
                <w:rFonts w:ascii="Arial" w:eastAsia="Calibri" w:hAnsi="Arial" w:cs="Arial"/>
                <w:b/>
                <w:color w:val="404040" w:themeColor="text1" w:themeTint="BF"/>
                <w:sz w:val="16"/>
                <w:szCs w:val="16"/>
              </w:rPr>
              <w:t>Cena za 1 szt. netto zł</w:t>
            </w:r>
          </w:p>
        </w:tc>
        <w:tc>
          <w:tcPr>
            <w:tcW w:w="1195" w:type="dxa"/>
          </w:tcPr>
          <w:p w:rsidR="00137E66" w:rsidRPr="00D76F91" w:rsidRDefault="00137E66" w:rsidP="00137E66">
            <w:pPr>
              <w:spacing w:after="200" w:line="276" w:lineRule="auto"/>
              <w:rPr>
                <w:rFonts w:ascii="Arial" w:eastAsia="Calibri" w:hAnsi="Arial" w:cs="Arial"/>
                <w:b/>
                <w:color w:val="404040" w:themeColor="text1" w:themeTint="BF"/>
                <w:sz w:val="16"/>
                <w:szCs w:val="16"/>
              </w:rPr>
            </w:pPr>
            <w:r w:rsidRPr="00D76F91">
              <w:rPr>
                <w:rFonts w:ascii="Arial" w:eastAsia="Calibri" w:hAnsi="Arial" w:cs="Arial"/>
                <w:b/>
                <w:color w:val="404040" w:themeColor="text1" w:themeTint="BF"/>
                <w:sz w:val="16"/>
                <w:szCs w:val="16"/>
              </w:rPr>
              <w:t>Cena za 1 szt. brutto zł</w:t>
            </w:r>
          </w:p>
        </w:tc>
        <w:tc>
          <w:tcPr>
            <w:tcW w:w="581" w:type="dxa"/>
          </w:tcPr>
          <w:p w:rsidR="00137E66" w:rsidRPr="00D76F91" w:rsidRDefault="00137E66" w:rsidP="00137E66">
            <w:pPr>
              <w:spacing w:after="200" w:line="276" w:lineRule="auto"/>
              <w:rPr>
                <w:rFonts w:ascii="Arial" w:eastAsia="Calibri" w:hAnsi="Arial" w:cs="Arial"/>
                <w:b/>
                <w:color w:val="404040" w:themeColor="text1" w:themeTint="BF"/>
                <w:sz w:val="16"/>
                <w:szCs w:val="16"/>
              </w:rPr>
            </w:pPr>
            <w:r w:rsidRPr="00D76F91">
              <w:rPr>
                <w:rFonts w:ascii="Arial" w:eastAsia="Calibri" w:hAnsi="Arial" w:cs="Arial"/>
                <w:b/>
                <w:color w:val="404040" w:themeColor="text1" w:themeTint="BF"/>
                <w:sz w:val="16"/>
                <w:szCs w:val="16"/>
              </w:rPr>
              <w:t>Ilość szt.</w:t>
            </w:r>
          </w:p>
        </w:tc>
        <w:tc>
          <w:tcPr>
            <w:tcW w:w="1554" w:type="dxa"/>
          </w:tcPr>
          <w:p w:rsidR="00137E66" w:rsidRPr="00D76F91" w:rsidRDefault="00137E66" w:rsidP="00137E66">
            <w:pPr>
              <w:spacing w:after="200" w:line="276" w:lineRule="auto"/>
              <w:rPr>
                <w:rFonts w:ascii="Arial" w:eastAsia="Calibri" w:hAnsi="Arial" w:cs="Arial"/>
                <w:b/>
                <w:color w:val="404040" w:themeColor="text1" w:themeTint="BF"/>
                <w:sz w:val="16"/>
                <w:szCs w:val="16"/>
              </w:rPr>
            </w:pPr>
            <w:r w:rsidRPr="00D76F91">
              <w:rPr>
                <w:rFonts w:ascii="Arial" w:eastAsia="Calibri" w:hAnsi="Arial" w:cs="Arial"/>
                <w:b/>
                <w:color w:val="404040" w:themeColor="text1" w:themeTint="BF"/>
                <w:sz w:val="16"/>
                <w:szCs w:val="16"/>
              </w:rPr>
              <w:t>Wartość netto zł</w:t>
            </w:r>
          </w:p>
        </w:tc>
        <w:tc>
          <w:tcPr>
            <w:tcW w:w="1418" w:type="dxa"/>
          </w:tcPr>
          <w:p w:rsidR="00137E66" w:rsidRPr="00D76F91" w:rsidRDefault="00137E66" w:rsidP="00137E66">
            <w:pPr>
              <w:spacing w:after="200" w:line="276" w:lineRule="auto"/>
              <w:rPr>
                <w:rFonts w:ascii="Arial" w:eastAsia="Calibri" w:hAnsi="Arial" w:cs="Arial"/>
                <w:b/>
                <w:color w:val="404040" w:themeColor="text1" w:themeTint="BF"/>
                <w:sz w:val="16"/>
                <w:szCs w:val="16"/>
              </w:rPr>
            </w:pPr>
            <w:r w:rsidRPr="00D76F91">
              <w:rPr>
                <w:rFonts w:ascii="Arial" w:eastAsia="Calibri" w:hAnsi="Arial" w:cs="Arial"/>
                <w:b/>
                <w:color w:val="404040" w:themeColor="text1" w:themeTint="BF"/>
                <w:sz w:val="16"/>
                <w:szCs w:val="16"/>
              </w:rPr>
              <w:t>Wartość brutto zł</w:t>
            </w: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Fotel F1</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16</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2.</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Krzesło biurowe K3</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16</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3.</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Krzesło składane K2</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47</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4.</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Wózek do transportu krzeseł K2</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4</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5.</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Stół składany S2</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10</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6.</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Wózek do transportu stołów S2</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7.</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Kontener KN</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14</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8.</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Lampa biurowa z żarówkami L1</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14</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9.</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Lampa stojąca L2</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6</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10.</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Lustro LU</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3</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lastRenderedPageBreak/>
              <w:t xml:space="preserve">11. </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Szafa z drzwiami szklanymi SZ4</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8</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12.</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Parawan P1</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2</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13.</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Regał magazynowy R2</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6</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14.</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Stół kwadratowy S2</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15.</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Stół S1</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15</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16.</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Stojak na parasole SP</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3</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17.</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Szafa SZ2</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18</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18.</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Szafa SZ1</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18</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19.</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Wieszak stojący W1</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4</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20.</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Zegar ZG</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604656" w:rsidP="00137E66">
            <w:pPr>
              <w:spacing w:after="200" w:line="276" w:lineRule="auto"/>
              <w:rPr>
                <w:rFonts w:ascii="Arial" w:eastAsia="Calibri" w:hAnsi="Arial" w:cs="Arial"/>
                <w:color w:val="404040" w:themeColor="text1" w:themeTint="BF"/>
                <w:sz w:val="16"/>
                <w:szCs w:val="16"/>
              </w:rPr>
            </w:pPr>
            <w:r>
              <w:rPr>
                <w:rFonts w:ascii="Arial" w:eastAsia="Calibri" w:hAnsi="Arial" w:cs="Arial"/>
                <w:color w:val="404040" w:themeColor="text1" w:themeTint="BF"/>
                <w:sz w:val="16"/>
                <w:szCs w:val="16"/>
              </w:rPr>
              <w:t>4</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21.</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Stół okrągły S6</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4</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22.</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Szafa SZ3</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5</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1017"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23.</w:t>
            </w:r>
          </w:p>
        </w:tc>
        <w:tc>
          <w:tcPr>
            <w:tcW w:w="306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Szafa metalowa szatniowa R1</w:t>
            </w:r>
          </w:p>
        </w:tc>
        <w:tc>
          <w:tcPr>
            <w:tcW w:w="108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195"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581"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3</w:t>
            </w:r>
          </w:p>
        </w:tc>
        <w:tc>
          <w:tcPr>
            <w:tcW w:w="1554"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color w:val="404040" w:themeColor="text1" w:themeTint="BF"/>
                <w:sz w:val="16"/>
                <w:szCs w:val="16"/>
              </w:rPr>
            </w:pPr>
          </w:p>
        </w:tc>
      </w:tr>
      <w:tr w:rsidR="00137E66" w:rsidRPr="00D76F91" w:rsidTr="00137E66">
        <w:tc>
          <w:tcPr>
            <w:tcW w:w="6946" w:type="dxa"/>
            <w:gridSpan w:val="5"/>
          </w:tcPr>
          <w:p w:rsidR="00137E66" w:rsidRPr="00D76F91" w:rsidRDefault="00137E66" w:rsidP="00137E66">
            <w:pPr>
              <w:spacing w:after="200" w:line="276" w:lineRule="auto"/>
              <w:rPr>
                <w:rFonts w:ascii="Arial" w:eastAsia="Calibri" w:hAnsi="Arial" w:cs="Arial"/>
                <w:color w:val="404040" w:themeColor="text1" w:themeTint="BF"/>
                <w:sz w:val="16"/>
                <w:szCs w:val="16"/>
              </w:rPr>
            </w:pPr>
            <w:r w:rsidRPr="00D76F91">
              <w:rPr>
                <w:rFonts w:ascii="Arial" w:eastAsia="Calibri" w:hAnsi="Arial" w:cs="Arial"/>
                <w:color w:val="404040" w:themeColor="text1" w:themeTint="BF"/>
                <w:sz w:val="16"/>
                <w:szCs w:val="16"/>
              </w:rPr>
              <w:t>Razem:</w:t>
            </w:r>
          </w:p>
        </w:tc>
        <w:tc>
          <w:tcPr>
            <w:tcW w:w="1554" w:type="dxa"/>
          </w:tcPr>
          <w:p w:rsidR="00137E66" w:rsidRPr="00D76F91" w:rsidRDefault="00137E66" w:rsidP="00137E66">
            <w:pPr>
              <w:spacing w:after="200" w:line="276" w:lineRule="auto"/>
              <w:rPr>
                <w:rFonts w:ascii="Arial" w:eastAsia="Calibri" w:hAnsi="Arial" w:cs="Arial"/>
                <w:b/>
                <w:color w:val="404040" w:themeColor="text1" w:themeTint="BF"/>
                <w:sz w:val="16"/>
                <w:szCs w:val="16"/>
              </w:rPr>
            </w:pPr>
          </w:p>
        </w:tc>
        <w:tc>
          <w:tcPr>
            <w:tcW w:w="1418" w:type="dxa"/>
          </w:tcPr>
          <w:p w:rsidR="00137E66" w:rsidRPr="00D76F91" w:rsidRDefault="00137E66" w:rsidP="00137E66">
            <w:pPr>
              <w:spacing w:after="200" w:line="276" w:lineRule="auto"/>
              <w:rPr>
                <w:rFonts w:ascii="Arial" w:eastAsia="Calibri" w:hAnsi="Arial" w:cs="Arial"/>
                <w:b/>
                <w:color w:val="404040" w:themeColor="text1" w:themeTint="BF"/>
                <w:sz w:val="16"/>
                <w:szCs w:val="16"/>
              </w:rPr>
            </w:pPr>
          </w:p>
        </w:tc>
      </w:tr>
    </w:tbl>
    <w:p w:rsidR="00225073" w:rsidRPr="00D76F91" w:rsidRDefault="002C5787" w:rsidP="00A31966">
      <w:pPr>
        <w:rPr>
          <w:rFonts w:cs="Arial"/>
          <w:color w:val="404040" w:themeColor="text1" w:themeTint="BF"/>
        </w:rPr>
      </w:pPr>
      <w:r w:rsidRPr="00D76F91">
        <w:rPr>
          <w:rFonts w:cs="Arial"/>
          <w:color w:val="404040" w:themeColor="text1" w:themeTint="BF"/>
        </w:rPr>
        <w:t xml:space="preserve">Termin dostawy </w:t>
      </w:r>
      <w:r w:rsidR="003F653E" w:rsidRPr="00D76F91">
        <w:rPr>
          <w:rFonts w:cs="Arial"/>
          <w:color w:val="404040" w:themeColor="text1" w:themeTint="BF"/>
        </w:rPr>
        <w:t>_____________________________.</w:t>
      </w:r>
    </w:p>
    <w:p w:rsidR="002C5787" w:rsidRPr="00D76F91" w:rsidRDefault="003F653E" w:rsidP="00A31966">
      <w:pPr>
        <w:ind w:left="357" w:hanging="357"/>
        <w:rPr>
          <w:rFonts w:cs="Arial"/>
          <w:color w:val="404040" w:themeColor="text1" w:themeTint="BF"/>
        </w:rPr>
      </w:pPr>
      <w:r w:rsidRPr="00D76F91">
        <w:rPr>
          <w:rFonts w:cs="Arial"/>
          <w:color w:val="404040" w:themeColor="text1" w:themeTint="BF"/>
        </w:rPr>
        <w:t>Okres gwara</w:t>
      </w:r>
      <w:r w:rsidR="00A31966" w:rsidRPr="00D76F91">
        <w:rPr>
          <w:rFonts w:cs="Arial"/>
          <w:color w:val="404040" w:themeColor="text1" w:themeTint="BF"/>
        </w:rPr>
        <w:t>ncji _________________________.</w:t>
      </w:r>
    </w:p>
    <w:p w:rsidR="00A1323D" w:rsidRPr="00D76F91" w:rsidRDefault="00A1323D" w:rsidP="00F74D51">
      <w:pPr>
        <w:ind w:left="357" w:hanging="357"/>
        <w:rPr>
          <w:rFonts w:cs="Arial"/>
          <w:color w:val="404040" w:themeColor="text1" w:themeTint="BF"/>
        </w:rPr>
      </w:pPr>
      <w:r w:rsidRPr="00D76F91">
        <w:rPr>
          <w:rFonts w:cs="Arial"/>
          <w:color w:val="404040" w:themeColor="text1" w:themeTint="BF"/>
        </w:rPr>
        <w:t>Oświadczamy, że:</w:t>
      </w:r>
    </w:p>
    <w:p w:rsidR="00B10CF2" w:rsidRPr="00D76F91" w:rsidRDefault="00D9237D" w:rsidP="00F74D51">
      <w:pPr>
        <w:pStyle w:val="NormalN"/>
        <w:numPr>
          <w:ilvl w:val="0"/>
          <w:numId w:val="14"/>
        </w:numPr>
        <w:ind w:left="357" w:hanging="357"/>
        <w:rPr>
          <w:rFonts w:cs="Arial"/>
          <w:color w:val="404040" w:themeColor="text1" w:themeTint="BF"/>
        </w:rPr>
      </w:pPr>
      <w:r w:rsidRPr="00D76F91">
        <w:rPr>
          <w:rFonts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rsidR="00B10CF2" w:rsidRPr="00D76F91" w:rsidRDefault="00D9237D" w:rsidP="00F74D51">
      <w:pPr>
        <w:pStyle w:val="NormalN"/>
        <w:numPr>
          <w:ilvl w:val="0"/>
          <w:numId w:val="14"/>
        </w:numPr>
        <w:ind w:left="357" w:hanging="357"/>
        <w:rPr>
          <w:rFonts w:cs="Arial"/>
          <w:color w:val="404040" w:themeColor="text1" w:themeTint="BF"/>
        </w:rPr>
      </w:pPr>
      <w:r w:rsidRPr="00D76F91">
        <w:rPr>
          <w:rFonts w:cs="Arial"/>
          <w:color w:val="404040" w:themeColor="text1" w:themeTint="BF"/>
        </w:rPr>
        <w:t>Oświadczamy, że wykonamy przedmiot zamówienia zgodnie z opisem zawartym w załączniku nr 1 do SIWZ w terminie określonym w Rozdziale 4 SIWZ.</w:t>
      </w:r>
    </w:p>
    <w:p w:rsidR="00B10CF2" w:rsidRPr="00D76F91" w:rsidRDefault="00D9237D" w:rsidP="00F74D51">
      <w:pPr>
        <w:pStyle w:val="NormalN"/>
        <w:numPr>
          <w:ilvl w:val="0"/>
          <w:numId w:val="14"/>
        </w:numPr>
        <w:ind w:left="357" w:hanging="357"/>
        <w:rPr>
          <w:rFonts w:cs="Arial"/>
          <w:color w:val="404040" w:themeColor="text1" w:themeTint="BF"/>
        </w:rPr>
      </w:pPr>
      <w:r w:rsidRPr="00D76F91">
        <w:rPr>
          <w:rFonts w:cs="Arial"/>
          <w:color w:val="404040" w:themeColor="text1" w:themeTint="BF"/>
        </w:rPr>
        <w:t xml:space="preserve">Uważamy się za związanych ofertą przez okres </w:t>
      </w:r>
      <w:r w:rsidR="00100A2F" w:rsidRPr="00D76F91">
        <w:rPr>
          <w:rFonts w:cs="Arial"/>
          <w:color w:val="404040" w:themeColor="text1" w:themeTint="BF"/>
        </w:rPr>
        <w:t>3</w:t>
      </w:r>
      <w:r w:rsidRPr="00D76F91">
        <w:rPr>
          <w:rFonts w:cs="Arial"/>
          <w:color w:val="404040" w:themeColor="text1" w:themeTint="BF"/>
        </w:rPr>
        <w:t>0 dni od upływu terminu składania ofert.</w:t>
      </w:r>
    </w:p>
    <w:p w:rsidR="00B10CF2" w:rsidRPr="00D76F91" w:rsidRDefault="00D9237D" w:rsidP="00F74D51">
      <w:pPr>
        <w:pStyle w:val="NormalN"/>
        <w:numPr>
          <w:ilvl w:val="0"/>
          <w:numId w:val="14"/>
        </w:numPr>
        <w:ind w:left="357" w:hanging="357"/>
        <w:rPr>
          <w:rFonts w:cs="Arial"/>
          <w:color w:val="404040" w:themeColor="text1" w:themeTint="BF"/>
        </w:rPr>
      </w:pPr>
      <w:r w:rsidRPr="00D76F91">
        <w:rPr>
          <w:rFonts w:cs="Arial"/>
          <w:color w:val="404040" w:themeColor="text1" w:themeTint="BF"/>
        </w:rPr>
        <w:t>W razie wybrania przez Zamawiającego naszej oferty zobowiązujemy się do zawarcia umowy na warunkach zawartych w SIWZ oraz w miejscu i terminie określonym przez Zamawiającego.</w:t>
      </w:r>
    </w:p>
    <w:p w:rsidR="00D9237D" w:rsidRPr="00D76F91" w:rsidRDefault="00904152" w:rsidP="00904152">
      <w:pPr>
        <w:pStyle w:val="NormalN"/>
        <w:numPr>
          <w:ilvl w:val="0"/>
          <w:numId w:val="14"/>
        </w:numPr>
        <w:rPr>
          <w:color w:val="404040" w:themeColor="text1" w:themeTint="BF"/>
        </w:rPr>
      </w:pPr>
      <w:r w:rsidRPr="00D76F91">
        <w:rPr>
          <w:color w:val="404040" w:themeColor="text1" w:themeTint="BF"/>
        </w:rPr>
        <w:lastRenderedPageBreak/>
        <w:t xml:space="preserve">Oświadczamy, </w:t>
      </w:r>
      <w:r w:rsidRPr="00D76F91">
        <w:rPr>
          <w:b/>
          <w:i/>
          <w:color w:val="404040" w:themeColor="text1" w:themeTint="BF"/>
        </w:rPr>
        <w:t>iż przynależymy/nie przynależymy</w:t>
      </w:r>
      <w:r w:rsidRPr="00D76F91">
        <w:rPr>
          <w:color w:val="404040" w:themeColor="text1" w:themeTint="BF"/>
        </w:rPr>
        <w:t xml:space="preserve"> </w:t>
      </w:r>
      <w:r w:rsidRPr="00D76F91">
        <w:rPr>
          <w:rStyle w:val="Odwoanieprzypisudolnego"/>
          <w:color w:val="404040" w:themeColor="text1" w:themeTint="BF"/>
        </w:rPr>
        <w:footnoteReference w:id="2"/>
      </w:r>
      <w:r w:rsidRPr="00D76F91">
        <w:rPr>
          <w:color w:val="404040" w:themeColor="text1" w:themeTint="BF"/>
        </w:rPr>
        <w:t>do grupy kapitałowej, o której mowa w art. 24 ust. 1 pkt 23) ustawy z dnia 29 stycznia 2004 roku prawo zamówień publicznych.</w:t>
      </w:r>
    </w:p>
    <w:p w:rsidR="00401E90" w:rsidRDefault="00401E90" w:rsidP="00401E90">
      <w:pPr>
        <w:ind w:left="357" w:hanging="357"/>
        <w:rPr>
          <w:rFonts w:cs="Arial"/>
          <w:color w:val="404040" w:themeColor="text1" w:themeTint="BF"/>
        </w:rPr>
      </w:pPr>
    </w:p>
    <w:p w:rsidR="00401E90" w:rsidRDefault="00401E90" w:rsidP="00401E90">
      <w:pPr>
        <w:ind w:left="357" w:hanging="357"/>
        <w:rPr>
          <w:rFonts w:cs="Arial"/>
          <w:color w:val="404040" w:themeColor="text1" w:themeTint="BF"/>
        </w:rPr>
      </w:pPr>
    </w:p>
    <w:p w:rsidR="00401E90" w:rsidRDefault="00401E90" w:rsidP="00401E90">
      <w:pPr>
        <w:ind w:left="357" w:hanging="357"/>
        <w:rPr>
          <w:rFonts w:cs="Arial"/>
          <w:color w:val="404040" w:themeColor="text1" w:themeTint="BF"/>
        </w:rPr>
      </w:pPr>
    </w:p>
    <w:p w:rsidR="00401E90" w:rsidRDefault="00D9237D" w:rsidP="00401E90">
      <w:pPr>
        <w:ind w:left="357" w:hanging="357"/>
        <w:rPr>
          <w:rFonts w:cs="Arial"/>
          <w:color w:val="404040" w:themeColor="text1" w:themeTint="BF"/>
        </w:rPr>
      </w:pPr>
      <w:r w:rsidRPr="00D76F91">
        <w:rPr>
          <w:rFonts w:cs="Arial"/>
          <w:color w:val="404040" w:themeColor="text1" w:themeTint="BF"/>
        </w:rPr>
        <w:t>Oferta wraz z załącznikami zawiera ________ zapisanyc</w:t>
      </w:r>
      <w:r w:rsidR="00904152" w:rsidRPr="00D76F91">
        <w:rPr>
          <w:rFonts w:cs="Arial"/>
          <w:color w:val="404040" w:themeColor="text1" w:themeTint="BF"/>
        </w:rPr>
        <w:t>h kolejno ponumerowanych stron.</w:t>
      </w:r>
    </w:p>
    <w:p w:rsidR="00D9237D" w:rsidRPr="00D76F91" w:rsidRDefault="004F5FD1" w:rsidP="00401E90">
      <w:pPr>
        <w:ind w:left="6314" w:hanging="357"/>
        <w:rPr>
          <w:rFonts w:cs="Arial"/>
          <w:color w:val="404040" w:themeColor="text1" w:themeTint="BF"/>
        </w:rPr>
      </w:pPr>
      <w:r w:rsidRPr="00D76F91">
        <w:rPr>
          <w:rFonts w:cs="Arial"/>
          <w:color w:val="404040" w:themeColor="text1" w:themeTint="BF"/>
        </w:rPr>
        <w:t>______</w:t>
      </w:r>
      <w:r w:rsidR="00D9237D" w:rsidRPr="00D76F91">
        <w:rPr>
          <w:rFonts w:cs="Arial"/>
          <w:color w:val="404040" w:themeColor="text1" w:themeTint="BF"/>
        </w:rPr>
        <w:t>_____________________________</w:t>
      </w:r>
    </w:p>
    <w:p w:rsidR="00D9237D" w:rsidRPr="00D76F91" w:rsidRDefault="00D9237D" w:rsidP="00F74D51">
      <w:pPr>
        <w:ind w:left="357" w:hanging="357"/>
        <w:jc w:val="right"/>
        <w:rPr>
          <w:rFonts w:cs="Arial"/>
          <w:color w:val="404040" w:themeColor="text1" w:themeTint="BF"/>
          <w:sz w:val="16"/>
          <w:szCs w:val="16"/>
        </w:rPr>
      </w:pPr>
      <w:r w:rsidRPr="00D76F91">
        <w:rPr>
          <w:rFonts w:cs="Arial"/>
          <w:color w:val="404040" w:themeColor="text1" w:themeTint="BF"/>
          <w:sz w:val="16"/>
          <w:szCs w:val="16"/>
        </w:rPr>
        <w:t>(data, imię i nazwisko oraz podpis</w:t>
      </w:r>
    </w:p>
    <w:p w:rsidR="00225073" w:rsidRPr="00D76F91" w:rsidRDefault="00D9237D" w:rsidP="0086102B">
      <w:pPr>
        <w:ind w:left="357" w:hanging="357"/>
        <w:jc w:val="right"/>
        <w:rPr>
          <w:rFonts w:cs="Arial"/>
          <w:color w:val="404040" w:themeColor="text1" w:themeTint="BF"/>
          <w:sz w:val="16"/>
          <w:szCs w:val="16"/>
        </w:rPr>
        <w:sectPr w:rsidR="00225073" w:rsidRPr="00D76F91" w:rsidSect="00904152">
          <w:headerReference w:type="default" r:id="rId57"/>
          <w:footerReference w:type="default" r:id="rId58"/>
          <w:headerReference w:type="first" r:id="rId59"/>
          <w:footerReference w:type="first" r:id="rId60"/>
          <w:pgSz w:w="11909" w:h="16834"/>
          <w:pgMar w:top="50" w:right="1021" w:bottom="357" w:left="1043" w:header="709" w:footer="709" w:gutter="0"/>
          <w:cols w:space="34"/>
          <w:noEndnote/>
          <w:docGrid w:linePitch="299"/>
        </w:sectPr>
      </w:pPr>
      <w:r w:rsidRPr="00D76F91">
        <w:rPr>
          <w:rFonts w:cs="Arial"/>
          <w:color w:val="404040" w:themeColor="text1" w:themeTint="BF"/>
          <w:sz w:val="16"/>
          <w:szCs w:val="16"/>
        </w:rPr>
        <w:t>upoważnionego przedstawiciela Wykonawcy)</w:t>
      </w:r>
    </w:p>
    <w:p w:rsidR="008506D4" w:rsidRPr="00D76F91" w:rsidRDefault="008506D4" w:rsidP="00F74D51">
      <w:pPr>
        <w:pStyle w:val="Nagwek1"/>
        <w:rPr>
          <w:rFonts w:ascii="Calibri" w:hAnsi="Calibri"/>
          <w:color w:val="404040" w:themeColor="text1" w:themeTint="BF"/>
        </w:rPr>
      </w:pPr>
      <w:r w:rsidRPr="00D76F91">
        <w:rPr>
          <w:rFonts w:ascii="Calibri" w:hAnsi="Calibri"/>
          <w:color w:val="404040" w:themeColor="text1" w:themeTint="BF"/>
        </w:rPr>
        <w:lastRenderedPageBreak/>
        <w:t>Załącznik 3 do SIWZ      Wzór oświadczenia dotyczącego spełniania warunków udziału w postępowaniu</w:t>
      </w:r>
    </w:p>
    <w:p w:rsidR="008506D4" w:rsidRPr="00D76F91" w:rsidRDefault="008506D4" w:rsidP="00F74D51">
      <w:pPr>
        <w:rPr>
          <w:rFonts w:cs="Arial"/>
          <w:color w:val="404040" w:themeColor="text1" w:themeTint="BF"/>
        </w:rPr>
      </w:pPr>
    </w:p>
    <w:p w:rsidR="008506D4" w:rsidRPr="00D76F91" w:rsidRDefault="008506D4" w:rsidP="00F74D51">
      <w:pPr>
        <w:rPr>
          <w:rFonts w:cs="Arial"/>
          <w:b/>
          <w:color w:val="404040" w:themeColor="text1" w:themeTint="BF"/>
        </w:rPr>
      </w:pPr>
      <w:r w:rsidRPr="00D76F91">
        <w:rPr>
          <w:rFonts w:cs="Arial"/>
          <w:b/>
          <w:color w:val="404040" w:themeColor="text1" w:themeTint="BF"/>
        </w:rPr>
        <w:t>Część A. (należy wypełnić obligatoryjnie)</w:t>
      </w:r>
    </w:p>
    <w:p w:rsidR="008506D4" w:rsidRPr="00D76F91" w:rsidRDefault="008506D4" w:rsidP="00F74D51">
      <w:pPr>
        <w:rPr>
          <w:rFonts w:cs="Arial"/>
          <w:b/>
          <w:color w:val="404040" w:themeColor="text1" w:themeTint="BF"/>
        </w:rPr>
      </w:pPr>
    </w:p>
    <w:p w:rsidR="008506D4" w:rsidRPr="00D76F91" w:rsidRDefault="008506D4" w:rsidP="00F74D51">
      <w:pPr>
        <w:jc w:val="center"/>
        <w:rPr>
          <w:rFonts w:cs="Arial"/>
          <w:b/>
          <w:color w:val="404040" w:themeColor="text1" w:themeTint="BF"/>
        </w:rPr>
      </w:pPr>
      <w:r w:rsidRPr="00D76F91">
        <w:rPr>
          <w:rFonts w:cs="Arial"/>
          <w:b/>
          <w:color w:val="404040" w:themeColor="text1" w:themeTint="BF"/>
        </w:rPr>
        <w:t>Oświadczenie wykonawcy dotyczące spełniania warunków udziału w postępowaniu</w:t>
      </w:r>
    </w:p>
    <w:p w:rsidR="008506D4" w:rsidRPr="00D76F91" w:rsidRDefault="008506D4" w:rsidP="00F74D51">
      <w:pPr>
        <w:jc w:val="center"/>
        <w:rPr>
          <w:rFonts w:cs="Arial"/>
          <w:b/>
          <w:color w:val="404040" w:themeColor="text1" w:themeTint="BF"/>
        </w:rPr>
      </w:pPr>
    </w:p>
    <w:p w:rsidR="008506D4" w:rsidRPr="00D76F91" w:rsidRDefault="008506D4" w:rsidP="00F74D51">
      <w:pPr>
        <w:rPr>
          <w:rFonts w:cs="Arial"/>
          <w:color w:val="404040" w:themeColor="text1" w:themeTint="BF"/>
        </w:rPr>
      </w:pPr>
      <w:r w:rsidRPr="00D76F91">
        <w:rPr>
          <w:rFonts w:cs="Arial"/>
          <w:color w:val="404040" w:themeColor="text1" w:themeTint="BF"/>
        </w:rPr>
        <w:t xml:space="preserve">Składając ofertę w prowadzonym przez Muzeum Warszawy </w:t>
      </w:r>
      <w:r w:rsidR="004279DA" w:rsidRPr="00D76F91">
        <w:rPr>
          <w:rFonts w:cs="Arial"/>
          <w:color w:val="404040" w:themeColor="text1" w:themeTint="BF"/>
        </w:rPr>
        <w:t>postępowaniu</w:t>
      </w:r>
      <w:r w:rsidR="00EE5E46" w:rsidRPr="00D76F91">
        <w:rPr>
          <w:rFonts w:cs="Arial"/>
          <w:color w:val="404040" w:themeColor="text1" w:themeTint="BF"/>
        </w:rPr>
        <w:t xml:space="preserve"> w trybie przetargu nieograniczonego, którego przedmiotem jest</w:t>
      </w:r>
      <w:r w:rsidR="004279DA" w:rsidRPr="00D76F91">
        <w:rPr>
          <w:rFonts w:cs="Arial"/>
          <w:color w:val="404040" w:themeColor="text1" w:themeTint="BF"/>
        </w:rPr>
        <w:t xml:space="preserve"> </w:t>
      </w:r>
      <w:r w:rsidR="002C5787" w:rsidRPr="00D76F91">
        <w:rPr>
          <w:rFonts w:cs="Arial"/>
          <w:color w:val="404040" w:themeColor="text1" w:themeTint="BF"/>
        </w:rPr>
        <w:t xml:space="preserve"> </w:t>
      </w:r>
      <w:sdt>
        <w:sdtPr>
          <w:rPr>
            <w:rFonts w:cs="Arial"/>
            <w:color w:val="404040" w:themeColor="text1" w:themeTint="BF"/>
          </w:rPr>
          <w:alias w:val="Subject"/>
          <w:tag w:val=""/>
          <w:id w:val="-1961331255"/>
          <w:placeholder>
            <w:docPart w:val="AC854F67B5E344A591E2750E73B84612"/>
          </w:placeholder>
          <w:dataBinding w:prefixMappings="xmlns:ns0='http://purl.org/dc/elements/1.1/' xmlns:ns1='http://schemas.openxmlformats.org/package/2006/metadata/core-properties' " w:xpath="/ns1:coreProperties[1]/ns0:subject[1]" w:storeItemID="{6C3C8BC8-F283-45AE-878A-BAB7291924A1}"/>
          <w:text/>
        </w:sdtPr>
        <w:sdtEndPr/>
        <w:sdtContent>
          <w:r w:rsidR="00BB70D7" w:rsidRPr="00D76F91">
            <w:rPr>
              <w:rFonts w:cs="Arial"/>
              <w:color w:val="404040" w:themeColor="text1" w:themeTint="BF"/>
            </w:rPr>
            <w:t>dostawa wyposażenia pomieszczeń biurowych - meble standardowe</w:t>
          </w:r>
        </w:sdtContent>
      </w:sdt>
      <w:r w:rsidRPr="00D76F91">
        <w:rPr>
          <w:rFonts w:cs="Arial"/>
          <w:color w:val="404040" w:themeColor="text1" w:themeTint="BF"/>
        </w:rPr>
        <w:t xml:space="preserve"> oświadczam, że Wykonawca spełnia określone przez zamawiającego warunki udziału w postępowaniu dotyczące:</w:t>
      </w:r>
    </w:p>
    <w:p w:rsidR="008506D4" w:rsidRPr="00D76F91" w:rsidRDefault="008506D4" w:rsidP="00F74D51">
      <w:pPr>
        <w:pStyle w:val="Akapitzlist"/>
        <w:numPr>
          <w:ilvl w:val="0"/>
          <w:numId w:val="20"/>
        </w:numPr>
        <w:rPr>
          <w:rFonts w:cs="Arial"/>
          <w:color w:val="404040" w:themeColor="text1" w:themeTint="BF"/>
        </w:rPr>
      </w:pPr>
      <w:r w:rsidRPr="00D76F91">
        <w:rPr>
          <w:rFonts w:cs="Arial"/>
          <w:color w:val="404040" w:themeColor="text1" w:themeTint="BF"/>
        </w:rPr>
        <w:t>kompetencji i uprawnień do prowadzenia działalności zawodowej;</w:t>
      </w:r>
    </w:p>
    <w:p w:rsidR="008506D4" w:rsidRPr="00D76F91" w:rsidRDefault="008506D4" w:rsidP="00F74D51">
      <w:pPr>
        <w:pStyle w:val="Akapitzlist"/>
        <w:numPr>
          <w:ilvl w:val="0"/>
          <w:numId w:val="20"/>
        </w:numPr>
        <w:rPr>
          <w:rFonts w:cs="Arial"/>
          <w:color w:val="404040" w:themeColor="text1" w:themeTint="BF"/>
        </w:rPr>
      </w:pPr>
      <w:r w:rsidRPr="00D76F91">
        <w:rPr>
          <w:rFonts w:cs="Arial"/>
          <w:color w:val="404040" w:themeColor="text1" w:themeTint="BF"/>
        </w:rPr>
        <w:t>sytuacji ekonomicznej i finansowej;</w:t>
      </w:r>
    </w:p>
    <w:p w:rsidR="008506D4" w:rsidRPr="00D76F91" w:rsidRDefault="008506D4" w:rsidP="00F74D51">
      <w:pPr>
        <w:pStyle w:val="Akapitzlist"/>
        <w:numPr>
          <w:ilvl w:val="0"/>
          <w:numId w:val="20"/>
        </w:numPr>
        <w:rPr>
          <w:rFonts w:cs="Arial"/>
          <w:color w:val="404040" w:themeColor="text1" w:themeTint="BF"/>
        </w:rPr>
      </w:pPr>
      <w:r w:rsidRPr="00D76F91">
        <w:rPr>
          <w:rFonts w:cs="Arial"/>
          <w:color w:val="404040" w:themeColor="text1" w:themeTint="BF"/>
        </w:rPr>
        <w:t>zdolności technicznej i zawodowej.</w:t>
      </w:r>
    </w:p>
    <w:p w:rsidR="008506D4" w:rsidRPr="00D76F91" w:rsidRDefault="008506D4" w:rsidP="00F74D51">
      <w:pPr>
        <w:rPr>
          <w:rFonts w:cs="Arial"/>
          <w:color w:val="404040" w:themeColor="text1" w:themeTint="BF"/>
        </w:rPr>
      </w:pPr>
    </w:p>
    <w:p w:rsidR="008506D4" w:rsidRPr="00D76F91" w:rsidRDefault="008506D4" w:rsidP="00F74D51">
      <w:pPr>
        <w:rPr>
          <w:rFonts w:cs="Arial"/>
          <w:color w:val="404040" w:themeColor="text1" w:themeTint="BF"/>
        </w:rPr>
      </w:pPr>
      <w:r w:rsidRPr="00D76F91">
        <w:rPr>
          <w:rFonts w:cs="Arial"/>
          <w:color w:val="404040" w:themeColor="text1" w:themeTint="BF"/>
        </w:rPr>
        <w:t>(określone w rozdziale 5 ustęp 1 Specyfikacji Istotnych Warunków Zamówienia).</w:t>
      </w:r>
    </w:p>
    <w:p w:rsidR="008506D4" w:rsidRPr="00D76F91" w:rsidRDefault="008506D4" w:rsidP="00F74D51">
      <w:pPr>
        <w:rPr>
          <w:rFonts w:cs="Arial"/>
          <w:color w:val="404040" w:themeColor="text1" w:themeTint="BF"/>
        </w:rPr>
      </w:pPr>
    </w:p>
    <w:p w:rsidR="008506D4" w:rsidRPr="00D76F91" w:rsidRDefault="008506D4" w:rsidP="00F74D51">
      <w:pPr>
        <w:jc w:val="right"/>
        <w:rPr>
          <w:rFonts w:cs="Arial"/>
          <w:color w:val="404040" w:themeColor="text1" w:themeTint="BF"/>
        </w:rPr>
      </w:pPr>
      <w:r w:rsidRPr="00D76F91">
        <w:rPr>
          <w:rFonts w:cs="Arial"/>
          <w:color w:val="404040" w:themeColor="text1" w:themeTint="BF"/>
        </w:rPr>
        <w:t>……………………………………………………………………………………………</w:t>
      </w:r>
    </w:p>
    <w:p w:rsidR="008506D4" w:rsidRPr="00D76F91" w:rsidRDefault="008506D4" w:rsidP="00F74D51">
      <w:pPr>
        <w:jc w:val="right"/>
        <w:rPr>
          <w:rFonts w:cs="Arial"/>
          <w:color w:val="404040" w:themeColor="text1" w:themeTint="BF"/>
        </w:rPr>
      </w:pPr>
      <w:r w:rsidRPr="00D76F91">
        <w:rPr>
          <w:rFonts w:cs="Arial"/>
          <w:color w:val="404040" w:themeColor="text1" w:themeTint="BF"/>
        </w:rPr>
        <w:t>(data i podpis przedstawiciela Wykonawcy)</w:t>
      </w:r>
      <w:r w:rsidRPr="00D76F91">
        <w:rPr>
          <w:rFonts w:cs="Arial"/>
          <w:color w:val="404040" w:themeColor="text1" w:themeTint="BF"/>
        </w:rPr>
        <w:tab/>
      </w:r>
      <w:r w:rsidRPr="00D76F91">
        <w:rPr>
          <w:rFonts w:cs="Arial"/>
          <w:color w:val="404040" w:themeColor="text1" w:themeTint="BF"/>
        </w:rPr>
        <w:tab/>
      </w:r>
    </w:p>
    <w:p w:rsidR="008506D4" w:rsidRPr="00D76F91" w:rsidRDefault="008506D4" w:rsidP="00F74D51">
      <w:pPr>
        <w:rPr>
          <w:rFonts w:cs="Arial"/>
          <w:color w:val="404040" w:themeColor="text1" w:themeTint="BF"/>
        </w:rPr>
      </w:pPr>
    </w:p>
    <w:p w:rsidR="008506D4" w:rsidRPr="00D76F91" w:rsidRDefault="008506D4" w:rsidP="00F74D51">
      <w:pPr>
        <w:rPr>
          <w:rFonts w:cs="Arial"/>
          <w:b/>
          <w:color w:val="404040" w:themeColor="text1" w:themeTint="BF"/>
        </w:rPr>
      </w:pPr>
      <w:r w:rsidRPr="00D76F91">
        <w:rPr>
          <w:rFonts w:cs="Arial"/>
          <w:b/>
          <w:color w:val="404040" w:themeColor="text1" w:themeTint="BF"/>
        </w:rPr>
        <w:t>Część B. (należy wypełnić tylko wtedy, gdy Wykonawca w celu wykazania spełniania warunków udziału w postępowaniu polega na zasobach innych podmiotów)</w:t>
      </w:r>
    </w:p>
    <w:p w:rsidR="008506D4" w:rsidRPr="00D76F91" w:rsidRDefault="008506D4" w:rsidP="00F74D51">
      <w:pPr>
        <w:rPr>
          <w:rFonts w:cs="Arial"/>
          <w:i/>
          <w:color w:val="404040" w:themeColor="text1" w:themeTint="BF"/>
        </w:rPr>
      </w:pPr>
    </w:p>
    <w:p w:rsidR="008506D4" w:rsidRPr="00D76F91" w:rsidRDefault="008506D4" w:rsidP="00F74D51">
      <w:pPr>
        <w:jc w:val="center"/>
        <w:rPr>
          <w:rFonts w:cs="Arial"/>
          <w:b/>
          <w:color w:val="404040" w:themeColor="text1" w:themeTint="BF"/>
        </w:rPr>
      </w:pPr>
      <w:r w:rsidRPr="00D76F91">
        <w:rPr>
          <w:rFonts w:cs="Arial"/>
          <w:b/>
          <w:color w:val="404040" w:themeColor="text1" w:themeTint="BF"/>
        </w:rPr>
        <w:t>Oświadczenie w związku z poleganiem na zasobach innych podmiotów</w:t>
      </w:r>
    </w:p>
    <w:p w:rsidR="008506D4" w:rsidRPr="00D76F91" w:rsidRDefault="008506D4" w:rsidP="00F74D51">
      <w:pPr>
        <w:rPr>
          <w:rFonts w:cs="Arial"/>
          <w:color w:val="404040" w:themeColor="text1" w:themeTint="BF"/>
        </w:rPr>
      </w:pPr>
      <w:r w:rsidRPr="00D76F91">
        <w:rPr>
          <w:rFonts w:cs="Arial"/>
          <w:color w:val="404040" w:themeColor="text1" w:themeTint="BF"/>
        </w:rPr>
        <w:t>Oświadczam, że w celu wykazania spełniania warunków udziału w postępowaniu o udzielenie zamówienia publicznego Wykonawca polega na następujących zasobach innych podmiotów:</w:t>
      </w:r>
    </w:p>
    <w:p w:rsidR="008506D4" w:rsidRPr="00D76F91" w:rsidRDefault="008506D4" w:rsidP="00F74D51">
      <w:pPr>
        <w:rPr>
          <w:rFonts w:cs="Arial"/>
          <w:color w:val="404040" w:themeColor="text1" w:themeTint="BF"/>
        </w:rPr>
      </w:pPr>
      <w:r w:rsidRPr="00D76F91">
        <w:rPr>
          <w:rFonts w:cs="Arial"/>
          <w:color w:val="404040" w:themeColor="text1" w:themeTint="BF"/>
        </w:rPr>
        <w:t>(należy wskazać dane podmiotu oraz zakres zasobów danego podmiotu)</w:t>
      </w:r>
    </w:p>
    <w:p w:rsidR="008506D4" w:rsidRPr="00D76F91" w:rsidRDefault="008506D4" w:rsidP="00F74D51">
      <w:pPr>
        <w:rPr>
          <w:rFonts w:cs="Arial"/>
          <w:color w:val="404040" w:themeColor="text1" w:themeTint="BF"/>
        </w:rPr>
      </w:pPr>
      <w:r w:rsidRPr="00D76F91">
        <w:rPr>
          <w:rFonts w:cs="Arial"/>
          <w:color w:val="404040" w:themeColor="text1" w:themeTint="BF"/>
        </w:rPr>
        <w:t>……………………………………… - w zakresie: ……………………………………………………………………………………</w:t>
      </w:r>
    </w:p>
    <w:p w:rsidR="008506D4" w:rsidRPr="00D76F91" w:rsidRDefault="008506D4" w:rsidP="00F74D51">
      <w:pPr>
        <w:rPr>
          <w:rFonts w:cs="Arial"/>
          <w:color w:val="404040" w:themeColor="text1" w:themeTint="BF"/>
        </w:rPr>
      </w:pPr>
      <w:r w:rsidRPr="00D76F91">
        <w:rPr>
          <w:rFonts w:cs="Arial"/>
          <w:color w:val="404040" w:themeColor="text1" w:themeTint="BF"/>
        </w:rPr>
        <w:t>……………………………………… - w zakresie: ……………………………………………………………………………………</w:t>
      </w:r>
    </w:p>
    <w:p w:rsidR="008506D4" w:rsidRPr="00D76F91" w:rsidRDefault="008506D4" w:rsidP="00F74D51">
      <w:pPr>
        <w:rPr>
          <w:rFonts w:cs="Arial"/>
          <w:color w:val="404040" w:themeColor="text1" w:themeTint="BF"/>
        </w:rPr>
      </w:pPr>
    </w:p>
    <w:p w:rsidR="008506D4" w:rsidRPr="00D76F91" w:rsidRDefault="008506D4" w:rsidP="00F74D51">
      <w:pPr>
        <w:rPr>
          <w:rFonts w:cs="Arial"/>
          <w:color w:val="404040" w:themeColor="text1" w:themeTint="BF"/>
        </w:rPr>
      </w:pPr>
    </w:p>
    <w:p w:rsidR="008506D4" w:rsidRPr="00D76F91" w:rsidRDefault="008506D4" w:rsidP="00F74D51">
      <w:pPr>
        <w:jc w:val="right"/>
        <w:rPr>
          <w:rFonts w:cs="Arial"/>
          <w:color w:val="404040" w:themeColor="text1" w:themeTint="BF"/>
        </w:rPr>
      </w:pPr>
      <w:r w:rsidRPr="00D76F91">
        <w:rPr>
          <w:rFonts w:cs="Arial"/>
          <w:color w:val="404040" w:themeColor="text1" w:themeTint="BF"/>
        </w:rPr>
        <w:t>……………………………………………………………………………………………</w:t>
      </w:r>
    </w:p>
    <w:p w:rsidR="008506D4" w:rsidRPr="00D76F91" w:rsidRDefault="008506D4" w:rsidP="00F74D51">
      <w:pPr>
        <w:jc w:val="right"/>
        <w:rPr>
          <w:rFonts w:cs="Arial"/>
          <w:color w:val="404040" w:themeColor="text1" w:themeTint="BF"/>
        </w:rPr>
      </w:pPr>
      <w:r w:rsidRPr="00D76F91">
        <w:rPr>
          <w:rFonts w:cs="Arial"/>
          <w:color w:val="404040" w:themeColor="text1" w:themeTint="BF"/>
        </w:rPr>
        <w:t>(data i  podpis przedstawiciela Wykonawcy)</w:t>
      </w:r>
      <w:r w:rsidRPr="00D76F91">
        <w:rPr>
          <w:rFonts w:cs="Arial"/>
          <w:color w:val="404040" w:themeColor="text1" w:themeTint="BF"/>
        </w:rPr>
        <w:tab/>
      </w:r>
      <w:r w:rsidRPr="00D76F91">
        <w:rPr>
          <w:rFonts w:cs="Arial"/>
          <w:color w:val="404040" w:themeColor="text1" w:themeTint="BF"/>
        </w:rPr>
        <w:tab/>
      </w:r>
    </w:p>
    <w:p w:rsidR="008506D4" w:rsidRPr="00D76F91" w:rsidRDefault="008506D4" w:rsidP="00F74D51">
      <w:pPr>
        <w:rPr>
          <w:rFonts w:cs="Arial"/>
          <w:color w:val="404040" w:themeColor="text1" w:themeTint="BF"/>
        </w:rPr>
      </w:pPr>
      <w:r w:rsidRPr="00D76F91">
        <w:rPr>
          <w:rFonts w:cs="Arial"/>
          <w:color w:val="404040" w:themeColor="text1" w:themeTint="BF"/>
        </w:rPr>
        <w:br w:type="page"/>
      </w:r>
    </w:p>
    <w:p w:rsidR="008506D4" w:rsidRPr="00D76F91" w:rsidRDefault="008506D4" w:rsidP="00A31966">
      <w:pPr>
        <w:pStyle w:val="Nagwek1"/>
        <w:rPr>
          <w:rFonts w:ascii="Calibri" w:hAnsi="Calibri"/>
          <w:color w:val="404040" w:themeColor="text1" w:themeTint="BF"/>
        </w:rPr>
      </w:pPr>
      <w:r w:rsidRPr="00D76F91">
        <w:rPr>
          <w:rFonts w:ascii="Calibri" w:hAnsi="Calibri"/>
          <w:color w:val="404040" w:themeColor="text1" w:themeTint="BF"/>
        </w:rPr>
        <w:lastRenderedPageBreak/>
        <w:t>Załącznik 4 do SIWZ      Wzór oświadczenia o braku podstaw do wykluczenia z postępowania</w:t>
      </w:r>
    </w:p>
    <w:p w:rsidR="008506D4" w:rsidRPr="00D76F91" w:rsidRDefault="008506D4" w:rsidP="00F74D51">
      <w:pPr>
        <w:jc w:val="center"/>
        <w:rPr>
          <w:rFonts w:cs="Arial"/>
          <w:b/>
          <w:color w:val="404040" w:themeColor="text1" w:themeTint="BF"/>
          <w:u w:val="single"/>
        </w:rPr>
      </w:pPr>
      <w:r w:rsidRPr="00D76F91">
        <w:rPr>
          <w:rFonts w:cs="Arial"/>
          <w:b/>
          <w:color w:val="404040" w:themeColor="text1" w:themeTint="BF"/>
          <w:u w:val="single"/>
        </w:rPr>
        <w:t xml:space="preserve">Oświadczenie wykonawcy </w:t>
      </w:r>
    </w:p>
    <w:p w:rsidR="008506D4" w:rsidRPr="00D76F91" w:rsidRDefault="008506D4" w:rsidP="00F74D51">
      <w:pPr>
        <w:jc w:val="center"/>
        <w:rPr>
          <w:rFonts w:cs="Arial"/>
          <w:b/>
          <w:color w:val="404040" w:themeColor="text1" w:themeTint="BF"/>
        </w:rPr>
      </w:pPr>
      <w:r w:rsidRPr="00D76F91">
        <w:rPr>
          <w:rFonts w:cs="Arial"/>
          <w:b/>
          <w:color w:val="404040" w:themeColor="text1" w:themeTint="BF"/>
        </w:rPr>
        <w:t xml:space="preserve">składane na podstawie art. 25a ust. 1 ustawy z dnia 29 stycznia 2004 r. </w:t>
      </w:r>
    </w:p>
    <w:p w:rsidR="008506D4" w:rsidRPr="00D76F91" w:rsidRDefault="008506D4" w:rsidP="00F74D51">
      <w:pPr>
        <w:jc w:val="center"/>
        <w:rPr>
          <w:rFonts w:cs="Arial"/>
          <w:b/>
          <w:color w:val="404040" w:themeColor="text1" w:themeTint="BF"/>
        </w:rPr>
      </w:pPr>
      <w:r w:rsidRPr="00D76F91">
        <w:rPr>
          <w:rFonts w:cs="Arial"/>
          <w:b/>
          <w:color w:val="404040" w:themeColor="text1" w:themeTint="BF"/>
        </w:rPr>
        <w:t xml:space="preserve"> Prawo zamówień publicznych (dalej jako: ustawa Pzp), </w:t>
      </w:r>
    </w:p>
    <w:p w:rsidR="008506D4" w:rsidRPr="00D76F91" w:rsidRDefault="008506D4" w:rsidP="00A31966">
      <w:pPr>
        <w:jc w:val="center"/>
        <w:rPr>
          <w:rFonts w:cs="Arial"/>
          <w:b/>
          <w:color w:val="404040" w:themeColor="text1" w:themeTint="BF"/>
          <w:u w:val="single"/>
        </w:rPr>
      </w:pPr>
      <w:r w:rsidRPr="00D76F91">
        <w:rPr>
          <w:rFonts w:cs="Arial"/>
          <w:b/>
          <w:color w:val="404040" w:themeColor="text1" w:themeTint="BF"/>
          <w:u w:val="single"/>
        </w:rPr>
        <w:t>O BRAKU PODSTA</w:t>
      </w:r>
      <w:r w:rsidR="00A31966" w:rsidRPr="00D76F91">
        <w:rPr>
          <w:rFonts w:cs="Arial"/>
          <w:b/>
          <w:color w:val="404040" w:themeColor="text1" w:themeTint="BF"/>
          <w:u w:val="single"/>
        </w:rPr>
        <w:t>W DO WYKLUCZENIA Z POSTĘPOWANIA</w:t>
      </w:r>
    </w:p>
    <w:p w:rsidR="008506D4" w:rsidRPr="00D76F91" w:rsidRDefault="008506D4" w:rsidP="00F74D51">
      <w:pPr>
        <w:rPr>
          <w:rFonts w:cs="Arial"/>
          <w:b/>
          <w:color w:val="404040" w:themeColor="text1" w:themeTint="BF"/>
        </w:rPr>
      </w:pPr>
      <w:r w:rsidRPr="00D76F91">
        <w:rPr>
          <w:rFonts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rsidR="008506D4" w:rsidRPr="00D76F91" w:rsidRDefault="008506D4" w:rsidP="00F74D51">
      <w:pPr>
        <w:jc w:val="right"/>
        <w:rPr>
          <w:rFonts w:cs="Arial"/>
          <w:color w:val="404040" w:themeColor="text1" w:themeTint="BF"/>
        </w:rPr>
      </w:pPr>
    </w:p>
    <w:p w:rsidR="008506D4" w:rsidRPr="00D76F91" w:rsidRDefault="008506D4" w:rsidP="00F74D51">
      <w:pPr>
        <w:rPr>
          <w:rFonts w:cs="Arial"/>
          <w:color w:val="404040" w:themeColor="text1" w:themeTint="BF"/>
        </w:rPr>
      </w:pPr>
      <w:r w:rsidRPr="00D76F91">
        <w:rPr>
          <w:rFonts w:cs="Arial"/>
          <w:color w:val="404040" w:themeColor="text1" w:themeTint="BF"/>
        </w:rPr>
        <w:t xml:space="preserve">Składając ofertę w postępowaniu o udzielnie udzielenie zamówienia publicznego </w:t>
      </w:r>
      <w:r w:rsidR="00EE5E46" w:rsidRPr="00D76F91">
        <w:rPr>
          <w:rFonts w:cs="Arial"/>
          <w:color w:val="404040" w:themeColor="text1" w:themeTint="BF"/>
        </w:rPr>
        <w:t>w trybie przetargu nieograniczonego, którego przedmiotem jest</w:t>
      </w:r>
      <w:r w:rsidRPr="00D76F91">
        <w:rPr>
          <w:rFonts w:cs="Arial"/>
          <w:color w:val="404040" w:themeColor="text1" w:themeTint="BF"/>
        </w:rPr>
        <w:t xml:space="preserve"> </w:t>
      </w:r>
      <w:sdt>
        <w:sdtPr>
          <w:rPr>
            <w:rFonts w:cs="Arial"/>
            <w:color w:val="404040" w:themeColor="text1" w:themeTint="BF"/>
          </w:rPr>
          <w:alias w:val="Subject"/>
          <w:tag w:val=""/>
          <w:id w:val="-206653623"/>
          <w:placeholder>
            <w:docPart w:val="FBD7CD6284324B058A2FB8729D97946D"/>
          </w:placeholder>
          <w:dataBinding w:prefixMappings="xmlns:ns0='http://purl.org/dc/elements/1.1/' xmlns:ns1='http://schemas.openxmlformats.org/package/2006/metadata/core-properties' " w:xpath="/ns1:coreProperties[1]/ns0:subject[1]" w:storeItemID="{6C3C8BC8-F283-45AE-878A-BAB7291924A1}"/>
          <w:text/>
        </w:sdtPr>
        <w:sdtEndPr/>
        <w:sdtContent>
          <w:r w:rsidR="00BB70D7" w:rsidRPr="00D76F91">
            <w:rPr>
              <w:rFonts w:cs="Arial"/>
              <w:color w:val="404040" w:themeColor="text1" w:themeTint="BF"/>
            </w:rPr>
            <w:t>dostawa wyposażenia pomieszczeń biurowych - meble standardowe</w:t>
          </w:r>
        </w:sdtContent>
      </w:sdt>
      <w:r w:rsidRPr="00D76F91">
        <w:rPr>
          <w:rFonts w:cs="Arial"/>
          <w:color w:val="404040" w:themeColor="text1" w:themeTint="BF"/>
        </w:rPr>
        <w:t xml:space="preserve"> oświadczam, że wobec Wykonawcy nie zachodzą przesłanki wykluczenia z udziału w postępowaniu na podstawie art. 24 ust. 1 pkt 12-23 ustawy z dnia 29 stycznia 2004 roku - Prawo zamówień publicznych.</w:t>
      </w:r>
    </w:p>
    <w:p w:rsidR="008506D4" w:rsidRPr="00D76F91" w:rsidRDefault="008506D4" w:rsidP="00F74D51">
      <w:pPr>
        <w:rPr>
          <w:rFonts w:cs="Arial"/>
          <w:color w:val="404040" w:themeColor="text1" w:themeTint="BF"/>
        </w:rPr>
      </w:pPr>
    </w:p>
    <w:p w:rsidR="008506D4" w:rsidRPr="00D76F91" w:rsidRDefault="008506D4" w:rsidP="00F74D51">
      <w:pPr>
        <w:jc w:val="right"/>
        <w:rPr>
          <w:rFonts w:cs="Arial"/>
          <w:color w:val="404040" w:themeColor="text1" w:themeTint="BF"/>
        </w:rPr>
      </w:pPr>
      <w:r w:rsidRPr="00D76F91">
        <w:rPr>
          <w:rFonts w:cs="Arial"/>
          <w:color w:val="404040" w:themeColor="text1" w:themeTint="BF"/>
        </w:rPr>
        <w:t>………………………………………………………………………………………………</w:t>
      </w:r>
    </w:p>
    <w:p w:rsidR="008506D4" w:rsidRPr="00D76F91" w:rsidRDefault="008506D4" w:rsidP="00F74D51">
      <w:pPr>
        <w:jc w:val="right"/>
        <w:rPr>
          <w:rFonts w:cs="Arial"/>
          <w:color w:val="404040" w:themeColor="text1" w:themeTint="BF"/>
        </w:rPr>
      </w:pPr>
      <w:r w:rsidRPr="00D76F91">
        <w:rPr>
          <w:rFonts w:cs="Arial"/>
          <w:color w:val="404040" w:themeColor="text1" w:themeTint="BF"/>
        </w:rPr>
        <w:t>(data oraz podpis przedstawiciela Wykonawcy)</w:t>
      </w:r>
      <w:r w:rsidRPr="00D76F91">
        <w:rPr>
          <w:rFonts w:cs="Arial"/>
          <w:color w:val="404040" w:themeColor="text1" w:themeTint="BF"/>
        </w:rPr>
        <w:tab/>
      </w:r>
    </w:p>
    <w:p w:rsidR="008506D4" w:rsidRPr="00D76F91" w:rsidRDefault="008506D4" w:rsidP="00F74D51">
      <w:pPr>
        <w:rPr>
          <w:rFonts w:cs="Arial"/>
          <w:color w:val="404040" w:themeColor="text1" w:themeTint="BF"/>
        </w:rPr>
      </w:pPr>
    </w:p>
    <w:p w:rsidR="008506D4" w:rsidRPr="00D76F91" w:rsidRDefault="008506D4" w:rsidP="00F74D51">
      <w:pPr>
        <w:rPr>
          <w:rFonts w:cs="Arial"/>
          <w:b/>
          <w:color w:val="404040" w:themeColor="text1" w:themeTint="BF"/>
        </w:rPr>
      </w:pPr>
      <w:r w:rsidRPr="00D76F91">
        <w:rPr>
          <w:rFonts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D76F91">
        <w:rPr>
          <w:rFonts w:cs="Arial"/>
          <w:b/>
          <w:color w:val="404040" w:themeColor="text1" w:themeTint="BF"/>
        </w:rPr>
        <w:br/>
        <w:t>do wykazania rzetelności Wy</w:t>
      </w:r>
      <w:r w:rsidR="00A31966" w:rsidRPr="00D76F91">
        <w:rPr>
          <w:rFonts w:cs="Arial"/>
          <w:b/>
          <w:color w:val="404040" w:themeColor="text1" w:themeTint="BF"/>
        </w:rPr>
        <w:t>konawcy)</w:t>
      </w:r>
    </w:p>
    <w:p w:rsidR="008506D4" w:rsidRPr="00D76F91" w:rsidRDefault="008506D4" w:rsidP="00F74D51">
      <w:pPr>
        <w:rPr>
          <w:rFonts w:cs="Arial"/>
          <w:color w:val="404040" w:themeColor="text1" w:themeTint="BF"/>
        </w:rPr>
      </w:pPr>
      <w:r w:rsidRPr="00D76F91">
        <w:rPr>
          <w:rFonts w:cs="Arial"/>
          <w:color w:val="404040" w:themeColor="text1" w:themeTint="BF"/>
        </w:rPr>
        <w:t xml:space="preserve">Składając ofertę w postępowaniu o udzielenie zamówienia publicznego w trybie przetargu nieograniczonego </w:t>
      </w:r>
      <w:r w:rsidR="00EE5E46" w:rsidRPr="00D76F91">
        <w:rPr>
          <w:rFonts w:cs="Arial"/>
          <w:color w:val="404040" w:themeColor="text1" w:themeTint="BF"/>
        </w:rPr>
        <w:t xml:space="preserve">, którego przedmiotem jest </w:t>
      </w:r>
      <w:sdt>
        <w:sdtPr>
          <w:rPr>
            <w:rFonts w:cs="Arial"/>
            <w:color w:val="404040" w:themeColor="text1" w:themeTint="BF"/>
          </w:rPr>
          <w:alias w:val="Subject"/>
          <w:tag w:val=""/>
          <w:id w:val="23394903"/>
          <w:placeholder>
            <w:docPart w:val="68CA2F5FE31A46C08B6389AFE8F2BA62"/>
          </w:placeholder>
          <w:dataBinding w:prefixMappings="xmlns:ns0='http://purl.org/dc/elements/1.1/' xmlns:ns1='http://schemas.openxmlformats.org/package/2006/metadata/core-properties' " w:xpath="/ns1:coreProperties[1]/ns0:subject[1]" w:storeItemID="{6C3C8BC8-F283-45AE-878A-BAB7291924A1}"/>
          <w:text/>
        </w:sdtPr>
        <w:sdtEndPr/>
        <w:sdtContent>
          <w:r w:rsidR="00BB70D7" w:rsidRPr="00D76F91">
            <w:rPr>
              <w:rFonts w:cs="Arial"/>
              <w:color w:val="404040" w:themeColor="text1" w:themeTint="BF"/>
            </w:rPr>
            <w:t>dostawa wyposażenia pomieszczeń biurowych - meble standardowe</w:t>
          </w:r>
        </w:sdtContent>
      </w:sdt>
      <w:r w:rsidRPr="00D76F91">
        <w:rPr>
          <w:rFonts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rsidR="008506D4" w:rsidRPr="00D76F91" w:rsidRDefault="008506D4" w:rsidP="00F74D51">
      <w:pPr>
        <w:rPr>
          <w:rFonts w:cs="Arial"/>
          <w:color w:val="404040" w:themeColor="text1" w:themeTint="BF"/>
        </w:rPr>
      </w:pPr>
    </w:p>
    <w:p w:rsidR="008506D4" w:rsidRPr="00D76F91" w:rsidRDefault="008506D4" w:rsidP="00F74D51">
      <w:pPr>
        <w:rPr>
          <w:rFonts w:cs="Arial"/>
          <w:color w:val="404040" w:themeColor="text1" w:themeTint="BF"/>
        </w:rPr>
      </w:pPr>
      <w:r w:rsidRPr="00D76F91">
        <w:rPr>
          <w:rFonts w:cs="Arial"/>
          <w:color w:val="404040" w:themeColor="text1" w:themeTint="BF"/>
        </w:rPr>
        <w:t>……………………………………………………………………………………………………………………………………………………………………</w:t>
      </w:r>
    </w:p>
    <w:p w:rsidR="008506D4" w:rsidRPr="00D76F91" w:rsidRDefault="008506D4" w:rsidP="00F74D51">
      <w:pPr>
        <w:rPr>
          <w:rFonts w:cs="Arial"/>
          <w:i/>
          <w:color w:val="404040" w:themeColor="text1" w:themeTint="BF"/>
        </w:rPr>
      </w:pPr>
      <w:r w:rsidRPr="00D76F91">
        <w:rPr>
          <w:rFonts w:cs="Arial"/>
          <w:i/>
          <w:color w:val="404040" w:themeColor="text1" w:themeTint="BF"/>
        </w:rPr>
        <w:t>(wpisać mającą zastosowanie podstawę wykluczenia spośród wymienionych w art. 24 ust. 1 pkt 13, 14, 16, 17, 18, 19 lub 20 ustawy z dnia 29-01-2004 r. - Prawo zamówień publicznych).</w:t>
      </w:r>
    </w:p>
    <w:p w:rsidR="008506D4" w:rsidRPr="00D76F91" w:rsidRDefault="008506D4" w:rsidP="00F74D51">
      <w:pPr>
        <w:rPr>
          <w:rFonts w:cs="Arial"/>
          <w:color w:val="404040" w:themeColor="text1" w:themeTint="BF"/>
        </w:rPr>
      </w:pPr>
      <w:r w:rsidRPr="00D76F91">
        <w:rPr>
          <w:rFonts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rsidR="008506D4" w:rsidRPr="00D76F91" w:rsidRDefault="008506D4" w:rsidP="00F74D51">
      <w:pPr>
        <w:rPr>
          <w:rFonts w:cs="Arial"/>
          <w:color w:val="404040" w:themeColor="text1" w:themeTint="BF"/>
        </w:rPr>
      </w:pPr>
      <w:r w:rsidRPr="00D76F91">
        <w:rPr>
          <w:rFonts w:cs="Arial"/>
          <w:color w:val="404040" w:themeColor="text1" w:themeTint="BF"/>
        </w:rPr>
        <w:t>………………………………………………………………………………………………………………………………………………………………………………………………………………………………………………………………………………………………………………………………………………</w:t>
      </w:r>
    </w:p>
    <w:p w:rsidR="008506D4" w:rsidRPr="00D76F91" w:rsidRDefault="008506D4" w:rsidP="00F74D51">
      <w:pPr>
        <w:rPr>
          <w:rFonts w:cs="Arial"/>
          <w:color w:val="404040" w:themeColor="text1" w:themeTint="BF"/>
        </w:rPr>
      </w:pPr>
    </w:p>
    <w:p w:rsidR="008506D4" w:rsidRPr="00D76F91" w:rsidRDefault="008506D4" w:rsidP="00F74D51">
      <w:pPr>
        <w:rPr>
          <w:rFonts w:cs="Arial"/>
          <w:color w:val="404040" w:themeColor="text1" w:themeTint="BF"/>
        </w:rPr>
      </w:pPr>
    </w:p>
    <w:p w:rsidR="008506D4" w:rsidRPr="00D76F91" w:rsidRDefault="008506D4" w:rsidP="00A31966">
      <w:pPr>
        <w:ind w:left="3404" w:firstLine="851"/>
        <w:rPr>
          <w:rFonts w:cs="Arial"/>
          <w:color w:val="404040" w:themeColor="text1" w:themeTint="BF"/>
        </w:rPr>
      </w:pPr>
      <w:r w:rsidRPr="00D76F91">
        <w:rPr>
          <w:rFonts w:cs="Arial"/>
          <w:color w:val="404040" w:themeColor="text1" w:themeTint="BF"/>
        </w:rPr>
        <w:t>……………………………………………………………………………………………</w:t>
      </w:r>
    </w:p>
    <w:p w:rsidR="008506D4" w:rsidRPr="00D76F91" w:rsidRDefault="008506D4" w:rsidP="00A31966">
      <w:pPr>
        <w:jc w:val="right"/>
        <w:rPr>
          <w:rFonts w:cs="Arial"/>
          <w:color w:val="404040" w:themeColor="text1" w:themeTint="BF"/>
        </w:rPr>
      </w:pPr>
      <w:r w:rsidRPr="00D76F91">
        <w:rPr>
          <w:rFonts w:cs="Arial"/>
          <w:color w:val="404040" w:themeColor="text1" w:themeTint="BF"/>
        </w:rPr>
        <w:t>(data i podpis przedstawiciela Wykonawcy)</w:t>
      </w:r>
      <w:r w:rsidRPr="00D76F91">
        <w:rPr>
          <w:rFonts w:cs="Arial"/>
          <w:color w:val="404040" w:themeColor="text1" w:themeTint="BF"/>
        </w:rPr>
        <w:tab/>
      </w:r>
    </w:p>
    <w:p w:rsidR="008506D4" w:rsidRPr="00D76F91" w:rsidRDefault="008506D4" w:rsidP="00F74D51">
      <w:pPr>
        <w:shd w:val="clear" w:color="auto" w:fill="BFBFBF" w:themeFill="background1" w:themeFillShade="BF"/>
        <w:rPr>
          <w:rFonts w:cs="Arial"/>
          <w:b/>
          <w:color w:val="404040" w:themeColor="text1" w:themeTint="BF"/>
        </w:rPr>
      </w:pPr>
      <w:r w:rsidRPr="00D76F91">
        <w:rPr>
          <w:rFonts w:cs="Arial"/>
          <w:b/>
          <w:color w:val="404040" w:themeColor="text1" w:themeTint="BF"/>
        </w:rPr>
        <w:t>OŚWIADCZENIE DOTYCZĄCE PODANYCH INFORMACJI:</w:t>
      </w:r>
    </w:p>
    <w:p w:rsidR="008506D4" w:rsidRPr="00D76F91" w:rsidRDefault="008506D4" w:rsidP="00F74D51">
      <w:pPr>
        <w:rPr>
          <w:rFonts w:cs="Arial"/>
          <w:color w:val="404040" w:themeColor="text1" w:themeTint="BF"/>
        </w:rPr>
      </w:pPr>
      <w:r w:rsidRPr="00D76F91">
        <w:rPr>
          <w:rFonts w:cs="Arial"/>
          <w:color w:val="404040" w:themeColor="text1" w:themeTint="BF"/>
        </w:rPr>
        <w:t xml:space="preserve">Oświadczam, że wszystkie informacje podane w powyższych oświadczeniach są aktualne </w:t>
      </w:r>
      <w:r w:rsidRPr="00D76F91">
        <w:rPr>
          <w:rFonts w:cs="Arial"/>
          <w:color w:val="404040" w:themeColor="text1" w:themeTint="BF"/>
        </w:rPr>
        <w:br/>
        <w:t>i zgodne z prawdą oraz zostały przedstawione z pełną świadomością konsekwencji wprowadzenia zamawiającego w błąd przy przedstawianiu informacji.</w:t>
      </w:r>
    </w:p>
    <w:p w:rsidR="008506D4" w:rsidRPr="00D76F91" w:rsidRDefault="008506D4" w:rsidP="00F74D51">
      <w:pPr>
        <w:rPr>
          <w:rFonts w:cs="Arial"/>
          <w:color w:val="404040" w:themeColor="text1" w:themeTint="BF"/>
        </w:rPr>
      </w:pPr>
    </w:p>
    <w:p w:rsidR="008506D4" w:rsidRPr="00D76F91" w:rsidRDefault="008506D4" w:rsidP="00F74D51">
      <w:pPr>
        <w:rPr>
          <w:rFonts w:cs="Arial"/>
          <w:color w:val="404040" w:themeColor="text1" w:themeTint="BF"/>
        </w:rPr>
      </w:pPr>
    </w:p>
    <w:p w:rsidR="008506D4" w:rsidRPr="00D76F91" w:rsidRDefault="008506D4" w:rsidP="00F74D51">
      <w:pPr>
        <w:rPr>
          <w:rFonts w:cs="Arial"/>
          <w:color w:val="404040" w:themeColor="text1" w:themeTint="BF"/>
        </w:rPr>
      </w:pPr>
      <w:r w:rsidRPr="00D76F91">
        <w:rPr>
          <w:rFonts w:cs="Arial"/>
          <w:color w:val="404040" w:themeColor="text1" w:themeTint="BF"/>
        </w:rPr>
        <w:t xml:space="preserve">…………….……. </w:t>
      </w:r>
      <w:r w:rsidRPr="00D76F91">
        <w:rPr>
          <w:rFonts w:cs="Arial"/>
          <w:i/>
          <w:color w:val="404040" w:themeColor="text1" w:themeTint="BF"/>
        </w:rPr>
        <w:t xml:space="preserve">(Miejscowość), </w:t>
      </w:r>
      <w:r w:rsidRPr="00D76F91">
        <w:rPr>
          <w:rFonts w:cs="Arial"/>
          <w:color w:val="404040" w:themeColor="text1" w:themeTint="BF"/>
        </w:rPr>
        <w:t xml:space="preserve">dnia …………………. R. </w:t>
      </w:r>
    </w:p>
    <w:p w:rsidR="008506D4" w:rsidRPr="00D76F91" w:rsidRDefault="00A24B04" w:rsidP="00A31966">
      <w:pPr>
        <w:jc w:val="left"/>
        <w:rPr>
          <w:rFonts w:cs="Arial"/>
          <w:color w:val="404040" w:themeColor="text1" w:themeTint="BF"/>
        </w:rPr>
      </w:pPr>
      <w:r w:rsidRPr="00D76F91">
        <w:rPr>
          <w:rFonts w:cs="Arial"/>
          <w:color w:val="404040" w:themeColor="text1" w:themeTint="BF"/>
        </w:rPr>
        <w:br w:type="page"/>
      </w:r>
    </w:p>
    <w:p w:rsidR="00A24B04" w:rsidRPr="00D76F91" w:rsidRDefault="00A24B04" w:rsidP="00F74D51">
      <w:pPr>
        <w:jc w:val="right"/>
        <w:rPr>
          <w:rFonts w:cs="Times New Roman"/>
          <w:b/>
          <w:color w:val="404040" w:themeColor="text1" w:themeTint="BF"/>
        </w:rPr>
      </w:pPr>
      <w:r w:rsidRPr="00D76F91">
        <w:rPr>
          <w:rFonts w:cs="Times New Roman"/>
          <w:b/>
          <w:color w:val="404040" w:themeColor="text1" w:themeTint="BF"/>
        </w:rPr>
        <w:lastRenderedPageBreak/>
        <w:t xml:space="preserve">Załącznik </w:t>
      </w:r>
      <w:r w:rsidR="00781C51" w:rsidRPr="00D76F91">
        <w:rPr>
          <w:rFonts w:cs="Times New Roman"/>
          <w:b/>
          <w:color w:val="404040" w:themeColor="text1" w:themeTint="BF"/>
        </w:rPr>
        <w:t>6</w:t>
      </w:r>
      <w:r w:rsidRPr="00D76F91">
        <w:rPr>
          <w:rFonts w:cs="Times New Roman"/>
          <w:b/>
          <w:color w:val="404040" w:themeColor="text1" w:themeTint="BF"/>
        </w:rPr>
        <w:t xml:space="preserve"> do SIWZ </w:t>
      </w:r>
    </w:p>
    <w:p w:rsidR="00A24B04" w:rsidRPr="00D76F91" w:rsidRDefault="00A24B04" w:rsidP="00F74D51">
      <w:pPr>
        <w:jc w:val="right"/>
        <w:rPr>
          <w:rFonts w:cs="Times New Roman"/>
          <w:b/>
          <w:color w:val="404040" w:themeColor="text1" w:themeTint="BF"/>
        </w:rPr>
      </w:pPr>
    </w:p>
    <w:p w:rsidR="00A24B04" w:rsidRPr="00D76F91" w:rsidRDefault="00A24B04" w:rsidP="00F74D51">
      <w:pPr>
        <w:jc w:val="center"/>
        <w:rPr>
          <w:rFonts w:cs="Times New Roman"/>
          <w:b/>
          <w:color w:val="404040" w:themeColor="text1" w:themeTint="BF"/>
        </w:rPr>
      </w:pPr>
      <w:r w:rsidRPr="00D76F91">
        <w:rPr>
          <w:rFonts w:cs="Times New Roman"/>
          <w:b/>
          <w:color w:val="404040" w:themeColor="text1" w:themeTint="BF"/>
        </w:rPr>
        <w:t>ISTOTNE POSTANOWIENIA UMOWY</w:t>
      </w:r>
    </w:p>
    <w:p w:rsidR="00A24B04" w:rsidRPr="00D76F91" w:rsidRDefault="00A24B04" w:rsidP="00F74D51">
      <w:pPr>
        <w:jc w:val="center"/>
        <w:rPr>
          <w:rFonts w:cs="Times New Roman"/>
          <w:b/>
          <w:color w:val="404040" w:themeColor="text1" w:themeTint="BF"/>
        </w:rPr>
      </w:pPr>
    </w:p>
    <w:p w:rsidR="0044395F" w:rsidRPr="00D76F91" w:rsidRDefault="0044395F" w:rsidP="00F74D51">
      <w:pPr>
        <w:jc w:val="center"/>
        <w:rPr>
          <w:rFonts w:cs="Times New Roman"/>
          <w:b/>
          <w:color w:val="404040" w:themeColor="text1" w:themeTint="BF"/>
        </w:rPr>
      </w:pPr>
    </w:p>
    <w:p w:rsidR="00A24B04" w:rsidRPr="00D76F91" w:rsidRDefault="00A24B04" w:rsidP="00F74D51">
      <w:pPr>
        <w:jc w:val="center"/>
        <w:rPr>
          <w:rFonts w:cs="Times New Roman"/>
          <w:b/>
          <w:color w:val="404040" w:themeColor="text1" w:themeTint="BF"/>
        </w:rPr>
      </w:pPr>
    </w:p>
    <w:p w:rsidR="00B26371" w:rsidRPr="00D76F91" w:rsidRDefault="00B26371" w:rsidP="00F74D51">
      <w:pPr>
        <w:widowControl w:val="0"/>
        <w:autoSpaceDE w:val="0"/>
        <w:autoSpaceDN w:val="0"/>
        <w:adjustRightInd w:val="0"/>
        <w:rPr>
          <w:color w:val="404040" w:themeColor="text1" w:themeTint="BF"/>
          <w:lang w:eastAsia="pl-PL"/>
        </w:rPr>
      </w:pPr>
      <w:r w:rsidRPr="00D76F91">
        <w:rPr>
          <w:color w:val="404040" w:themeColor="text1" w:themeTint="BF"/>
          <w:lang w:eastAsia="pl-PL"/>
        </w:rPr>
        <w:t>Niniejsza umowa</w:t>
      </w:r>
      <w:r w:rsidRPr="00D76F91">
        <w:rPr>
          <w:b/>
          <w:color w:val="404040" w:themeColor="text1" w:themeTint="BF"/>
          <w:lang w:eastAsia="pl-PL"/>
        </w:rPr>
        <w:t xml:space="preserve"> </w:t>
      </w:r>
      <w:r w:rsidRPr="00D76F91">
        <w:rPr>
          <w:color w:val="404040" w:themeColor="text1" w:themeTint="BF"/>
          <w:lang w:eastAsia="pl-PL"/>
        </w:rPr>
        <w:t>została zawarta w Warszawie w dniu […] roku pomiędzy:</w:t>
      </w:r>
    </w:p>
    <w:p w:rsidR="00B26371" w:rsidRPr="00D76F91" w:rsidRDefault="00B26371" w:rsidP="00F74D51">
      <w:pPr>
        <w:widowControl w:val="0"/>
        <w:suppressAutoHyphens/>
        <w:rPr>
          <w:rFonts w:eastAsia="Times New Roman"/>
          <w:color w:val="404040" w:themeColor="text1" w:themeTint="BF"/>
          <w:kern w:val="1"/>
          <w:lang w:eastAsia="ar-SA"/>
        </w:rPr>
      </w:pPr>
      <w:bookmarkStart w:id="11" w:name="BETWEEN"/>
      <w:bookmarkEnd w:id="11"/>
      <w:r w:rsidRPr="00D76F91">
        <w:rPr>
          <w:rFonts w:eastAsia="Times New Roman"/>
          <w:b/>
          <w:color w:val="404040" w:themeColor="text1" w:themeTint="BF"/>
          <w:kern w:val="1"/>
          <w:lang w:eastAsia="ar-SA"/>
        </w:rPr>
        <w:t>Muzeum Warszawy</w:t>
      </w:r>
      <w:r w:rsidRPr="00D76F91">
        <w:rPr>
          <w:rFonts w:eastAsia="Times New Roman"/>
          <w:color w:val="404040" w:themeColor="text1" w:themeTint="BF"/>
          <w:kern w:val="1"/>
          <w:lang w:eastAsia="ar-SA"/>
        </w:rPr>
        <w:t xml:space="preserve">, z siedzibą w Warszawie przy Rynku Starego Miasta 28-42, </w:t>
      </w:r>
      <w:r w:rsidRPr="00D76F91">
        <w:rPr>
          <w:rFonts w:eastAsia="Times New Roman"/>
          <w:color w:val="404040" w:themeColor="text1" w:themeTint="BF"/>
          <w:kern w:val="1"/>
          <w:lang w:eastAsia="ar-SA"/>
        </w:rPr>
        <w:br/>
        <w:t xml:space="preserve">00 – 272 Warszawa, wpisanym do rejestru instytucji kultury prowadzonego przez Prezydenta m. st. Warszawy pod numerem RIK/8/2000/SPW, REGON: 016387044, NIP: 5251290392, </w:t>
      </w:r>
    </w:p>
    <w:p w:rsidR="00B26371" w:rsidRPr="00D76F91" w:rsidRDefault="00B26371" w:rsidP="00F74D51">
      <w:pPr>
        <w:widowControl w:val="0"/>
        <w:suppressAutoHyphens/>
        <w:rPr>
          <w:rFonts w:eastAsia="Times New Roman"/>
          <w:b/>
          <w:color w:val="404040" w:themeColor="text1" w:themeTint="BF"/>
          <w:kern w:val="1"/>
          <w:lang w:eastAsia="ar-SA"/>
        </w:rPr>
      </w:pPr>
      <w:r w:rsidRPr="00D76F91">
        <w:rPr>
          <w:rFonts w:eastAsia="Times New Roman"/>
          <w:color w:val="404040" w:themeColor="text1" w:themeTint="BF"/>
          <w:kern w:val="1"/>
          <w:lang w:eastAsia="ar-SA"/>
        </w:rPr>
        <w:t xml:space="preserve">które reprezentuje: </w:t>
      </w:r>
    </w:p>
    <w:p w:rsidR="00B26371" w:rsidRPr="00D76F91" w:rsidRDefault="00B26371" w:rsidP="00F74D51">
      <w:pPr>
        <w:widowControl w:val="0"/>
        <w:suppressAutoHyphens/>
        <w:rPr>
          <w:rFonts w:eastAsia="Times New Roman"/>
          <w:color w:val="404040" w:themeColor="text1" w:themeTint="BF"/>
          <w:kern w:val="1"/>
          <w:lang w:eastAsia="ar-SA"/>
        </w:rPr>
      </w:pPr>
      <w:r w:rsidRPr="00D76F91">
        <w:rPr>
          <w:rFonts w:eastAsia="Times New Roman"/>
          <w:b/>
          <w:color w:val="404040" w:themeColor="text1" w:themeTint="BF"/>
          <w:kern w:val="1"/>
          <w:lang w:eastAsia="ar-SA"/>
        </w:rPr>
        <w:t>Pani  Ewa Nekanda-Trepka</w:t>
      </w:r>
      <w:r w:rsidRPr="00D76F91">
        <w:rPr>
          <w:rFonts w:eastAsia="Times New Roman"/>
          <w:color w:val="404040" w:themeColor="text1" w:themeTint="BF"/>
          <w:kern w:val="1"/>
          <w:lang w:eastAsia="ar-SA"/>
        </w:rPr>
        <w:t xml:space="preserve"> – Dyrektor Muzeum Warszawy, przy kontrasygnacie Głównej Księgowej </w:t>
      </w:r>
      <w:r w:rsidRPr="00D76F91">
        <w:rPr>
          <w:rFonts w:eastAsia="Times New Roman"/>
          <w:b/>
          <w:color w:val="404040" w:themeColor="text1" w:themeTint="BF"/>
          <w:kern w:val="1"/>
          <w:lang w:eastAsia="ar-SA"/>
        </w:rPr>
        <w:t>Pani Krystyny Salamonik-Latos</w:t>
      </w:r>
      <w:r w:rsidRPr="00D76F91">
        <w:rPr>
          <w:rFonts w:eastAsia="Times New Roman"/>
          <w:color w:val="404040" w:themeColor="text1" w:themeTint="BF"/>
          <w:kern w:val="1"/>
          <w:lang w:eastAsia="ar-SA"/>
        </w:rPr>
        <w:t>,</w:t>
      </w:r>
    </w:p>
    <w:p w:rsidR="00B26371" w:rsidRPr="00D76F91" w:rsidRDefault="00B26371" w:rsidP="00F74D51">
      <w:pPr>
        <w:widowControl w:val="0"/>
        <w:suppressAutoHyphens/>
        <w:rPr>
          <w:rFonts w:eastAsia="Times New Roman"/>
          <w:color w:val="404040" w:themeColor="text1" w:themeTint="BF"/>
          <w:kern w:val="1"/>
          <w:lang w:eastAsia="ar-SA"/>
        </w:rPr>
      </w:pPr>
      <w:r w:rsidRPr="00D76F91">
        <w:rPr>
          <w:rFonts w:eastAsia="Times New Roman"/>
          <w:color w:val="404040" w:themeColor="text1" w:themeTint="BF"/>
          <w:kern w:val="1"/>
          <w:lang w:eastAsia="ar-SA"/>
        </w:rPr>
        <w:t>zwanym dalej „</w:t>
      </w:r>
      <w:r w:rsidRPr="00D76F91">
        <w:rPr>
          <w:rFonts w:eastAsia="Times New Roman"/>
          <w:b/>
          <w:color w:val="404040" w:themeColor="text1" w:themeTint="BF"/>
          <w:kern w:val="1"/>
          <w:lang w:eastAsia="ar-SA"/>
        </w:rPr>
        <w:t>Zamawiającym</w:t>
      </w:r>
      <w:r w:rsidRPr="00D76F91">
        <w:rPr>
          <w:rFonts w:eastAsia="Times New Roman"/>
          <w:color w:val="404040" w:themeColor="text1" w:themeTint="BF"/>
          <w:kern w:val="1"/>
          <w:lang w:eastAsia="ar-SA"/>
        </w:rPr>
        <w:t>”</w:t>
      </w:r>
    </w:p>
    <w:p w:rsidR="00B26371" w:rsidRPr="00D76F91" w:rsidRDefault="00B26371" w:rsidP="00F74D51">
      <w:pPr>
        <w:widowControl w:val="0"/>
        <w:suppressAutoHyphens/>
        <w:autoSpaceDE w:val="0"/>
        <w:jc w:val="center"/>
        <w:rPr>
          <w:rFonts w:cs="Calibri"/>
          <w:color w:val="404040" w:themeColor="text1" w:themeTint="BF"/>
          <w:lang w:eastAsia="ar-SA"/>
        </w:rPr>
      </w:pPr>
      <w:r w:rsidRPr="00D76F91">
        <w:rPr>
          <w:rFonts w:cs="Calibri"/>
          <w:color w:val="404040" w:themeColor="text1" w:themeTint="BF"/>
          <w:lang w:eastAsia="ar-SA"/>
        </w:rPr>
        <w:t>a</w:t>
      </w:r>
    </w:p>
    <w:p w:rsidR="00B26371" w:rsidRPr="00D76F91" w:rsidRDefault="00B26371" w:rsidP="00F74D51">
      <w:pPr>
        <w:widowControl w:val="0"/>
        <w:suppressAutoHyphens/>
        <w:autoSpaceDE w:val="0"/>
        <w:jc w:val="center"/>
        <w:rPr>
          <w:rFonts w:cs="Calibri"/>
          <w:color w:val="404040" w:themeColor="text1" w:themeTint="BF"/>
          <w:lang w:eastAsia="ar-SA"/>
        </w:rPr>
      </w:pPr>
    </w:p>
    <w:p w:rsidR="0044395F" w:rsidRPr="00D76F91" w:rsidRDefault="0044395F" w:rsidP="00F74D51">
      <w:pPr>
        <w:widowControl w:val="0"/>
        <w:suppressAutoHyphens/>
        <w:autoSpaceDE w:val="0"/>
        <w:jc w:val="center"/>
        <w:rPr>
          <w:rFonts w:cs="Calibri"/>
          <w:color w:val="404040" w:themeColor="text1" w:themeTint="BF"/>
          <w:lang w:eastAsia="ar-SA"/>
        </w:rPr>
      </w:pPr>
    </w:p>
    <w:p w:rsidR="00B26371" w:rsidRPr="00D76F91" w:rsidRDefault="00B26371" w:rsidP="00F74D51">
      <w:pPr>
        <w:widowControl w:val="0"/>
        <w:autoSpaceDE w:val="0"/>
        <w:autoSpaceDN w:val="0"/>
        <w:adjustRightInd w:val="0"/>
        <w:rPr>
          <w:color w:val="404040" w:themeColor="text1" w:themeTint="BF"/>
          <w:lang w:eastAsia="pl-PL"/>
        </w:rPr>
      </w:pPr>
      <w:r w:rsidRPr="00D76F91">
        <w:rPr>
          <w:color w:val="404040" w:themeColor="text1" w:themeTint="BF"/>
          <w:lang w:eastAsia="pl-PL"/>
        </w:rPr>
        <w:t>[…] z siedzibą w […], przy ul. […], […]-[…], spółką zarejestrowaną w Rejestrze Przedsiębiorców przez Sąd Rejonowy dla […] Wydział Gospodarczy Krajowego Rejestru Sądowego pod nr KRS […], NIP: […], REGON: […]. Wysokość kapitału zakładowego […] (słownie: […]), zwaną dalej „Wykonawcą”, reprezentowaną, przez […]</w:t>
      </w:r>
    </w:p>
    <w:p w:rsidR="00B26371" w:rsidRPr="00D76F91" w:rsidRDefault="00B26371" w:rsidP="00F74D51">
      <w:pPr>
        <w:widowControl w:val="0"/>
        <w:autoSpaceDE w:val="0"/>
        <w:autoSpaceDN w:val="0"/>
        <w:adjustRightInd w:val="0"/>
        <w:rPr>
          <w:color w:val="404040" w:themeColor="text1" w:themeTint="BF"/>
          <w:lang w:eastAsia="pl-PL"/>
        </w:rPr>
      </w:pPr>
      <w:r w:rsidRPr="00D76F91">
        <w:rPr>
          <w:color w:val="404040" w:themeColor="text1" w:themeTint="BF"/>
          <w:lang w:eastAsia="pl-PL"/>
        </w:rPr>
        <w:t>zwanymi dalej łącznie „Stronami” lub odpowiednio „Stroną”.</w:t>
      </w:r>
    </w:p>
    <w:p w:rsidR="00B26371" w:rsidRPr="00D76F91" w:rsidRDefault="00B26371" w:rsidP="00F74D51">
      <w:pPr>
        <w:widowControl w:val="0"/>
        <w:suppressAutoHyphens/>
        <w:autoSpaceDE w:val="0"/>
        <w:rPr>
          <w:rFonts w:cs="Calibri"/>
          <w:color w:val="404040" w:themeColor="text1" w:themeTint="BF"/>
          <w:lang w:eastAsia="ar-SA"/>
        </w:rPr>
      </w:pPr>
    </w:p>
    <w:p w:rsidR="00B26371" w:rsidRPr="00D76F91" w:rsidRDefault="00B26371" w:rsidP="00F74D51">
      <w:pPr>
        <w:widowControl w:val="0"/>
        <w:suppressAutoHyphens/>
        <w:autoSpaceDE w:val="0"/>
        <w:rPr>
          <w:rFonts w:cs="Calibri"/>
          <w:color w:val="404040" w:themeColor="text1" w:themeTint="BF"/>
          <w:lang w:eastAsia="ar-SA"/>
        </w:rPr>
      </w:pPr>
      <w:r w:rsidRPr="00D76F91">
        <w:rPr>
          <w:rFonts w:cs="Calibri"/>
          <w:color w:val="404040" w:themeColor="text1" w:themeTint="BF"/>
          <w:lang w:eastAsia="ar-SA"/>
        </w:rPr>
        <w:t xml:space="preserve">zwaną dalej </w:t>
      </w:r>
      <w:r w:rsidRPr="00D76F91">
        <w:rPr>
          <w:rFonts w:cs="Calibri"/>
          <w:b/>
          <w:color w:val="404040" w:themeColor="text1" w:themeTint="BF"/>
          <w:lang w:eastAsia="ar-SA"/>
        </w:rPr>
        <w:t>„Wykonawcą”</w:t>
      </w:r>
      <w:r w:rsidRPr="00D76F91">
        <w:rPr>
          <w:rFonts w:cs="Calibri"/>
          <w:color w:val="404040" w:themeColor="text1" w:themeTint="BF"/>
          <w:lang w:eastAsia="ar-SA"/>
        </w:rPr>
        <w:t>, reprezentowaną, przez:</w:t>
      </w:r>
    </w:p>
    <w:p w:rsidR="00B26371" w:rsidRPr="00D76F91" w:rsidRDefault="00B26371" w:rsidP="00F74D51">
      <w:pPr>
        <w:widowControl w:val="0"/>
        <w:suppressAutoHyphens/>
        <w:autoSpaceDE w:val="0"/>
        <w:rPr>
          <w:rFonts w:cs="Calibri"/>
          <w:color w:val="404040" w:themeColor="text1" w:themeTint="BF"/>
          <w:lang w:eastAsia="ar-SA"/>
        </w:rPr>
      </w:pPr>
    </w:p>
    <w:p w:rsidR="00B26371" w:rsidRPr="00D76F91" w:rsidRDefault="00B26371" w:rsidP="00F74D51">
      <w:pPr>
        <w:widowControl w:val="0"/>
        <w:suppressAutoHyphens/>
        <w:autoSpaceDE w:val="0"/>
        <w:rPr>
          <w:rFonts w:cs="Calibri"/>
          <w:color w:val="404040" w:themeColor="text1" w:themeTint="BF"/>
          <w:lang w:eastAsia="ar-SA"/>
        </w:rPr>
      </w:pPr>
      <w:r w:rsidRPr="00D76F91">
        <w:rPr>
          <w:rFonts w:cs="Calibri"/>
          <w:color w:val="404040" w:themeColor="text1" w:themeTint="BF"/>
          <w:lang w:eastAsia="ar-SA"/>
        </w:rPr>
        <w:t>….. – …..</w:t>
      </w:r>
    </w:p>
    <w:p w:rsidR="00B26371" w:rsidRPr="00D76F91" w:rsidRDefault="00B26371" w:rsidP="00F74D51">
      <w:pPr>
        <w:widowControl w:val="0"/>
        <w:suppressAutoHyphens/>
        <w:autoSpaceDE w:val="0"/>
        <w:rPr>
          <w:rFonts w:cs="Calibri"/>
          <w:color w:val="404040" w:themeColor="text1" w:themeTint="BF"/>
          <w:lang w:eastAsia="ar-SA"/>
        </w:rPr>
      </w:pPr>
    </w:p>
    <w:p w:rsidR="00B26371" w:rsidRPr="00D76F91" w:rsidRDefault="00B26371" w:rsidP="00F74D51">
      <w:pPr>
        <w:widowControl w:val="0"/>
        <w:suppressAutoHyphens/>
        <w:autoSpaceDE w:val="0"/>
        <w:rPr>
          <w:rFonts w:cs="Calibri"/>
          <w:color w:val="404040" w:themeColor="text1" w:themeTint="BF"/>
          <w:lang w:eastAsia="ar-SA"/>
        </w:rPr>
      </w:pPr>
      <w:r w:rsidRPr="00D76F91">
        <w:rPr>
          <w:rFonts w:cs="Calibri"/>
          <w:color w:val="404040" w:themeColor="text1" w:themeTint="BF"/>
          <w:lang w:eastAsia="ar-SA"/>
        </w:rPr>
        <w:t>zwanymi dalej łącznie „Stronami” lub odpowiednio „Stroną”.</w:t>
      </w:r>
    </w:p>
    <w:p w:rsidR="00B26371" w:rsidRPr="00D76F91" w:rsidRDefault="00B26371" w:rsidP="00F74D51">
      <w:pPr>
        <w:widowControl w:val="0"/>
        <w:suppressAutoHyphens/>
        <w:autoSpaceDE w:val="0"/>
        <w:jc w:val="center"/>
        <w:rPr>
          <w:rFonts w:cs="Calibri"/>
          <w:b/>
          <w:color w:val="404040" w:themeColor="text1" w:themeTint="BF"/>
          <w:lang w:eastAsia="ar-SA"/>
        </w:rPr>
      </w:pPr>
    </w:p>
    <w:p w:rsidR="0044395F" w:rsidRPr="00D76F91" w:rsidRDefault="0044395F" w:rsidP="00F74D51">
      <w:pPr>
        <w:widowControl w:val="0"/>
        <w:suppressAutoHyphens/>
        <w:autoSpaceDE w:val="0"/>
        <w:jc w:val="center"/>
        <w:rPr>
          <w:rFonts w:cs="Calibri"/>
          <w:b/>
          <w:color w:val="404040" w:themeColor="text1" w:themeTint="BF"/>
          <w:lang w:eastAsia="ar-SA"/>
        </w:rPr>
      </w:pPr>
    </w:p>
    <w:p w:rsidR="00B26371" w:rsidRPr="00D76F91" w:rsidRDefault="00B26371" w:rsidP="00F74D51">
      <w:pPr>
        <w:widowControl w:val="0"/>
        <w:suppressAutoHyphens/>
        <w:autoSpaceDE w:val="0"/>
        <w:jc w:val="center"/>
        <w:rPr>
          <w:rFonts w:cs="Calibri"/>
          <w:b/>
          <w:color w:val="404040" w:themeColor="text1" w:themeTint="BF"/>
          <w:lang w:eastAsia="ar-SA"/>
        </w:rPr>
      </w:pPr>
      <w:r w:rsidRPr="00D76F91">
        <w:rPr>
          <w:rFonts w:cs="Calibri"/>
          <w:b/>
          <w:color w:val="404040" w:themeColor="text1" w:themeTint="BF"/>
          <w:lang w:eastAsia="ar-SA"/>
        </w:rPr>
        <w:t>§ 1</w:t>
      </w:r>
    </w:p>
    <w:p w:rsidR="00B26371" w:rsidRPr="00D76F91" w:rsidRDefault="00B26371" w:rsidP="00F74D51">
      <w:pPr>
        <w:widowControl w:val="0"/>
        <w:suppressAutoHyphens/>
        <w:autoSpaceDE w:val="0"/>
        <w:jc w:val="center"/>
        <w:rPr>
          <w:rFonts w:cs="Calibri"/>
          <w:b/>
          <w:color w:val="404040" w:themeColor="text1" w:themeTint="BF"/>
          <w:lang w:eastAsia="ar-SA"/>
        </w:rPr>
      </w:pPr>
      <w:r w:rsidRPr="00D76F91">
        <w:rPr>
          <w:rFonts w:cs="Calibri"/>
          <w:b/>
          <w:color w:val="404040" w:themeColor="text1" w:themeTint="BF"/>
          <w:lang w:eastAsia="ar-SA"/>
        </w:rPr>
        <w:t>CEL UMOWY</w:t>
      </w:r>
    </w:p>
    <w:p w:rsidR="00B26371" w:rsidRPr="00D76F91" w:rsidRDefault="00B26371" w:rsidP="00F74D51">
      <w:pPr>
        <w:suppressAutoHyphens/>
        <w:rPr>
          <w:rFonts w:eastAsia="Times New Roman" w:cs="Calibri"/>
          <w:i/>
          <w:color w:val="404040" w:themeColor="text1" w:themeTint="BF"/>
          <w:lang w:eastAsia="ar-SA"/>
        </w:rPr>
      </w:pPr>
      <w:r w:rsidRPr="00D76F91">
        <w:rPr>
          <w:rFonts w:eastAsia="Times New Roman" w:cs="Calibri"/>
          <w:color w:val="404040" w:themeColor="text1" w:themeTint="BF"/>
          <w:lang w:eastAsia="ar-SA"/>
        </w:rPr>
        <w:t>Niniejsza umowa została zawarta w wyniku</w:t>
      </w:r>
      <w:r w:rsidR="00EE5E46" w:rsidRPr="00D76F91">
        <w:rPr>
          <w:rFonts w:eastAsia="Times New Roman" w:cs="Calibri"/>
          <w:color w:val="404040" w:themeColor="text1" w:themeTint="BF"/>
          <w:lang w:eastAsia="ar-SA"/>
        </w:rPr>
        <w:t xml:space="preserve"> przeprowadzonego</w:t>
      </w:r>
      <w:r w:rsidRPr="00D76F91">
        <w:rPr>
          <w:rFonts w:eastAsia="Times New Roman" w:cs="Calibri"/>
          <w:color w:val="404040" w:themeColor="text1" w:themeTint="BF"/>
          <w:lang w:eastAsia="ar-SA"/>
        </w:rPr>
        <w:t xml:space="preserve"> postępowania o udzielenie zamówienia publicznego wszczętego na podstawie art. 39 ustawy z dnia 29 stycznia 2004 r. Prawo zamówień publicznych (Dz. U. z 2015 r. poz. 2164) w związku z realizacją przez Muzeum Warszawy zadania polegającego na </w:t>
      </w:r>
      <w:r w:rsidR="00904152" w:rsidRPr="00D76F91">
        <w:rPr>
          <w:rFonts w:eastAsia="Times New Roman" w:cs="Calibri"/>
          <w:color w:val="404040" w:themeColor="text1" w:themeTint="BF"/>
          <w:lang w:eastAsia="ar-SA"/>
        </w:rPr>
        <w:t xml:space="preserve">dostawie </w:t>
      </w:r>
      <w:r w:rsidR="00904152" w:rsidRPr="00D76F91">
        <w:rPr>
          <w:rFonts w:eastAsia="Times New Roman" w:cs="Calibri"/>
          <w:color w:val="404040" w:themeColor="text1" w:themeTint="BF"/>
          <w:lang w:eastAsia="ar-SA"/>
        </w:rPr>
        <w:lastRenderedPageBreak/>
        <w:t>wyposażenia pomieszczeń biurowych – meble standardowe</w:t>
      </w:r>
      <w:r w:rsidR="00EE5E46" w:rsidRPr="00D76F91">
        <w:rPr>
          <w:rFonts w:eastAsia="Times New Roman" w:cs="Calibri"/>
          <w:color w:val="404040" w:themeColor="text1" w:themeTint="BF"/>
          <w:lang w:eastAsia="ar-SA"/>
        </w:rPr>
        <w:t xml:space="preserve"> do Muzeum Woli oddziału Muzeum Warszawy przy ulicy Srebrnej 12 w Warszawie</w:t>
      </w:r>
      <w:r w:rsidRPr="00D76F91">
        <w:rPr>
          <w:rFonts w:eastAsia="Times New Roman" w:cs="Calibri"/>
          <w:color w:val="404040" w:themeColor="text1" w:themeTint="BF"/>
          <w:lang w:eastAsia="ar-SA"/>
        </w:rPr>
        <w:t xml:space="preserve">. </w:t>
      </w:r>
      <w:r w:rsidRPr="00D76F91">
        <w:rPr>
          <w:rFonts w:eastAsia="Times New Roman" w:cs="Calibri"/>
          <w:bCs/>
          <w:color w:val="404040" w:themeColor="text1" w:themeTint="BF"/>
          <w:lang w:eastAsia="ar-SA"/>
        </w:rPr>
        <w:t xml:space="preserve">Postępowanie realizowane jest w ramach </w:t>
      </w:r>
      <w:r w:rsidR="00904152" w:rsidRPr="00D76F91">
        <w:rPr>
          <w:rFonts w:cs="Calibri"/>
          <w:b/>
          <w:bCs/>
          <w:color w:val="404040" w:themeColor="text1" w:themeTint="BF"/>
          <w:kern w:val="0"/>
        </w:rPr>
        <w:t xml:space="preserve">programu </w:t>
      </w:r>
      <w:r w:rsidR="00904152" w:rsidRPr="00D76F91">
        <w:rPr>
          <w:rFonts w:cs="Arial"/>
          <w:b/>
          <w:bCs/>
          <w:color w:val="404040" w:themeColor="text1" w:themeTint="BF"/>
          <w:kern w:val="0"/>
        </w:rPr>
        <w:t>Regionalnego Programu Operacyjnego Województwa Mazowieckiego na lata 2014 - 2020. Działanie 5.3 Dziedzictwo Kulturowe "Poprawa dostępności do zasobów kultury poprzez ich rozwój i efektywne wykorzystanie</w:t>
      </w:r>
      <w:r w:rsidR="0086102B" w:rsidRPr="00D76F91">
        <w:rPr>
          <w:rFonts w:cs="Arial"/>
          <w:b/>
          <w:bCs/>
          <w:color w:val="404040" w:themeColor="text1" w:themeTint="BF"/>
          <w:kern w:val="0"/>
        </w:rPr>
        <w:t>.</w:t>
      </w:r>
    </w:p>
    <w:p w:rsidR="00904152" w:rsidRPr="00D76F91" w:rsidRDefault="00B26371" w:rsidP="00F74D51">
      <w:pPr>
        <w:suppressAutoHyphens/>
        <w:jc w:val="center"/>
        <w:rPr>
          <w:rFonts w:cs="Calibri"/>
          <w:b/>
          <w:color w:val="404040" w:themeColor="text1" w:themeTint="BF"/>
          <w:lang w:eastAsia="ar-SA"/>
        </w:rPr>
      </w:pPr>
      <w:r w:rsidRPr="00D76F91">
        <w:rPr>
          <w:rFonts w:cs="Calibri"/>
          <w:b/>
          <w:color w:val="404040" w:themeColor="text1" w:themeTint="BF"/>
          <w:lang w:eastAsia="ar-SA"/>
        </w:rPr>
        <w:br/>
      </w:r>
    </w:p>
    <w:p w:rsidR="00B26371" w:rsidRPr="00D76F91" w:rsidRDefault="00B26371" w:rsidP="00F74D51">
      <w:pPr>
        <w:suppressAutoHyphens/>
        <w:jc w:val="center"/>
        <w:rPr>
          <w:rFonts w:eastAsia="Times New Roman" w:cs="Calibri"/>
          <w:i/>
          <w:color w:val="404040" w:themeColor="text1" w:themeTint="BF"/>
          <w:lang w:eastAsia="ar-SA"/>
        </w:rPr>
      </w:pPr>
      <w:r w:rsidRPr="00D76F91">
        <w:rPr>
          <w:rFonts w:cs="Calibri"/>
          <w:b/>
          <w:color w:val="404040" w:themeColor="text1" w:themeTint="BF"/>
          <w:lang w:eastAsia="ar-SA"/>
        </w:rPr>
        <w:t>§ 2</w:t>
      </w:r>
    </w:p>
    <w:p w:rsidR="00B26371" w:rsidRPr="00D76F91" w:rsidRDefault="00B26371" w:rsidP="00F74D51">
      <w:pPr>
        <w:widowControl w:val="0"/>
        <w:suppressAutoHyphens/>
        <w:autoSpaceDE w:val="0"/>
        <w:ind w:left="426" w:hanging="426"/>
        <w:jc w:val="center"/>
        <w:rPr>
          <w:rFonts w:cs="Calibri"/>
          <w:b/>
          <w:color w:val="404040" w:themeColor="text1" w:themeTint="BF"/>
          <w:lang w:eastAsia="ar-SA"/>
        </w:rPr>
      </w:pPr>
      <w:r w:rsidRPr="00D76F91">
        <w:rPr>
          <w:rFonts w:cs="Calibri"/>
          <w:b/>
          <w:color w:val="404040" w:themeColor="text1" w:themeTint="BF"/>
          <w:lang w:eastAsia="ar-SA"/>
        </w:rPr>
        <w:t>PRZEDMIOT UMOWY</w:t>
      </w:r>
    </w:p>
    <w:p w:rsidR="00B26371" w:rsidRPr="00D76F91" w:rsidRDefault="00B26371" w:rsidP="00F74D51">
      <w:pPr>
        <w:widowControl w:val="0"/>
        <w:numPr>
          <w:ilvl w:val="0"/>
          <w:numId w:val="26"/>
        </w:numPr>
        <w:tabs>
          <w:tab w:val="clear" w:pos="735"/>
        </w:tabs>
        <w:suppressAutoHyphens/>
        <w:ind w:left="284" w:hanging="284"/>
        <w:rPr>
          <w:rFonts w:eastAsia="Times New Roman"/>
          <w:color w:val="404040" w:themeColor="text1" w:themeTint="BF"/>
          <w:kern w:val="1"/>
          <w:lang w:eastAsia="ar-SA"/>
        </w:rPr>
      </w:pPr>
      <w:r w:rsidRPr="00D76F91">
        <w:rPr>
          <w:rFonts w:cs="Calibri"/>
          <w:color w:val="404040" w:themeColor="text1" w:themeTint="BF"/>
          <w:lang w:eastAsia="ar-SA"/>
        </w:rPr>
        <w:t xml:space="preserve">Przedmiotem umowy jest </w:t>
      </w:r>
      <w:r w:rsidRPr="00D76F91">
        <w:rPr>
          <w:rFonts w:cs="Calibri"/>
          <w:bCs/>
          <w:color w:val="404040" w:themeColor="text1" w:themeTint="BF"/>
          <w:lang w:eastAsia="ar-SA"/>
        </w:rPr>
        <w:t xml:space="preserve">dostawa </w:t>
      </w:r>
      <w:r w:rsidR="00904152" w:rsidRPr="00D76F91">
        <w:rPr>
          <w:rFonts w:cs="Calibri"/>
          <w:bCs/>
          <w:color w:val="404040" w:themeColor="text1" w:themeTint="BF"/>
          <w:lang w:eastAsia="ar-SA"/>
        </w:rPr>
        <w:t>wyposażenia pomieszczeń biurowych – meble standardowe</w:t>
      </w:r>
      <w:r w:rsidR="00EE5E46" w:rsidRPr="00D76F91">
        <w:rPr>
          <w:rFonts w:cs="Calibri"/>
          <w:bCs/>
          <w:color w:val="404040" w:themeColor="text1" w:themeTint="BF"/>
          <w:lang w:eastAsia="ar-SA"/>
        </w:rPr>
        <w:t xml:space="preserve"> do Muzeum Woli oddziału Muzeum Warszawy przy ulicy Srebrnej 12</w:t>
      </w:r>
      <w:r w:rsidR="00EE5E46" w:rsidRPr="00D76F91">
        <w:rPr>
          <w:rFonts w:cs="Calibri"/>
          <w:color w:val="404040" w:themeColor="text1" w:themeTint="BF"/>
          <w:lang w:eastAsia="ar-SA"/>
        </w:rPr>
        <w:t xml:space="preserve"> </w:t>
      </w:r>
      <w:r w:rsidRPr="00D76F91">
        <w:rPr>
          <w:rFonts w:cs="Calibri"/>
          <w:color w:val="404040" w:themeColor="text1" w:themeTint="BF"/>
          <w:lang w:eastAsia="ar-SA"/>
        </w:rPr>
        <w:t>wraz z montażem mebli</w:t>
      </w:r>
      <w:r w:rsidRPr="00D76F91">
        <w:rPr>
          <w:rFonts w:cs="Calibri"/>
          <w:i/>
          <w:color w:val="404040" w:themeColor="text1" w:themeTint="BF"/>
          <w:lang w:eastAsia="ar-SA"/>
        </w:rPr>
        <w:t xml:space="preserve">, </w:t>
      </w:r>
      <w:r w:rsidRPr="00D76F91">
        <w:rPr>
          <w:rFonts w:cs="Calibri"/>
          <w:color w:val="404040" w:themeColor="text1" w:themeTint="BF"/>
          <w:lang w:eastAsia="ar-SA"/>
        </w:rPr>
        <w:t>szczegółowo określonych w załączniku numer 1 do umowy, na zasadach o</w:t>
      </w:r>
      <w:r w:rsidR="00EE5E46" w:rsidRPr="00D76F91">
        <w:rPr>
          <w:rFonts w:cs="Calibri"/>
          <w:color w:val="404040" w:themeColor="text1" w:themeTint="BF"/>
          <w:lang w:eastAsia="ar-SA"/>
        </w:rPr>
        <w:t>kreślonych w niniejszej umowie</w:t>
      </w:r>
      <w:r w:rsidRPr="00D76F91">
        <w:rPr>
          <w:rFonts w:cs="Calibri"/>
          <w:i/>
          <w:color w:val="404040" w:themeColor="text1" w:themeTint="BF"/>
          <w:spacing w:val="4"/>
          <w:lang w:eastAsia="ar-SA"/>
        </w:rPr>
        <w:t>.</w:t>
      </w:r>
      <w:r w:rsidRPr="00D76F91">
        <w:rPr>
          <w:rFonts w:eastAsia="Times New Roman"/>
          <w:color w:val="404040" w:themeColor="text1" w:themeTint="BF"/>
          <w:kern w:val="1"/>
          <w:lang w:eastAsia="ar-SA"/>
        </w:rPr>
        <w:t xml:space="preserve"> Dostawa, o której mowa </w:t>
      </w:r>
      <w:r w:rsidR="00904152" w:rsidRPr="00D76F91">
        <w:rPr>
          <w:rFonts w:eastAsia="Times New Roman"/>
          <w:color w:val="404040" w:themeColor="text1" w:themeTint="BF"/>
          <w:kern w:val="1"/>
          <w:lang w:eastAsia="ar-SA"/>
        </w:rPr>
        <w:t>w zdaniu poprzedzającym</w:t>
      </w:r>
      <w:r w:rsidRPr="00D76F91">
        <w:rPr>
          <w:rFonts w:eastAsia="Times New Roman"/>
          <w:color w:val="404040" w:themeColor="text1" w:themeTint="BF"/>
          <w:kern w:val="1"/>
          <w:lang w:eastAsia="ar-SA"/>
        </w:rPr>
        <w:t xml:space="preserve"> obejmuje:</w:t>
      </w:r>
    </w:p>
    <w:p w:rsidR="00B26371" w:rsidRPr="00D76F91" w:rsidRDefault="00B26371" w:rsidP="00F74D51">
      <w:pPr>
        <w:widowControl w:val="0"/>
        <w:numPr>
          <w:ilvl w:val="1"/>
          <w:numId w:val="26"/>
        </w:numPr>
        <w:tabs>
          <w:tab w:val="clear" w:pos="1440"/>
        </w:tabs>
        <w:suppressAutoHyphens/>
        <w:ind w:left="567"/>
        <w:rPr>
          <w:rFonts w:eastAsia="Times New Roman"/>
          <w:color w:val="404040" w:themeColor="text1" w:themeTint="BF"/>
          <w:kern w:val="1"/>
          <w:lang w:eastAsia="ar-SA"/>
        </w:rPr>
      </w:pPr>
      <w:r w:rsidRPr="00D76F91">
        <w:rPr>
          <w:rFonts w:eastAsia="Times New Roman"/>
          <w:color w:val="404040" w:themeColor="text1" w:themeTint="BF"/>
          <w:kern w:val="1"/>
          <w:lang w:eastAsia="ar-SA"/>
        </w:rPr>
        <w:t xml:space="preserve">dostarczenie [partiami] mebli do poszczególnych pomieszczeń </w:t>
      </w:r>
      <w:r w:rsidR="00904152" w:rsidRPr="00D76F91">
        <w:rPr>
          <w:rFonts w:eastAsia="Times New Roman"/>
          <w:color w:val="404040" w:themeColor="text1" w:themeTint="BF"/>
          <w:kern w:val="1"/>
          <w:lang w:eastAsia="ar-SA"/>
        </w:rPr>
        <w:t>Muzeum woli oddziału Muzeum Warszawy</w:t>
      </w:r>
      <w:r w:rsidRPr="00D76F91">
        <w:rPr>
          <w:rFonts w:eastAsia="Times New Roman"/>
          <w:color w:val="404040" w:themeColor="text1" w:themeTint="BF"/>
          <w:kern w:val="1"/>
          <w:lang w:eastAsia="ar-SA"/>
        </w:rPr>
        <w:t xml:space="preserve"> (szczegółowy opis przedmiotu</w:t>
      </w:r>
      <w:r w:rsidR="00904152" w:rsidRPr="00D76F91">
        <w:rPr>
          <w:rFonts w:eastAsia="Times New Roman"/>
          <w:color w:val="404040" w:themeColor="text1" w:themeTint="BF"/>
          <w:kern w:val="1"/>
          <w:lang w:eastAsia="ar-SA"/>
        </w:rPr>
        <w:t xml:space="preserve"> Umowy</w:t>
      </w:r>
      <w:r w:rsidRPr="00D76F91">
        <w:rPr>
          <w:rFonts w:eastAsia="Times New Roman"/>
          <w:color w:val="404040" w:themeColor="text1" w:themeTint="BF"/>
          <w:kern w:val="1"/>
          <w:lang w:eastAsia="ar-SA"/>
        </w:rPr>
        <w:t xml:space="preserve"> stanowi załącznik numer 1);</w:t>
      </w:r>
    </w:p>
    <w:p w:rsidR="00B26371" w:rsidRPr="00D76F91" w:rsidRDefault="00B26371" w:rsidP="00F74D51">
      <w:pPr>
        <w:widowControl w:val="0"/>
        <w:numPr>
          <w:ilvl w:val="1"/>
          <w:numId w:val="26"/>
        </w:numPr>
        <w:tabs>
          <w:tab w:val="clear" w:pos="1440"/>
        </w:tabs>
        <w:suppressAutoHyphens/>
        <w:ind w:left="567"/>
        <w:rPr>
          <w:rFonts w:eastAsia="Times New Roman"/>
          <w:bCs/>
          <w:color w:val="404040" w:themeColor="text1" w:themeTint="BF"/>
          <w:kern w:val="1"/>
          <w:lang w:eastAsia="ar-SA"/>
        </w:rPr>
      </w:pPr>
      <w:r w:rsidRPr="00D76F91">
        <w:rPr>
          <w:rFonts w:eastAsia="Times New Roman"/>
          <w:color w:val="404040" w:themeColor="text1" w:themeTint="BF"/>
          <w:kern w:val="1"/>
          <w:lang w:eastAsia="ar-SA"/>
        </w:rPr>
        <w:t>odbiór mebli, na który składa się: rozładunek (wniesienie, rozpakowanie), montaż oraz rozmieszczenie</w:t>
      </w:r>
      <w:r w:rsidR="00904152" w:rsidRPr="00D76F91">
        <w:rPr>
          <w:rFonts w:eastAsia="Times New Roman"/>
          <w:color w:val="404040" w:themeColor="text1" w:themeTint="BF"/>
          <w:kern w:val="1"/>
          <w:lang w:eastAsia="ar-SA"/>
        </w:rPr>
        <w:t>, a także uprzątnięcie opakowań.</w:t>
      </w:r>
    </w:p>
    <w:p w:rsidR="00B26371" w:rsidRPr="00D76F91"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D76F91">
        <w:rPr>
          <w:rFonts w:cs="Calibri"/>
          <w:color w:val="404040" w:themeColor="text1" w:themeTint="BF"/>
          <w:lang w:eastAsia="ar-SA"/>
        </w:rPr>
        <w:t>Wykonawca oświadcza, że</w:t>
      </w:r>
      <w:r w:rsidR="00904152" w:rsidRPr="00D76F91">
        <w:rPr>
          <w:rFonts w:cs="Calibri"/>
          <w:color w:val="404040" w:themeColor="text1" w:themeTint="BF"/>
          <w:lang w:eastAsia="ar-SA"/>
        </w:rPr>
        <w:t xml:space="preserve"> dostarczony przedmiot Umowy</w:t>
      </w:r>
      <w:r w:rsidRPr="00D76F91">
        <w:rPr>
          <w:rFonts w:cs="Calibri"/>
          <w:color w:val="404040" w:themeColor="text1" w:themeTint="BF"/>
          <w:lang w:eastAsia="ar-SA"/>
        </w:rPr>
        <w:t xml:space="preserve"> jest fabrycznie nowy, wolny od wad technicznych i prawnych oraz posiada parametry techniczne określone w SIWZ.</w:t>
      </w:r>
    </w:p>
    <w:p w:rsidR="00B26371" w:rsidRPr="00D76F91"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D76F91">
        <w:rPr>
          <w:rFonts w:cs="Calibri"/>
          <w:color w:val="404040" w:themeColor="text1" w:themeTint="BF"/>
          <w:lang w:eastAsia="ar-SA"/>
        </w:rPr>
        <w:t xml:space="preserve">Wykonawca zobowiązuje się do wykonania </w:t>
      </w:r>
      <w:r w:rsidR="00904152" w:rsidRPr="00D76F91">
        <w:rPr>
          <w:rFonts w:cs="Calibri"/>
          <w:color w:val="404040" w:themeColor="text1" w:themeTint="BF"/>
          <w:lang w:eastAsia="ar-SA"/>
        </w:rPr>
        <w:t xml:space="preserve">przedmiotu </w:t>
      </w:r>
      <w:r w:rsidRPr="00D76F91">
        <w:rPr>
          <w:rFonts w:cs="Calibri"/>
          <w:color w:val="404040" w:themeColor="text1" w:themeTint="BF"/>
          <w:lang w:eastAsia="ar-SA"/>
        </w:rPr>
        <w:t>Umowy z najwyższą starannością, przy uwzględnieniu profesjonalnego charakteru prowadzonej działalności oraz zaleceń Zamawiającego.</w:t>
      </w:r>
    </w:p>
    <w:p w:rsidR="00B26371" w:rsidRPr="00D76F91"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D76F91">
        <w:rPr>
          <w:rFonts w:cs="Calibri"/>
          <w:color w:val="404040" w:themeColor="text1" w:themeTint="BF"/>
          <w:lang w:eastAsia="ar-SA"/>
        </w:rPr>
        <w:t xml:space="preserve">Dostawa, montaż i ustawienia przedmiotu </w:t>
      </w:r>
      <w:r w:rsidR="00904152" w:rsidRPr="00D76F91">
        <w:rPr>
          <w:rFonts w:cs="Calibri"/>
          <w:color w:val="404040" w:themeColor="text1" w:themeTint="BF"/>
          <w:lang w:eastAsia="ar-SA"/>
        </w:rPr>
        <w:t>U</w:t>
      </w:r>
      <w:r w:rsidRPr="00D76F91">
        <w:rPr>
          <w:rFonts w:cs="Calibri"/>
          <w:color w:val="404040" w:themeColor="text1" w:themeTint="BF"/>
          <w:lang w:eastAsia="ar-SA"/>
        </w:rPr>
        <w:t>mowy zostanie wykonane przez Wykonawcę na jego koszt i ryzyko.</w:t>
      </w:r>
    </w:p>
    <w:p w:rsidR="00B26371" w:rsidRPr="00D76F91"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D76F91">
        <w:rPr>
          <w:rFonts w:cs="Calibri"/>
          <w:color w:val="404040" w:themeColor="text1" w:themeTint="BF"/>
          <w:lang w:eastAsia="ar-SA"/>
        </w:rPr>
        <w:t xml:space="preserve">Zamawiający zastrzega sobie prawo kontroli przebiegu i sposobu realizacji przedmiotu </w:t>
      </w:r>
      <w:r w:rsidR="00904152" w:rsidRPr="00D76F91">
        <w:rPr>
          <w:rFonts w:cs="Calibri"/>
          <w:color w:val="404040" w:themeColor="text1" w:themeTint="BF"/>
          <w:lang w:eastAsia="ar-SA"/>
        </w:rPr>
        <w:t>Umowy, w szczególności powołania rzeczoznawcy, który</w:t>
      </w:r>
      <w:r w:rsidR="00EE5E46" w:rsidRPr="00D76F91">
        <w:rPr>
          <w:rFonts w:cs="Calibri"/>
          <w:color w:val="404040" w:themeColor="text1" w:themeTint="BF"/>
          <w:lang w:eastAsia="ar-SA"/>
        </w:rPr>
        <w:t xml:space="preserve"> oceni</w:t>
      </w:r>
      <w:r w:rsidR="00904152" w:rsidRPr="00D76F91">
        <w:rPr>
          <w:rFonts w:cs="Calibri"/>
          <w:color w:val="404040" w:themeColor="text1" w:themeTint="BF"/>
          <w:lang w:eastAsia="ar-SA"/>
        </w:rPr>
        <w:t xml:space="preserve"> jakości dostarczonych mebli.</w:t>
      </w:r>
    </w:p>
    <w:p w:rsidR="00B26371" w:rsidRPr="00D76F91"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D76F91">
        <w:rPr>
          <w:rFonts w:cs="Calibri"/>
          <w:color w:val="404040" w:themeColor="text1" w:themeTint="BF"/>
          <w:lang w:eastAsia="ar-SA"/>
        </w:rPr>
        <w:t xml:space="preserve">Wykonawca zobowiązuje się udzielić Zamawiającemu wszelkich informacji niezbędnych do oceny stopnia realizacji przedmiotu </w:t>
      </w:r>
      <w:r w:rsidR="00904152" w:rsidRPr="00D76F91">
        <w:rPr>
          <w:rFonts w:cs="Calibri"/>
          <w:color w:val="404040" w:themeColor="text1" w:themeTint="BF"/>
          <w:lang w:eastAsia="ar-SA"/>
        </w:rPr>
        <w:t>U</w:t>
      </w:r>
      <w:r w:rsidRPr="00D76F91">
        <w:rPr>
          <w:rFonts w:cs="Calibri"/>
          <w:color w:val="404040" w:themeColor="text1" w:themeTint="BF"/>
          <w:lang w:eastAsia="ar-SA"/>
        </w:rPr>
        <w:t>mowy, w tym w zakresie jego terminowości.</w:t>
      </w:r>
    </w:p>
    <w:p w:rsidR="00B26371" w:rsidRPr="00D76F91" w:rsidRDefault="00B26371" w:rsidP="00F74D51">
      <w:pPr>
        <w:widowControl w:val="0"/>
        <w:numPr>
          <w:ilvl w:val="0"/>
          <w:numId w:val="26"/>
        </w:numPr>
        <w:tabs>
          <w:tab w:val="clear" w:pos="735"/>
        </w:tabs>
        <w:suppressAutoHyphens/>
        <w:autoSpaceDE w:val="0"/>
        <w:ind w:left="426" w:hanging="426"/>
        <w:rPr>
          <w:rFonts w:cs="Calibri"/>
          <w:color w:val="404040" w:themeColor="text1" w:themeTint="BF"/>
          <w:spacing w:val="4"/>
          <w:lang w:eastAsia="ar-SA"/>
        </w:rPr>
      </w:pPr>
      <w:r w:rsidRPr="00D76F91">
        <w:rPr>
          <w:rFonts w:cs="Calibri"/>
          <w:color w:val="404040" w:themeColor="text1" w:themeTint="BF"/>
          <w:spacing w:val="4"/>
          <w:lang w:eastAsia="ar-SA"/>
        </w:rPr>
        <w:t xml:space="preserve">Na przedmiot </w:t>
      </w:r>
      <w:r w:rsidR="00904152"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Wykonawca udziela Zamawiającemu gwarancji na okres </w:t>
      </w:r>
      <w:r w:rsidR="00904152" w:rsidRPr="00D76F91">
        <w:rPr>
          <w:rFonts w:cs="Calibri"/>
          <w:color w:val="404040" w:themeColor="text1" w:themeTint="BF"/>
          <w:spacing w:val="4"/>
          <w:lang w:eastAsia="ar-SA"/>
        </w:rPr>
        <w:t>_____ /</w:t>
      </w:r>
      <w:r w:rsidRPr="00D76F91">
        <w:rPr>
          <w:rFonts w:cs="Calibri"/>
          <w:color w:val="404040" w:themeColor="text1" w:themeTint="BF"/>
          <w:spacing w:val="4"/>
          <w:lang w:eastAsia="ar-SA"/>
        </w:rPr>
        <w:t>wskazany w ofercie</w:t>
      </w:r>
      <w:r w:rsidR="00904152" w:rsidRPr="00D76F91">
        <w:rPr>
          <w:rFonts w:cs="Calibri"/>
          <w:color w:val="404040" w:themeColor="text1" w:themeTint="BF"/>
          <w:spacing w:val="4"/>
          <w:lang w:eastAsia="ar-SA"/>
        </w:rPr>
        <w:t>/</w:t>
      </w:r>
      <w:r w:rsidRPr="00D76F91">
        <w:rPr>
          <w:rFonts w:cs="Calibri"/>
          <w:color w:val="404040" w:themeColor="text1" w:themeTint="BF"/>
          <w:spacing w:val="4"/>
          <w:lang w:eastAsia="ar-SA"/>
        </w:rPr>
        <w:t xml:space="preserve">. </w:t>
      </w:r>
    </w:p>
    <w:p w:rsidR="00B26371" w:rsidRPr="00D76F91"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D76F91">
        <w:rPr>
          <w:rFonts w:cs="Calibri"/>
          <w:color w:val="404040" w:themeColor="text1" w:themeTint="BF"/>
          <w:lang w:eastAsia="ar-SA"/>
        </w:rPr>
        <w:t>Wykonawca obowiązany jest dołączyć do mebli niezbędne instrukcje i gwarancje w języku polskim.</w:t>
      </w:r>
    </w:p>
    <w:p w:rsidR="00B26371" w:rsidRPr="00D76F91"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D76F91">
        <w:rPr>
          <w:rFonts w:cs="Calibri"/>
          <w:color w:val="404040" w:themeColor="text1" w:themeTint="BF"/>
          <w:lang w:eastAsia="ar-SA"/>
        </w:rPr>
        <w:t xml:space="preserve">Wykonawca oświadcza, iż meble stanowiące przedmiot </w:t>
      </w:r>
      <w:r w:rsidR="00EC6A63" w:rsidRPr="00D76F91">
        <w:rPr>
          <w:rFonts w:cs="Calibri"/>
          <w:color w:val="404040" w:themeColor="text1" w:themeTint="BF"/>
          <w:lang w:eastAsia="ar-SA"/>
        </w:rPr>
        <w:t>Umowy</w:t>
      </w:r>
      <w:r w:rsidRPr="00D76F91">
        <w:rPr>
          <w:rFonts w:cs="Calibri"/>
          <w:color w:val="404040" w:themeColor="text1" w:themeTint="BF"/>
          <w:lang w:eastAsia="ar-SA"/>
        </w:rPr>
        <w:t xml:space="preserve"> spełniają wszelkie przepisy dotyczące prawa dopuszczenia do użytkowania ich </w:t>
      </w:r>
      <w:r w:rsidR="00EC6A63" w:rsidRPr="00D76F91">
        <w:rPr>
          <w:rFonts w:cs="Calibri"/>
          <w:color w:val="404040" w:themeColor="text1" w:themeTint="BF"/>
          <w:lang w:eastAsia="ar-SA"/>
        </w:rPr>
        <w:t>na terenie Unii Europejskiej</w:t>
      </w:r>
      <w:r w:rsidRPr="00D76F91">
        <w:rPr>
          <w:rFonts w:cs="Calibri"/>
          <w:color w:val="404040" w:themeColor="text1" w:themeTint="BF"/>
          <w:lang w:eastAsia="ar-SA"/>
        </w:rPr>
        <w:t xml:space="preserve"> oraz, że posiadają dokumenty świadczące o spełnianiu wszystkich niezbędnych norm </w:t>
      </w:r>
      <w:r w:rsidRPr="00D76F91">
        <w:rPr>
          <w:rFonts w:cs="Calibri"/>
          <w:color w:val="404040" w:themeColor="text1" w:themeTint="BF"/>
          <w:lang w:eastAsia="ar-SA"/>
        </w:rPr>
        <w:br/>
        <w:t>i wytycznych, które powinny spełniać meble przed dopuszczeniem ich do użytkowania. Wykonawca zobowiązany jest okazać na każde żądanie Zamawiającego dokumenty, o których mowa w zdaniu poprzedzającym w oryginale lub kopii poświadczonej za zgodność z oryginałem.</w:t>
      </w:r>
    </w:p>
    <w:p w:rsidR="00B26371" w:rsidRPr="00D76F91" w:rsidRDefault="00B26371" w:rsidP="00F74D51">
      <w:pPr>
        <w:widowControl w:val="0"/>
        <w:numPr>
          <w:ilvl w:val="0"/>
          <w:numId w:val="26"/>
        </w:numPr>
        <w:tabs>
          <w:tab w:val="clear" w:pos="735"/>
        </w:tabs>
        <w:suppressAutoHyphens/>
        <w:autoSpaceDE w:val="0"/>
        <w:ind w:left="426" w:hanging="426"/>
        <w:rPr>
          <w:rFonts w:cs="Calibri"/>
          <w:color w:val="404040" w:themeColor="text1" w:themeTint="BF"/>
          <w:lang w:eastAsia="ar-SA"/>
        </w:rPr>
      </w:pPr>
      <w:r w:rsidRPr="00D76F91">
        <w:rPr>
          <w:rFonts w:cs="Calibri"/>
          <w:color w:val="404040" w:themeColor="text1" w:themeTint="BF"/>
          <w:lang w:eastAsia="ar-SA"/>
        </w:rPr>
        <w:t xml:space="preserve">Wykonawca ponosi koszty przewozu, zabezpieczenia i ubezpieczenia mebli stanowiących przedmiot </w:t>
      </w:r>
      <w:r w:rsidR="00EC6A63" w:rsidRPr="00D76F91">
        <w:rPr>
          <w:rFonts w:cs="Calibri"/>
          <w:color w:val="404040" w:themeColor="text1" w:themeTint="BF"/>
          <w:lang w:eastAsia="ar-SA"/>
        </w:rPr>
        <w:t>Umowy</w:t>
      </w:r>
      <w:r w:rsidRPr="00D76F91">
        <w:rPr>
          <w:rFonts w:cs="Calibri"/>
          <w:color w:val="404040" w:themeColor="text1" w:themeTint="BF"/>
          <w:lang w:eastAsia="ar-SA"/>
        </w:rPr>
        <w:t xml:space="preserve"> na czas przewozu oraz rozładunku (wniesienia, rozpakowania), montażu oraz rozmieszczenia ich w </w:t>
      </w:r>
      <w:r w:rsidRPr="00D76F91">
        <w:rPr>
          <w:rFonts w:cs="Calibri"/>
          <w:color w:val="404040" w:themeColor="text1" w:themeTint="BF"/>
          <w:lang w:eastAsia="ar-SA"/>
        </w:rPr>
        <w:lastRenderedPageBreak/>
        <w:t>Muzeum</w:t>
      </w:r>
      <w:r w:rsidR="00EC6A63" w:rsidRPr="00D76F91">
        <w:rPr>
          <w:rFonts w:cs="Calibri"/>
          <w:color w:val="404040" w:themeColor="text1" w:themeTint="BF"/>
          <w:lang w:eastAsia="ar-SA"/>
        </w:rPr>
        <w:t xml:space="preserve"> Woli</w:t>
      </w:r>
      <w:r w:rsidR="00EE5E46" w:rsidRPr="00D76F91">
        <w:rPr>
          <w:rFonts w:cs="Calibri"/>
          <w:color w:val="404040" w:themeColor="text1" w:themeTint="BF"/>
          <w:lang w:eastAsia="ar-SA"/>
        </w:rPr>
        <w:t xml:space="preserve"> przy ul. Srebrnej 12 w Warszawie</w:t>
      </w:r>
      <w:r w:rsidRPr="00D76F91">
        <w:rPr>
          <w:rFonts w:cs="Calibri"/>
          <w:color w:val="404040" w:themeColor="text1" w:themeTint="BF"/>
          <w:lang w:eastAsia="ar-SA"/>
        </w:rPr>
        <w:t>.</w:t>
      </w:r>
    </w:p>
    <w:p w:rsidR="00B26371" w:rsidRPr="00D76F91" w:rsidRDefault="00B26371" w:rsidP="00F74D51">
      <w:pPr>
        <w:widowControl w:val="0"/>
        <w:numPr>
          <w:ilvl w:val="0"/>
          <w:numId w:val="26"/>
        </w:numPr>
        <w:tabs>
          <w:tab w:val="clear" w:pos="735"/>
        </w:tabs>
        <w:suppressAutoHyphens/>
        <w:ind w:left="426" w:hanging="426"/>
        <w:rPr>
          <w:rFonts w:eastAsia="Times New Roman"/>
          <w:bCs/>
          <w:color w:val="404040" w:themeColor="text1" w:themeTint="BF"/>
          <w:lang w:eastAsia="ar-SA"/>
        </w:rPr>
      </w:pPr>
      <w:r w:rsidRPr="00D76F91">
        <w:rPr>
          <w:bCs/>
          <w:color w:val="404040" w:themeColor="text1" w:themeTint="BF"/>
          <w:lang w:eastAsia="ar-SA"/>
        </w:rPr>
        <w:t xml:space="preserve">Wykonawca jest zobowiązany do dokonania niezbędnych obmiarów pomieszczeń </w:t>
      </w:r>
      <w:r w:rsidRPr="00D76F91">
        <w:rPr>
          <w:bCs/>
          <w:color w:val="404040" w:themeColor="text1" w:themeTint="BF"/>
          <w:lang w:eastAsia="ar-SA"/>
        </w:rPr>
        <w:br/>
        <w:t xml:space="preserve">w celu dostosowania wymiarów poszczególnych mebli i sprzętów do rzeczywistych wymiarów pomieszczeń. Orientacyjne wymiary poszczególnych mebli i sprzętów zostały podane przez Zamawiającego w </w:t>
      </w:r>
      <w:r w:rsidR="00EC6A63" w:rsidRPr="00D76F91">
        <w:rPr>
          <w:bCs/>
          <w:color w:val="404040" w:themeColor="text1" w:themeTint="BF"/>
          <w:lang w:eastAsia="ar-SA"/>
        </w:rPr>
        <w:t>o</w:t>
      </w:r>
      <w:r w:rsidRPr="00D76F91">
        <w:rPr>
          <w:bCs/>
          <w:color w:val="404040" w:themeColor="text1" w:themeTint="BF"/>
          <w:lang w:eastAsia="ar-SA"/>
        </w:rPr>
        <w:t xml:space="preserve">pisie </w:t>
      </w:r>
      <w:r w:rsidR="00EC6A63" w:rsidRPr="00D76F91">
        <w:rPr>
          <w:bCs/>
          <w:color w:val="404040" w:themeColor="text1" w:themeTint="BF"/>
          <w:lang w:eastAsia="ar-SA"/>
        </w:rPr>
        <w:t>p</w:t>
      </w:r>
      <w:r w:rsidRPr="00D76F91">
        <w:rPr>
          <w:bCs/>
          <w:color w:val="404040" w:themeColor="text1" w:themeTint="BF"/>
          <w:lang w:eastAsia="ar-SA"/>
        </w:rPr>
        <w:t xml:space="preserve">rzedmiotu </w:t>
      </w:r>
      <w:r w:rsidR="00EC6A63" w:rsidRPr="00D76F91">
        <w:rPr>
          <w:bCs/>
          <w:color w:val="404040" w:themeColor="text1" w:themeTint="BF"/>
          <w:lang w:eastAsia="ar-SA"/>
        </w:rPr>
        <w:t>Umowy.</w:t>
      </w:r>
    </w:p>
    <w:p w:rsidR="00EC6A63" w:rsidRPr="00D76F91" w:rsidRDefault="00B26371" w:rsidP="00EC6A63">
      <w:pPr>
        <w:widowControl w:val="0"/>
        <w:numPr>
          <w:ilvl w:val="0"/>
          <w:numId w:val="36"/>
        </w:numPr>
        <w:suppressAutoHyphens/>
        <w:ind w:left="426" w:hanging="426"/>
        <w:rPr>
          <w:rFonts w:eastAsia="Times New Roman"/>
          <w:bCs/>
          <w:color w:val="404040" w:themeColor="text1" w:themeTint="BF"/>
          <w:kern w:val="1"/>
          <w:lang w:eastAsia="ar-SA"/>
        </w:rPr>
      </w:pPr>
      <w:r w:rsidRPr="00D76F91">
        <w:rPr>
          <w:rFonts w:eastAsia="Times New Roman"/>
          <w:bCs/>
          <w:color w:val="404040" w:themeColor="text1" w:themeTint="BF"/>
          <w:kern w:val="1"/>
          <w:lang w:eastAsia="ar-SA"/>
        </w:rPr>
        <w:t>Wykonawca będzie zobowiązany przed przystąpieniem do realizacji zamówienia do przedstawienia do akceptacji Zamawiającego próbn</w:t>
      </w:r>
      <w:r w:rsidR="00EC6A63" w:rsidRPr="00D76F91">
        <w:rPr>
          <w:rFonts w:eastAsia="Times New Roman"/>
          <w:bCs/>
          <w:color w:val="404040" w:themeColor="text1" w:themeTint="BF"/>
          <w:kern w:val="1"/>
          <w:lang w:eastAsia="ar-SA"/>
        </w:rPr>
        <w:t>ików kolorów mebli.</w:t>
      </w:r>
    </w:p>
    <w:p w:rsidR="00EC6A63" w:rsidRPr="00D76F91" w:rsidRDefault="00B26371" w:rsidP="00EC6A63">
      <w:pPr>
        <w:widowControl w:val="0"/>
        <w:numPr>
          <w:ilvl w:val="0"/>
          <w:numId w:val="37"/>
        </w:numPr>
        <w:suppressAutoHyphens/>
        <w:ind w:left="426" w:hanging="426"/>
        <w:rPr>
          <w:rFonts w:eastAsia="Times New Roman"/>
          <w:bCs/>
          <w:color w:val="404040" w:themeColor="text1" w:themeTint="BF"/>
          <w:kern w:val="1"/>
          <w:lang w:eastAsia="ar-SA"/>
        </w:rPr>
      </w:pPr>
      <w:r w:rsidRPr="00D76F91">
        <w:rPr>
          <w:rFonts w:eastAsia="Times New Roman"/>
          <w:bCs/>
          <w:color w:val="404040" w:themeColor="text1" w:themeTint="BF"/>
          <w:kern w:val="1"/>
          <w:lang w:eastAsia="ar-SA"/>
        </w:rPr>
        <w:t xml:space="preserve">Zamawiający informuje, że w budynku Muzeum </w:t>
      </w:r>
      <w:r w:rsidR="00EC6A63" w:rsidRPr="00D76F91">
        <w:rPr>
          <w:rFonts w:eastAsia="Times New Roman"/>
          <w:bCs/>
          <w:color w:val="404040" w:themeColor="text1" w:themeTint="BF"/>
          <w:kern w:val="1"/>
          <w:lang w:eastAsia="ar-SA"/>
        </w:rPr>
        <w:t>Woli przy ulicy Srebrnej 12 w Warszawie</w:t>
      </w:r>
      <w:r w:rsidRPr="00D76F91">
        <w:rPr>
          <w:rFonts w:eastAsia="Times New Roman"/>
          <w:bCs/>
          <w:color w:val="404040" w:themeColor="text1" w:themeTint="BF"/>
          <w:kern w:val="1"/>
          <w:lang w:eastAsia="ar-SA"/>
        </w:rPr>
        <w:t xml:space="preserve"> trwają aktualnie prace budowlane polegające na modernizacji całego obiektu. Podczas realizacji </w:t>
      </w:r>
      <w:r w:rsidR="00EC6A63" w:rsidRPr="00D76F91">
        <w:rPr>
          <w:rFonts w:eastAsia="Times New Roman"/>
          <w:bCs/>
          <w:color w:val="404040" w:themeColor="text1" w:themeTint="BF"/>
          <w:kern w:val="1"/>
          <w:lang w:eastAsia="ar-SA"/>
        </w:rPr>
        <w:t xml:space="preserve">przedmiotu Umowy </w:t>
      </w:r>
      <w:r w:rsidRPr="00D76F91">
        <w:rPr>
          <w:rFonts w:eastAsia="Times New Roman"/>
          <w:bCs/>
          <w:color w:val="404040" w:themeColor="text1" w:themeTint="BF"/>
          <w:kern w:val="1"/>
          <w:lang w:eastAsia="ar-SA"/>
        </w:rPr>
        <w:t>Wykonawca zobowiązany będzie do ścisłej współprac</w:t>
      </w:r>
      <w:r w:rsidR="00EC6A63" w:rsidRPr="00D76F91">
        <w:rPr>
          <w:rFonts w:eastAsia="Times New Roman"/>
          <w:bCs/>
          <w:color w:val="404040" w:themeColor="text1" w:themeTint="BF"/>
          <w:kern w:val="1"/>
          <w:lang w:eastAsia="ar-SA"/>
        </w:rPr>
        <w:t>y z wykonawcą robót budowlanych.</w:t>
      </w:r>
    </w:p>
    <w:p w:rsidR="00B26371" w:rsidRPr="00D76F91" w:rsidRDefault="00B26371" w:rsidP="00EC6A63">
      <w:pPr>
        <w:widowControl w:val="0"/>
        <w:numPr>
          <w:ilvl w:val="0"/>
          <w:numId w:val="37"/>
        </w:numPr>
        <w:suppressAutoHyphens/>
        <w:ind w:left="426" w:hanging="426"/>
        <w:rPr>
          <w:rFonts w:eastAsia="Times New Roman"/>
          <w:bCs/>
          <w:color w:val="404040" w:themeColor="text1" w:themeTint="BF"/>
          <w:kern w:val="1"/>
          <w:lang w:eastAsia="ar-SA"/>
        </w:rPr>
      </w:pPr>
      <w:r w:rsidRPr="00D76F91">
        <w:rPr>
          <w:rFonts w:eastAsia="Times New Roman"/>
          <w:bCs/>
          <w:color w:val="404040" w:themeColor="text1" w:themeTint="BF"/>
          <w:kern w:val="1"/>
          <w:lang w:eastAsia="ar-SA"/>
        </w:rPr>
        <w:t xml:space="preserve">Zamawiający przewiduje możliwość dokonywania sukcesywnych odbiorów częściowych przedmiotu </w:t>
      </w:r>
      <w:r w:rsidR="00EC6A63" w:rsidRPr="00D76F91">
        <w:rPr>
          <w:rFonts w:eastAsia="Times New Roman"/>
          <w:bCs/>
          <w:color w:val="404040" w:themeColor="text1" w:themeTint="BF"/>
          <w:kern w:val="1"/>
          <w:lang w:eastAsia="ar-SA"/>
        </w:rPr>
        <w:t>Umowy</w:t>
      </w:r>
      <w:r w:rsidRPr="00D76F91">
        <w:rPr>
          <w:rFonts w:eastAsia="Times New Roman"/>
          <w:bCs/>
          <w:color w:val="404040" w:themeColor="text1" w:themeTint="BF"/>
          <w:kern w:val="1"/>
          <w:lang w:eastAsia="ar-SA"/>
        </w:rPr>
        <w:t xml:space="preserve"> na podstawie protokołów odbioru częściowego. W takiej sytuacji, Zamawiający przewiduje dokonywanie płatności cząstkowych na podstawie cen cząstkowych określonych przez Wykonawcę w złożonej ofercie, st</w:t>
      </w:r>
      <w:r w:rsidR="00EE5E46" w:rsidRPr="00D76F91">
        <w:rPr>
          <w:rFonts w:eastAsia="Times New Roman"/>
          <w:bCs/>
          <w:color w:val="404040" w:themeColor="text1" w:themeTint="BF"/>
          <w:kern w:val="1"/>
          <w:lang w:eastAsia="ar-SA"/>
        </w:rPr>
        <w:t>anowiącej załącznik numer 2 do U</w:t>
      </w:r>
      <w:r w:rsidRPr="00D76F91">
        <w:rPr>
          <w:rFonts w:eastAsia="Times New Roman"/>
          <w:bCs/>
          <w:color w:val="404040" w:themeColor="text1" w:themeTint="BF"/>
          <w:kern w:val="1"/>
          <w:lang w:eastAsia="ar-SA"/>
        </w:rPr>
        <w:t xml:space="preserve">mowy. </w:t>
      </w:r>
    </w:p>
    <w:p w:rsidR="00B26371" w:rsidRPr="00D76F91" w:rsidRDefault="00B26371" w:rsidP="00F74D51">
      <w:pPr>
        <w:widowControl w:val="0"/>
        <w:numPr>
          <w:ilvl w:val="0"/>
          <w:numId w:val="37"/>
        </w:numPr>
        <w:suppressAutoHyphens/>
        <w:ind w:left="426" w:hanging="426"/>
        <w:rPr>
          <w:rFonts w:eastAsia="Times New Roman"/>
          <w:bCs/>
          <w:color w:val="404040" w:themeColor="text1" w:themeTint="BF"/>
          <w:kern w:val="1"/>
          <w:lang w:eastAsia="ar-SA"/>
        </w:rPr>
      </w:pPr>
      <w:r w:rsidRPr="00D76F91">
        <w:rPr>
          <w:rFonts w:eastAsia="Times New Roman"/>
          <w:bCs/>
          <w:color w:val="404040" w:themeColor="text1" w:themeTint="BF"/>
          <w:kern w:val="1"/>
          <w:lang w:eastAsia="ar-SA"/>
        </w:rPr>
        <w:t xml:space="preserve">Zamawiający zastrzega sobie prawo do powołania biegłego/biegłych w celu weryfikacji zgodności dostarczonego przedmiotu </w:t>
      </w:r>
      <w:r w:rsidR="00EC6A63" w:rsidRPr="00D76F91">
        <w:rPr>
          <w:rFonts w:eastAsia="Times New Roman"/>
          <w:bCs/>
          <w:color w:val="404040" w:themeColor="text1" w:themeTint="BF"/>
          <w:kern w:val="1"/>
          <w:lang w:eastAsia="ar-SA"/>
        </w:rPr>
        <w:t>Umowy</w:t>
      </w:r>
      <w:r w:rsidRPr="00D76F91">
        <w:rPr>
          <w:rFonts w:eastAsia="Times New Roman"/>
          <w:bCs/>
          <w:color w:val="404040" w:themeColor="text1" w:themeTint="BF"/>
          <w:kern w:val="1"/>
          <w:lang w:eastAsia="ar-SA"/>
        </w:rPr>
        <w:t xml:space="preserve"> lub usługi montażu z opisem przedmiotu </w:t>
      </w:r>
      <w:r w:rsidR="00EC6A63" w:rsidRPr="00D76F91">
        <w:rPr>
          <w:rFonts w:eastAsia="Times New Roman"/>
          <w:bCs/>
          <w:color w:val="404040" w:themeColor="text1" w:themeTint="BF"/>
          <w:kern w:val="1"/>
          <w:lang w:eastAsia="ar-SA"/>
        </w:rPr>
        <w:t>U</w:t>
      </w:r>
      <w:r w:rsidRPr="00D76F91">
        <w:rPr>
          <w:rFonts w:eastAsia="Times New Roman"/>
          <w:bCs/>
          <w:color w:val="404040" w:themeColor="text1" w:themeTint="BF"/>
          <w:kern w:val="1"/>
          <w:lang w:eastAsia="ar-SA"/>
        </w:rPr>
        <w:t>mowy.</w:t>
      </w:r>
    </w:p>
    <w:p w:rsidR="00B26371" w:rsidRPr="00D76F91" w:rsidRDefault="00B26371" w:rsidP="00F74D51">
      <w:pPr>
        <w:widowControl w:val="0"/>
        <w:suppressAutoHyphens/>
        <w:ind w:left="851" w:hanging="851"/>
        <w:rPr>
          <w:rFonts w:eastAsia="Times New Roman"/>
          <w:bCs/>
          <w:color w:val="404040" w:themeColor="text1" w:themeTint="BF"/>
          <w:kern w:val="1"/>
          <w:lang w:eastAsia="ar-SA"/>
        </w:rPr>
      </w:pPr>
    </w:p>
    <w:p w:rsidR="00B26371" w:rsidRPr="00D76F91" w:rsidRDefault="00B26371" w:rsidP="00F74D51">
      <w:pPr>
        <w:widowControl w:val="0"/>
        <w:suppressAutoHyphens/>
        <w:autoSpaceDE w:val="0"/>
        <w:ind w:left="360"/>
        <w:jc w:val="center"/>
        <w:rPr>
          <w:rFonts w:cs="Calibri"/>
          <w:b/>
          <w:color w:val="404040" w:themeColor="text1" w:themeTint="BF"/>
          <w:lang w:eastAsia="ar-SA"/>
        </w:rPr>
      </w:pPr>
      <w:r w:rsidRPr="00D76F91">
        <w:rPr>
          <w:rFonts w:cs="Calibri"/>
          <w:b/>
          <w:color w:val="404040" w:themeColor="text1" w:themeTint="BF"/>
          <w:lang w:eastAsia="ar-SA"/>
        </w:rPr>
        <w:t>§ 3</w:t>
      </w:r>
    </w:p>
    <w:p w:rsidR="00B26371" w:rsidRPr="00D76F91" w:rsidRDefault="00B26371" w:rsidP="00F74D51">
      <w:pPr>
        <w:widowControl w:val="0"/>
        <w:suppressAutoHyphens/>
        <w:autoSpaceDE w:val="0"/>
        <w:ind w:left="360"/>
        <w:jc w:val="center"/>
        <w:rPr>
          <w:rFonts w:cs="Calibri"/>
          <w:b/>
          <w:color w:val="404040" w:themeColor="text1" w:themeTint="BF"/>
          <w:lang w:eastAsia="ar-SA"/>
        </w:rPr>
      </w:pPr>
      <w:r w:rsidRPr="00D76F91">
        <w:rPr>
          <w:rFonts w:cs="Calibri"/>
          <w:b/>
          <w:color w:val="404040" w:themeColor="text1" w:themeTint="BF"/>
          <w:lang w:eastAsia="ar-SA"/>
        </w:rPr>
        <w:t>TERMIN WYKONANIA UMOWY</w:t>
      </w:r>
    </w:p>
    <w:p w:rsidR="00EC6A63" w:rsidRPr="00D76F91" w:rsidRDefault="00B26371" w:rsidP="00EC6A63">
      <w:pPr>
        <w:widowControl w:val="0"/>
        <w:numPr>
          <w:ilvl w:val="0"/>
          <w:numId w:val="35"/>
        </w:numPr>
        <w:suppressAutoHyphens/>
        <w:autoSpaceDE w:val="0"/>
        <w:ind w:left="426" w:hanging="426"/>
        <w:rPr>
          <w:rFonts w:cs="Calibri"/>
          <w:color w:val="404040" w:themeColor="text1" w:themeTint="BF"/>
          <w:spacing w:val="4"/>
          <w:lang w:eastAsia="ar-SA"/>
        </w:rPr>
      </w:pPr>
      <w:r w:rsidRPr="00D76F91">
        <w:rPr>
          <w:rFonts w:cs="Calibri"/>
          <w:color w:val="404040" w:themeColor="text1" w:themeTint="BF"/>
          <w:lang w:eastAsia="ar-SA"/>
        </w:rPr>
        <w:t xml:space="preserve">Wykonawca zobowiązuje się do zrealizowania całości przedmiotu </w:t>
      </w:r>
      <w:r w:rsidR="00EC6A63" w:rsidRPr="00D76F91">
        <w:rPr>
          <w:rFonts w:cs="Calibri"/>
          <w:color w:val="404040" w:themeColor="text1" w:themeTint="BF"/>
          <w:lang w:eastAsia="ar-SA"/>
        </w:rPr>
        <w:t>U</w:t>
      </w:r>
      <w:r w:rsidRPr="00D76F91">
        <w:rPr>
          <w:rFonts w:cs="Calibri"/>
          <w:color w:val="404040" w:themeColor="text1" w:themeTint="BF"/>
          <w:lang w:eastAsia="ar-SA"/>
        </w:rPr>
        <w:t xml:space="preserve">mowy określonego </w:t>
      </w:r>
      <w:r w:rsidRPr="00D76F91">
        <w:rPr>
          <w:rFonts w:cs="Calibri"/>
          <w:color w:val="404040" w:themeColor="text1" w:themeTint="BF"/>
          <w:lang w:eastAsia="ar-SA"/>
        </w:rPr>
        <w:br/>
        <w:t xml:space="preserve">w § 2 w terminie </w:t>
      </w:r>
      <w:r w:rsidR="0044395F" w:rsidRPr="00D76F91">
        <w:rPr>
          <w:rFonts w:cs="Calibri"/>
          <w:color w:val="404040" w:themeColor="text1" w:themeTint="BF"/>
          <w:lang w:eastAsia="ar-SA"/>
        </w:rPr>
        <w:t xml:space="preserve">___ </w:t>
      </w:r>
      <w:r w:rsidR="00EC6A63" w:rsidRPr="00D76F91">
        <w:rPr>
          <w:rFonts w:cs="Calibri"/>
          <w:color w:val="404040" w:themeColor="text1" w:themeTint="BF"/>
          <w:lang w:eastAsia="ar-SA"/>
        </w:rPr>
        <w:t>________________</w:t>
      </w:r>
      <w:r w:rsidR="00EE5E46" w:rsidRPr="00D76F91">
        <w:rPr>
          <w:rFonts w:cs="Calibri"/>
          <w:color w:val="404040" w:themeColor="text1" w:themeTint="BF"/>
          <w:lang w:eastAsia="ar-SA"/>
        </w:rPr>
        <w:t xml:space="preserve"> /zgodny z oferta Wykonawcy/</w:t>
      </w:r>
      <w:r w:rsidR="00EC6A63" w:rsidRPr="00D76F91">
        <w:rPr>
          <w:rFonts w:cs="Calibri"/>
          <w:color w:val="404040" w:themeColor="text1" w:themeTint="BF"/>
          <w:lang w:eastAsia="ar-SA"/>
        </w:rPr>
        <w:t>.</w:t>
      </w:r>
    </w:p>
    <w:p w:rsidR="00B26371" w:rsidRPr="00D76F91" w:rsidRDefault="00B26371" w:rsidP="00EC6A63">
      <w:pPr>
        <w:widowControl w:val="0"/>
        <w:numPr>
          <w:ilvl w:val="0"/>
          <w:numId w:val="35"/>
        </w:numPr>
        <w:suppressAutoHyphens/>
        <w:autoSpaceDE w:val="0"/>
        <w:ind w:left="426" w:hanging="426"/>
        <w:rPr>
          <w:rFonts w:cs="Calibri"/>
          <w:color w:val="404040" w:themeColor="text1" w:themeTint="BF"/>
          <w:spacing w:val="4"/>
          <w:lang w:eastAsia="ar-SA"/>
        </w:rPr>
      </w:pPr>
      <w:r w:rsidRPr="00D76F91">
        <w:rPr>
          <w:rFonts w:cs="Calibri"/>
          <w:color w:val="404040" w:themeColor="text1" w:themeTint="BF"/>
          <w:spacing w:val="4"/>
          <w:lang w:eastAsia="ar-SA"/>
        </w:rPr>
        <w:t>Udostępnianie pomieszczeń będzie następowało etapami lub całościowo i będzie uzależnione od zakończenia prac bud</w:t>
      </w:r>
      <w:r w:rsidR="00EC6A63" w:rsidRPr="00D76F91">
        <w:rPr>
          <w:rFonts w:cs="Calibri"/>
          <w:color w:val="404040" w:themeColor="text1" w:themeTint="BF"/>
          <w:spacing w:val="4"/>
          <w:lang w:eastAsia="ar-SA"/>
        </w:rPr>
        <w:t xml:space="preserve">owlanych w danym pomieszczeniu. </w:t>
      </w:r>
      <w:r w:rsidRPr="00D76F91">
        <w:rPr>
          <w:rFonts w:cs="Calibri"/>
          <w:color w:val="404040" w:themeColor="text1" w:themeTint="BF"/>
          <w:spacing w:val="4"/>
          <w:lang w:eastAsia="ar-SA"/>
        </w:rPr>
        <w:t xml:space="preserve">Wykonawca obowiązany będzie przed </w:t>
      </w:r>
      <w:r w:rsidR="00EC6A63" w:rsidRPr="00D76F91">
        <w:rPr>
          <w:rFonts w:cs="Calibri"/>
          <w:color w:val="404040" w:themeColor="text1" w:themeTint="BF"/>
          <w:spacing w:val="4"/>
          <w:lang w:eastAsia="ar-SA"/>
        </w:rPr>
        <w:t>przystąpieniem do realizacji przedmiotu Umowy</w:t>
      </w:r>
      <w:r w:rsidRPr="00D76F91">
        <w:rPr>
          <w:rFonts w:cs="Calibri"/>
          <w:color w:val="404040" w:themeColor="text1" w:themeTint="BF"/>
          <w:spacing w:val="4"/>
          <w:lang w:eastAsia="ar-SA"/>
        </w:rPr>
        <w:t xml:space="preserve"> przedstawić Zamawiającemu planowany harmonogram dostaw wraz z usługą montażu.</w:t>
      </w:r>
    </w:p>
    <w:p w:rsidR="00B26371" w:rsidRPr="00D76F91" w:rsidRDefault="00B26371" w:rsidP="00F74D51">
      <w:pPr>
        <w:widowControl w:val="0"/>
        <w:numPr>
          <w:ilvl w:val="0"/>
          <w:numId w:val="35"/>
        </w:numPr>
        <w:suppressAutoHyphens/>
        <w:autoSpaceDE w:val="0"/>
        <w:ind w:left="426" w:hanging="426"/>
        <w:rPr>
          <w:rFonts w:cs="Calibri"/>
          <w:color w:val="404040" w:themeColor="text1" w:themeTint="BF"/>
          <w:spacing w:val="4"/>
          <w:lang w:eastAsia="ar-SA"/>
        </w:rPr>
      </w:pPr>
      <w:r w:rsidRPr="00D76F91">
        <w:rPr>
          <w:rFonts w:cs="Calibri"/>
          <w:color w:val="404040" w:themeColor="text1" w:themeTint="BF"/>
          <w:spacing w:val="4"/>
          <w:lang w:eastAsia="ar-SA"/>
        </w:rPr>
        <w:t xml:space="preserve">Wykonawca zobowiązuje się uzgodnić z Zamawiającym oraz dostarczyć przed rozpoczęciem realizacji przedmiotu </w:t>
      </w:r>
      <w:r w:rsidR="00EC6A63" w:rsidRPr="00D76F91">
        <w:rPr>
          <w:rFonts w:cs="Calibri"/>
          <w:color w:val="404040" w:themeColor="text1" w:themeTint="BF"/>
          <w:spacing w:val="4"/>
          <w:lang w:eastAsia="ar-SA"/>
        </w:rPr>
        <w:t>U</w:t>
      </w:r>
      <w:r w:rsidRPr="00D76F91">
        <w:rPr>
          <w:rFonts w:cs="Calibri"/>
          <w:color w:val="404040" w:themeColor="text1" w:themeTint="BF"/>
          <w:spacing w:val="4"/>
          <w:lang w:eastAsia="ar-SA"/>
        </w:rPr>
        <w:t>mowy, harmonogram planowanych prac.</w:t>
      </w:r>
    </w:p>
    <w:p w:rsidR="0044395F" w:rsidRPr="00D76F91" w:rsidRDefault="0044395F" w:rsidP="00F74D51">
      <w:pPr>
        <w:widowControl w:val="0"/>
        <w:suppressAutoHyphens/>
        <w:autoSpaceDE w:val="0"/>
        <w:ind w:left="540" w:hanging="540"/>
        <w:jc w:val="center"/>
        <w:rPr>
          <w:rFonts w:cs="Calibri"/>
          <w:b/>
          <w:color w:val="404040" w:themeColor="text1" w:themeTint="BF"/>
          <w:spacing w:val="4"/>
          <w:lang w:eastAsia="ar-SA"/>
        </w:rPr>
      </w:pPr>
    </w:p>
    <w:p w:rsidR="00B26371" w:rsidRPr="00D76F91" w:rsidRDefault="00B26371" w:rsidP="00F74D51">
      <w:pPr>
        <w:widowControl w:val="0"/>
        <w:suppressAutoHyphens/>
        <w:autoSpaceDE w:val="0"/>
        <w:ind w:left="540" w:hanging="540"/>
        <w:jc w:val="center"/>
        <w:rPr>
          <w:rFonts w:cs="Calibri"/>
          <w:b/>
          <w:color w:val="404040" w:themeColor="text1" w:themeTint="BF"/>
          <w:spacing w:val="4"/>
          <w:lang w:eastAsia="ar-SA"/>
        </w:rPr>
      </w:pPr>
      <w:r w:rsidRPr="00D76F91">
        <w:rPr>
          <w:rFonts w:cs="Calibri"/>
          <w:b/>
          <w:color w:val="404040" w:themeColor="text1" w:themeTint="BF"/>
          <w:spacing w:val="4"/>
          <w:lang w:eastAsia="ar-SA"/>
        </w:rPr>
        <w:t>§ 4</w:t>
      </w:r>
    </w:p>
    <w:p w:rsidR="00B26371" w:rsidRPr="00D76F91" w:rsidRDefault="00B26371" w:rsidP="00F74D51">
      <w:pPr>
        <w:widowControl w:val="0"/>
        <w:suppressAutoHyphens/>
        <w:autoSpaceDE w:val="0"/>
        <w:ind w:left="540" w:hanging="540"/>
        <w:jc w:val="center"/>
        <w:rPr>
          <w:rFonts w:cs="Calibri"/>
          <w:b/>
          <w:color w:val="404040" w:themeColor="text1" w:themeTint="BF"/>
          <w:spacing w:val="4"/>
          <w:lang w:eastAsia="ar-SA"/>
        </w:rPr>
      </w:pPr>
      <w:r w:rsidRPr="00D76F91">
        <w:rPr>
          <w:rFonts w:cs="Calibri"/>
          <w:b/>
          <w:color w:val="404040" w:themeColor="text1" w:themeTint="BF"/>
          <w:spacing w:val="4"/>
          <w:lang w:eastAsia="ar-SA"/>
        </w:rPr>
        <w:t>WYNAGRODZENIE</w:t>
      </w:r>
    </w:p>
    <w:p w:rsidR="00B26371" w:rsidRPr="00D76F91" w:rsidRDefault="00B26371" w:rsidP="00F74D51">
      <w:pPr>
        <w:widowControl w:val="0"/>
        <w:numPr>
          <w:ilvl w:val="0"/>
          <w:numId w:val="27"/>
        </w:numPr>
        <w:suppressAutoHyphens/>
        <w:autoSpaceDE w:val="0"/>
        <w:ind w:left="426" w:hanging="426"/>
        <w:rPr>
          <w:rFonts w:cs="Calibri"/>
          <w:color w:val="404040" w:themeColor="text1" w:themeTint="BF"/>
          <w:lang w:eastAsia="ar-SA"/>
        </w:rPr>
      </w:pPr>
      <w:r w:rsidRPr="00D76F91">
        <w:rPr>
          <w:rFonts w:cs="Calibri"/>
          <w:color w:val="404040" w:themeColor="text1" w:themeTint="BF"/>
          <w:spacing w:val="4"/>
          <w:lang w:eastAsia="ar-SA"/>
        </w:rPr>
        <w:t xml:space="preserve">Z tytułu należytego wykonania </w:t>
      </w:r>
      <w:r w:rsidR="00EC6A63"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Wykonawcy przysługuje wynagrodzenie w wysokości </w:t>
      </w:r>
      <w:r w:rsidRPr="00D76F91">
        <w:rPr>
          <w:rFonts w:cs="Calibri"/>
          <w:b/>
          <w:color w:val="404040" w:themeColor="text1" w:themeTint="BF"/>
          <w:spacing w:val="4"/>
          <w:lang w:eastAsia="ar-SA"/>
        </w:rPr>
        <w:t>…… zł</w:t>
      </w:r>
      <w:r w:rsidRPr="00D76F91">
        <w:rPr>
          <w:rFonts w:cs="Calibri"/>
          <w:color w:val="404040" w:themeColor="text1" w:themeTint="BF"/>
          <w:spacing w:val="4"/>
          <w:lang w:eastAsia="ar-SA"/>
        </w:rPr>
        <w:t xml:space="preserve"> (słownie złotych: ….) netto, powiększone o kwotę podatku od towarów i usług (VAT) wynikającą ze stawki tego podatku obowiązującej na dzień wystawienia faktury. Na dzień podpisania </w:t>
      </w:r>
      <w:r w:rsidR="00EC6A63"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wynagrodzenie brutto wynosi </w:t>
      </w:r>
      <w:r w:rsidRPr="00D76F91">
        <w:rPr>
          <w:rFonts w:cs="Calibri"/>
          <w:b/>
          <w:color w:val="404040" w:themeColor="text1" w:themeTint="BF"/>
          <w:spacing w:val="4"/>
          <w:lang w:eastAsia="ar-SA"/>
        </w:rPr>
        <w:t>….. zł</w:t>
      </w:r>
      <w:r w:rsidRPr="00D76F91">
        <w:rPr>
          <w:rFonts w:cs="Calibri"/>
          <w:color w:val="404040" w:themeColor="text1" w:themeTint="BF"/>
          <w:spacing w:val="4"/>
          <w:lang w:eastAsia="ar-SA"/>
        </w:rPr>
        <w:t xml:space="preserve"> (słownie złotych: ….). </w:t>
      </w:r>
      <w:r w:rsidRPr="00D76F91">
        <w:rPr>
          <w:rFonts w:cs="Calibri"/>
          <w:color w:val="404040" w:themeColor="text1" w:themeTint="BF"/>
          <w:lang w:eastAsia="ar-SA"/>
        </w:rPr>
        <w:t xml:space="preserve">Zmiana stawki podatku VAT nie stanowi zmiany </w:t>
      </w:r>
      <w:r w:rsidR="00EC6A63" w:rsidRPr="00D76F91">
        <w:rPr>
          <w:rFonts w:cs="Calibri"/>
          <w:color w:val="404040" w:themeColor="text1" w:themeTint="BF"/>
          <w:lang w:eastAsia="ar-SA"/>
        </w:rPr>
        <w:t>postanowień</w:t>
      </w:r>
      <w:r w:rsidRPr="00D76F91">
        <w:rPr>
          <w:rFonts w:cs="Calibri"/>
          <w:color w:val="404040" w:themeColor="text1" w:themeTint="BF"/>
          <w:lang w:eastAsia="ar-SA"/>
        </w:rPr>
        <w:t xml:space="preserve"> Umowy w rozumieniu </w:t>
      </w:r>
      <w:r w:rsidRPr="00D76F91">
        <w:rPr>
          <w:rFonts w:cs="Calibri"/>
          <w:bCs/>
          <w:color w:val="404040" w:themeColor="text1" w:themeTint="BF"/>
          <w:lang w:eastAsia="ar-SA"/>
        </w:rPr>
        <w:t>§ 9</w:t>
      </w:r>
      <w:r w:rsidRPr="00D76F91">
        <w:rPr>
          <w:rFonts w:cs="Calibri"/>
          <w:color w:val="404040" w:themeColor="text1" w:themeTint="BF"/>
          <w:lang w:eastAsia="ar-SA"/>
        </w:rPr>
        <w:t>. Na dzień zawarcia Umowy stawka podatku VAT wynosi 23%.</w:t>
      </w:r>
    </w:p>
    <w:p w:rsidR="00B26371" w:rsidRPr="00D76F91"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D76F91">
        <w:rPr>
          <w:rFonts w:cs="Calibri"/>
          <w:color w:val="404040" w:themeColor="text1" w:themeTint="BF"/>
          <w:spacing w:val="4"/>
          <w:lang w:eastAsia="ar-SA"/>
        </w:rPr>
        <w:t xml:space="preserve">Wynagrodzenie płatne będzie na podstawie prawidłowo wystawionej i dostarczonej Zamawiającemu faktury, do której dołączono kopię podpisanego przez obie Strony protokołu odbioru, upoważniającego </w:t>
      </w:r>
      <w:r w:rsidRPr="00D76F91">
        <w:rPr>
          <w:rFonts w:cs="Calibri"/>
          <w:color w:val="404040" w:themeColor="text1" w:themeTint="BF"/>
          <w:spacing w:val="4"/>
          <w:lang w:eastAsia="ar-SA"/>
        </w:rPr>
        <w:lastRenderedPageBreak/>
        <w:t>do wystawienia faktury. Brak kopii podpisanego protokołu odbioru stanowi podstawę do zwrotu otrzymanej od Wykonawcy faktury.</w:t>
      </w:r>
    </w:p>
    <w:p w:rsidR="00B26371" w:rsidRPr="00D76F91"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D76F91">
        <w:rPr>
          <w:rFonts w:cs="Calibri"/>
          <w:color w:val="404040" w:themeColor="text1" w:themeTint="BF"/>
          <w:spacing w:val="4"/>
          <w:lang w:eastAsia="ar-SA"/>
        </w:rPr>
        <w:t xml:space="preserve">Płatność dokonana zostanie po wykonaniu przedmiotu </w:t>
      </w:r>
      <w:r w:rsidR="00EC6A63"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(tj. z dołu), przelewem na rachunek bankowy wskazany przez Wykonawcę na fakturze, w terminie </w:t>
      </w:r>
      <w:r w:rsidR="00EC6A63" w:rsidRPr="00D76F91">
        <w:rPr>
          <w:rFonts w:cs="Calibri"/>
          <w:color w:val="404040" w:themeColor="text1" w:themeTint="BF"/>
          <w:spacing w:val="4"/>
          <w:lang w:eastAsia="ar-SA"/>
        </w:rPr>
        <w:t>30</w:t>
      </w:r>
      <w:r w:rsidRPr="00D76F91">
        <w:rPr>
          <w:rFonts w:cs="Calibri"/>
          <w:color w:val="404040" w:themeColor="text1" w:themeTint="BF"/>
          <w:spacing w:val="4"/>
          <w:lang w:eastAsia="ar-SA"/>
        </w:rPr>
        <w:t xml:space="preserve"> dni od daty doręczenia Zamawiającemu prawidłowo wystawionej faktury</w:t>
      </w:r>
      <w:r w:rsidR="00EC6A63" w:rsidRPr="00D76F91">
        <w:rPr>
          <w:rFonts w:cs="Calibri"/>
          <w:color w:val="404040" w:themeColor="text1" w:themeTint="BF"/>
          <w:spacing w:val="4"/>
          <w:lang w:eastAsia="ar-SA"/>
        </w:rPr>
        <w:t>, przy czym Wykonawca zobowiązany jest złożyć fakturę nie później niż 31 maja 2018 roku</w:t>
      </w:r>
      <w:r w:rsidRPr="00D76F91">
        <w:rPr>
          <w:rFonts w:cs="Calibri"/>
          <w:color w:val="404040" w:themeColor="text1" w:themeTint="BF"/>
          <w:spacing w:val="4"/>
          <w:lang w:eastAsia="ar-SA"/>
        </w:rPr>
        <w:t xml:space="preserve">. </w:t>
      </w:r>
    </w:p>
    <w:p w:rsidR="00B26371" w:rsidRPr="00D76F91"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D76F91">
        <w:rPr>
          <w:rFonts w:cs="Calibri"/>
          <w:color w:val="404040" w:themeColor="text1" w:themeTint="BF"/>
          <w:spacing w:val="4"/>
          <w:lang w:eastAsia="ar-SA"/>
        </w:rPr>
        <w:t xml:space="preserve">Wynagrodzenie, o którym mowa w § 4 ust. 1 niniejszej umowy obejmuje wszystkie koszty i wydatki, jakie Wykonawca poniesie z tytułu należytej i zgodnej z </w:t>
      </w:r>
      <w:r w:rsidR="00EC6A63"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mową oraz obowiązującymi przepisami realizacji przedmiotu </w:t>
      </w:r>
      <w:r w:rsidR="00EC6A63"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Wykonawcy nie przysługują w stosunku do Zamawiającego żadne inne roszczenia. </w:t>
      </w:r>
    </w:p>
    <w:p w:rsidR="00B26371" w:rsidRPr="00D76F91"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D76F91">
        <w:rPr>
          <w:rFonts w:cs="Calibri"/>
          <w:color w:val="404040" w:themeColor="text1" w:themeTint="BF"/>
          <w:spacing w:val="4"/>
          <w:lang w:eastAsia="ar-SA"/>
        </w:rPr>
        <w:t xml:space="preserve">Za dzień zapłaty uważa się datę obciążenia rachunku Zamawiającego. </w:t>
      </w:r>
    </w:p>
    <w:p w:rsidR="00B26371" w:rsidRPr="00D76F91"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D76F91">
        <w:rPr>
          <w:rFonts w:cs="Calibri"/>
          <w:color w:val="404040" w:themeColor="text1" w:themeTint="BF"/>
          <w:spacing w:val="4"/>
          <w:lang w:eastAsia="ar-SA"/>
        </w:rPr>
        <w:t>Rozliczenia między Zamawiającym, a Wykonawcą dokonywane będą w złotych polskich.</w:t>
      </w:r>
    </w:p>
    <w:p w:rsidR="00B26371" w:rsidRPr="00D76F91"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D76F91">
        <w:rPr>
          <w:rFonts w:cs="Calibri"/>
          <w:color w:val="404040" w:themeColor="text1" w:themeTint="BF"/>
          <w:spacing w:val="4"/>
          <w:lang w:eastAsia="ar-SA"/>
        </w:rPr>
        <w:t xml:space="preserve">Zamawiający dopuszcza możliwość płatności częściowych po wykonaniu części przedmiotu </w:t>
      </w:r>
      <w:r w:rsidR="00EC6A63"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Wykonana część przedmiotu </w:t>
      </w:r>
      <w:r w:rsidR="00EC6A63" w:rsidRPr="00D76F91">
        <w:rPr>
          <w:rFonts w:cs="Calibri"/>
          <w:color w:val="404040" w:themeColor="text1" w:themeTint="BF"/>
          <w:spacing w:val="4"/>
          <w:lang w:eastAsia="ar-SA"/>
        </w:rPr>
        <w:t>U</w:t>
      </w:r>
      <w:r w:rsidRPr="00D76F91">
        <w:rPr>
          <w:rFonts w:cs="Calibri"/>
          <w:color w:val="404040" w:themeColor="text1" w:themeTint="BF"/>
          <w:spacing w:val="4"/>
          <w:lang w:eastAsia="ar-SA"/>
        </w:rPr>
        <w:t>mowy potwierdzona będzie protokołem odbioru częściowego zgodnie z ust. 2.</w:t>
      </w:r>
    </w:p>
    <w:p w:rsidR="00B26371" w:rsidRPr="00D76F91"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D76F91">
        <w:rPr>
          <w:rFonts w:cs="Calibri"/>
          <w:color w:val="404040" w:themeColor="text1" w:themeTint="BF"/>
          <w:spacing w:val="4"/>
          <w:lang w:eastAsia="ar-SA"/>
        </w:rPr>
        <w:t xml:space="preserve">W przypadku dokonania odbioru częściowego, protokół o którym mowa w ustępie powyżej stanowić będzie podstawę do wystawienia przez Wykonawcę faktury opiewającej na wartość zrealizowanej części </w:t>
      </w:r>
      <w:r w:rsidR="00EC6A63" w:rsidRPr="00D76F91">
        <w:rPr>
          <w:rFonts w:cs="Calibri"/>
          <w:color w:val="404040" w:themeColor="text1" w:themeTint="BF"/>
          <w:spacing w:val="4"/>
          <w:lang w:eastAsia="ar-SA"/>
        </w:rPr>
        <w:t>U</w:t>
      </w:r>
      <w:r w:rsidRPr="00D76F91">
        <w:rPr>
          <w:rFonts w:cs="Calibri"/>
          <w:color w:val="404040" w:themeColor="text1" w:themeTint="BF"/>
          <w:spacing w:val="4"/>
          <w:lang w:eastAsia="ar-SA"/>
        </w:rPr>
        <w:t>mowy.</w:t>
      </w:r>
    </w:p>
    <w:p w:rsidR="00B26371" w:rsidRPr="00D76F91" w:rsidRDefault="00B26371" w:rsidP="00F74D51">
      <w:pPr>
        <w:widowControl w:val="0"/>
        <w:numPr>
          <w:ilvl w:val="0"/>
          <w:numId w:val="27"/>
        </w:numPr>
        <w:suppressAutoHyphens/>
        <w:autoSpaceDE w:val="0"/>
        <w:ind w:left="426" w:hanging="426"/>
        <w:rPr>
          <w:rFonts w:cs="Calibri"/>
          <w:color w:val="404040" w:themeColor="text1" w:themeTint="BF"/>
          <w:spacing w:val="4"/>
          <w:lang w:eastAsia="ar-SA"/>
        </w:rPr>
      </w:pPr>
      <w:r w:rsidRPr="00D76F91">
        <w:rPr>
          <w:rFonts w:cs="Calibri"/>
          <w:color w:val="404040" w:themeColor="text1" w:themeTint="BF"/>
          <w:spacing w:val="4"/>
          <w:lang w:eastAsia="ar-SA"/>
        </w:rPr>
        <w:t>Do odbiorów częściowych zastosowanie mają odpowiednio przepisy dotyczące odbioru o którym mowa w § 5 ust. 1.</w:t>
      </w:r>
    </w:p>
    <w:p w:rsidR="00B26371" w:rsidRPr="00D76F91" w:rsidRDefault="00B26371" w:rsidP="00F74D51">
      <w:pPr>
        <w:widowControl w:val="0"/>
        <w:suppressAutoHyphens/>
        <w:autoSpaceDE w:val="0"/>
        <w:ind w:left="540" w:hanging="540"/>
        <w:rPr>
          <w:rFonts w:cs="Calibri"/>
          <w:color w:val="404040" w:themeColor="text1" w:themeTint="BF"/>
          <w:spacing w:val="4"/>
          <w:lang w:eastAsia="ar-SA"/>
        </w:rPr>
      </w:pPr>
    </w:p>
    <w:p w:rsidR="00B26371" w:rsidRPr="00D76F91" w:rsidRDefault="00B26371" w:rsidP="00F74D51">
      <w:pPr>
        <w:widowControl w:val="0"/>
        <w:suppressAutoHyphens/>
        <w:autoSpaceDE w:val="0"/>
        <w:ind w:left="540" w:hanging="540"/>
        <w:jc w:val="center"/>
        <w:rPr>
          <w:rFonts w:cs="Calibri"/>
          <w:b/>
          <w:color w:val="404040" w:themeColor="text1" w:themeTint="BF"/>
          <w:spacing w:val="4"/>
          <w:lang w:eastAsia="ar-SA"/>
        </w:rPr>
      </w:pPr>
      <w:r w:rsidRPr="00D76F91">
        <w:rPr>
          <w:rFonts w:cs="Calibri"/>
          <w:b/>
          <w:color w:val="404040" w:themeColor="text1" w:themeTint="BF"/>
          <w:spacing w:val="4"/>
          <w:lang w:eastAsia="ar-SA"/>
        </w:rPr>
        <w:t>§ 5</w:t>
      </w:r>
    </w:p>
    <w:p w:rsidR="00B26371" w:rsidRPr="00D76F91" w:rsidRDefault="00B26371" w:rsidP="00F74D51">
      <w:pPr>
        <w:widowControl w:val="0"/>
        <w:suppressAutoHyphens/>
        <w:autoSpaceDE w:val="0"/>
        <w:ind w:left="540" w:hanging="540"/>
        <w:jc w:val="center"/>
        <w:rPr>
          <w:rFonts w:cs="Calibri"/>
          <w:b/>
          <w:color w:val="404040" w:themeColor="text1" w:themeTint="BF"/>
          <w:spacing w:val="4"/>
          <w:lang w:eastAsia="ar-SA"/>
        </w:rPr>
      </w:pPr>
      <w:r w:rsidRPr="00D76F91">
        <w:rPr>
          <w:rFonts w:cs="Calibri"/>
          <w:b/>
          <w:color w:val="404040" w:themeColor="text1" w:themeTint="BF"/>
          <w:spacing w:val="4"/>
          <w:lang w:eastAsia="ar-SA"/>
        </w:rPr>
        <w:t>ODBIÓR</w:t>
      </w:r>
    </w:p>
    <w:p w:rsidR="00B26371" w:rsidRPr="00D76F91" w:rsidRDefault="00B26371" w:rsidP="00F74D51">
      <w:pPr>
        <w:widowControl w:val="0"/>
        <w:numPr>
          <w:ilvl w:val="0"/>
          <w:numId w:val="28"/>
        </w:numPr>
        <w:suppressAutoHyphens/>
        <w:autoSpaceDE w:val="0"/>
        <w:ind w:left="426" w:hanging="426"/>
        <w:rPr>
          <w:rFonts w:cs="Calibri"/>
          <w:color w:val="404040" w:themeColor="text1" w:themeTint="BF"/>
          <w:spacing w:val="4"/>
          <w:lang w:eastAsia="ar-SA"/>
        </w:rPr>
      </w:pPr>
      <w:r w:rsidRPr="00D76F91">
        <w:rPr>
          <w:rFonts w:cs="Calibri"/>
          <w:color w:val="404040" w:themeColor="text1" w:themeTint="BF"/>
          <w:spacing w:val="4"/>
          <w:lang w:eastAsia="ar-SA"/>
        </w:rPr>
        <w:t xml:space="preserve">Odbiór przedmiotu </w:t>
      </w:r>
      <w:r w:rsidR="00EC6A63" w:rsidRPr="00D76F91">
        <w:rPr>
          <w:rFonts w:cs="Calibri"/>
          <w:color w:val="404040" w:themeColor="text1" w:themeTint="BF"/>
          <w:spacing w:val="4"/>
          <w:lang w:eastAsia="ar-SA"/>
        </w:rPr>
        <w:t>U</w:t>
      </w:r>
      <w:r w:rsidRPr="00D76F91">
        <w:rPr>
          <w:rFonts w:cs="Calibri"/>
          <w:color w:val="404040" w:themeColor="text1" w:themeTint="BF"/>
          <w:spacing w:val="4"/>
          <w:lang w:eastAsia="ar-SA"/>
        </w:rPr>
        <w:t>mowy, o którym mowa w § 2 zostanie potwierdzony protokołem odbioru, podpisanym przez przedstawiciela Zamawiającego i Wykonawcy.</w:t>
      </w:r>
    </w:p>
    <w:p w:rsidR="00B26371" w:rsidRPr="00D76F91" w:rsidRDefault="00B26371" w:rsidP="00F74D51">
      <w:pPr>
        <w:widowControl w:val="0"/>
        <w:numPr>
          <w:ilvl w:val="0"/>
          <w:numId w:val="28"/>
        </w:numPr>
        <w:suppressAutoHyphens/>
        <w:autoSpaceDE w:val="0"/>
        <w:ind w:left="426" w:hanging="426"/>
        <w:rPr>
          <w:rFonts w:cs="Calibri"/>
          <w:color w:val="404040" w:themeColor="text1" w:themeTint="BF"/>
          <w:spacing w:val="4"/>
          <w:lang w:eastAsia="ar-SA"/>
        </w:rPr>
      </w:pPr>
      <w:r w:rsidRPr="00D76F91">
        <w:rPr>
          <w:rFonts w:cs="Calibri"/>
          <w:color w:val="404040" w:themeColor="text1" w:themeTint="BF"/>
          <w:spacing w:val="4"/>
          <w:lang w:eastAsia="ar-SA"/>
        </w:rPr>
        <w:t xml:space="preserve">Odbiór przedmiotu </w:t>
      </w:r>
      <w:r w:rsidR="00EC6A63"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o którym mowa w § 5 ust. 1 zostanie przeprowadzony    </w:t>
      </w:r>
      <w:r w:rsidR="00EC6A63" w:rsidRPr="00D76F91">
        <w:rPr>
          <w:rFonts w:cs="Calibri"/>
          <w:color w:val="404040" w:themeColor="text1" w:themeTint="BF"/>
          <w:spacing w:val="4"/>
          <w:lang w:eastAsia="ar-SA"/>
        </w:rPr>
        <w:t xml:space="preserve">                              </w:t>
      </w:r>
      <w:r w:rsidR="00EC6A63" w:rsidRPr="00D76F91">
        <w:rPr>
          <w:rFonts w:cs="Calibri"/>
          <w:color w:val="404040" w:themeColor="text1" w:themeTint="BF"/>
          <w:spacing w:val="4"/>
          <w:lang w:eastAsia="ar-SA"/>
        </w:rPr>
        <w:br/>
        <w:t xml:space="preserve">z </w:t>
      </w:r>
      <w:r w:rsidRPr="00D76F91">
        <w:rPr>
          <w:rFonts w:cs="Calibri"/>
          <w:color w:val="404040" w:themeColor="text1" w:themeTint="BF"/>
          <w:spacing w:val="4"/>
          <w:lang w:eastAsia="ar-SA"/>
        </w:rPr>
        <w:t>uwzględnieniem poniższych zasad:</w:t>
      </w:r>
    </w:p>
    <w:p w:rsidR="00B26371" w:rsidRPr="00D76F91" w:rsidRDefault="00B26371" w:rsidP="006107FA">
      <w:pPr>
        <w:widowControl w:val="0"/>
        <w:numPr>
          <w:ilvl w:val="1"/>
          <w:numId w:val="28"/>
        </w:numPr>
        <w:suppressAutoHyphens/>
        <w:autoSpaceDE w:val="0"/>
        <w:ind w:left="641" w:hanging="284"/>
        <w:rPr>
          <w:rFonts w:cs="Calibri"/>
          <w:color w:val="404040" w:themeColor="text1" w:themeTint="BF"/>
          <w:spacing w:val="4"/>
          <w:lang w:eastAsia="ar-SA"/>
        </w:rPr>
      </w:pPr>
      <w:r w:rsidRPr="00D76F91">
        <w:rPr>
          <w:rFonts w:cs="Calibri"/>
          <w:color w:val="404040" w:themeColor="text1" w:themeTint="BF"/>
          <w:spacing w:val="4"/>
          <w:lang w:eastAsia="ar-SA"/>
        </w:rPr>
        <w:t xml:space="preserve">Wykonawca dostarczy, wniesie i zamontuje przedmiot </w:t>
      </w:r>
      <w:r w:rsidR="00EC6A63"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Miejsce </w:t>
      </w:r>
      <w:r w:rsidRPr="00D76F91">
        <w:rPr>
          <w:rFonts w:cs="Calibri"/>
          <w:color w:val="404040" w:themeColor="text1" w:themeTint="BF"/>
          <w:spacing w:val="4"/>
          <w:lang w:eastAsia="ar-SA"/>
        </w:rPr>
        <w:br/>
        <w:t>i termin dostawy W</w:t>
      </w:r>
      <w:r w:rsidR="006107FA" w:rsidRPr="00D76F91">
        <w:rPr>
          <w:rFonts w:cs="Calibri"/>
          <w:color w:val="404040" w:themeColor="text1" w:themeTint="BF"/>
          <w:spacing w:val="4"/>
          <w:lang w:eastAsia="ar-SA"/>
        </w:rPr>
        <w:t>ykonawca uzgodni z Zamawiającym;</w:t>
      </w:r>
    </w:p>
    <w:p w:rsidR="00B26371" w:rsidRPr="00D76F91" w:rsidRDefault="00B26371" w:rsidP="006107FA">
      <w:pPr>
        <w:widowControl w:val="0"/>
        <w:numPr>
          <w:ilvl w:val="1"/>
          <w:numId w:val="28"/>
        </w:numPr>
        <w:suppressAutoHyphens/>
        <w:autoSpaceDE w:val="0"/>
        <w:ind w:left="641" w:hanging="284"/>
        <w:rPr>
          <w:rFonts w:cs="Calibri"/>
          <w:color w:val="404040" w:themeColor="text1" w:themeTint="BF"/>
          <w:spacing w:val="4"/>
          <w:lang w:eastAsia="ar-SA"/>
        </w:rPr>
      </w:pPr>
      <w:r w:rsidRPr="00D76F91">
        <w:rPr>
          <w:rFonts w:cs="Calibri"/>
          <w:color w:val="404040" w:themeColor="text1" w:themeTint="BF"/>
          <w:spacing w:val="4"/>
          <w:lang w:eastAsia="ar-SA"/>
        </w:rPr>
        <w:t xml:space="preserve">podczas odbioru podlega weryfikacji czy przedmiot </w:t>
      </w:r>
      <w:r w:rsidR="006107FA" w:rsidRPr="00D76F91">
        <w:rPr>
          <w:rFonts w:cs="Calibri"/>
          <w:color w:val="404040" w:themeColor="text1" w:themeTint="BF"/>
          <w:spacing w:val="4"/>
          <w:lang w:eastAsia="ar-SA"/>
        </w:rPr>
        <w:t>U</w:t>
      </w:r>
      <w:r w:rsidRPr="00D76F91">
        <w:rPr>
          <w:rFonts w:cs="Calibri"/>
          <w:color w:val="404040" w:themeColor="text1" w:themeTint="BF"/>
          <w:spacing w:val="4"/>
          <w:lang w:eastAsia="ar-SA"/>
        </w:rPr>
        <w:t>mowy spełnia wymagania określo</w:t>
      </w:r>
      <w:r w:rsidR="006107FA" w:rsidRPr="00D76F91">
        <w:rPr>
          <w:rFonts w:cs="Calibri"/>
          <w:color w:val="404040" w:themeColor="text1" w:themeTint="BF"/>
          <w:spacing w:val="4"/>
          <w:lang w:eastAsia="ar-SA"/>
        </w:rPr>
        <w:t>ne w opisie przedmiotu Umowy, SIWZ oraz złożonej ofercie;</w:t>
      </w:r>
    </w:p>
    <w:p w:rsidR="00B26371" w:rsidRPr="00D76F91" w:rsidRDefault="00B26371" w:rsidP="006107FA">
      <w:pPr>
        <w:widowControl w:val="0"/>
        <w:numPr>
          <w:ilvl w:val="1"/>
          <w:numId w:val="28"/>
        </w:numPr>
        <w:suppressAutoHyphens/>
        <w:autoSpaceDE w:val="0"/>
        <w:ind w:left="641" w:hanging="284"/>
        <w:rPr>
          <w:rFonts w:cs="Calibri"/>
          <w:color w:val="404040" w:themeColor="text1" w:themeTint="BF"/>
          <w:spacing w:val="4"/>
          <w:lang w:eastAsia="ar-SA"/>
        </w:rPr>
      </w:pPr>
      <w:r w:rsidRPr="00D76F91">
        <w:rPr>
          <w:rFonts w:cs="Calibri"/>
          <w:color w:val="404040" w:themeColor="text1" w:themeTint="BF"/>
          <w:spacing w:val="4"/>
          <w:lang w:eastAsia="ar-SA"/>
        </w:rPr>
        <w:t xml:space="preserve">w przypadku stwierdzenia zgodności dostawy z przedmiotem </w:t>
      </w:r>
      <w:r w:rsidR="006107FA" w:rsidRPr="00D76F91">
        <w:rPr>
          <w:rFonts w:cs="Calibri"/>
          <w:color w:val="404040" w:themeColor="text1" w:themeTint="BF"/>
          <w:spacing w:val="4"/>
          <w:lang w:eastAsia="ar-SA"/>
        </w:rPr>
        <w:t>U</w:t>
      </w:r>
      <w:r w:rsidRPr="00D76F91">
        <w:rPr>
          <w:rFonts w:cs="Calibri"/>
          <w:color w:val="404040" w:themeColor="text1" w:themeTint="BF"/>
          <w:spacing w:val="4"/>
          <w:lang w:eastAsia="ar-SA"/>
        </w:rPr>
        <w:t>mowy, Zamawiający dokona odbioru i podpisze stosowny protokół odbioru. Protokół odbioru sporządzony zostanie w trzech egzemplarzach, w formie pisemnej (dwóch dla Zamawiającego)</w:t>
      </w:r>
      <w:r w:rsidR="006107FA" w:rsidRPr="00D76F91">
        <w:rPr>
          <w:rFonts w:cs="Calibri"/>
          <w:color w:val="404040" w:themeColor="text1" w:themeTint="BF"/>
          <w:spacing w:val="4"/>
          <w:lang w:eastAsia="ar-SA"/>
        </w:rPr>
        <w:t>;</w:t>
      </w:r>
    </w:p>
    <w:p w:rsidR="00B26371" w:rsidRPr="00D76F91" w:rsidRDefault="00B26371" w:rsidP="006107FA">
      <w:pPr>
        <w:widowControl w:val="0"/>
        <w:numPr>
          <w:ilvl w:val="1"/>
          <w:numId w:val="28"/>
        </w:numPr>
        <w:suppressAutoHyphens/>
        <w:autoSpaceDE w:val="0"/>
        <w:ind w:left="641" w:hanging="284"/>
        <w:rPr>
          <w:rFonts w:cs="Calibri"/>
          <w:color w:val="404040" w:themeColor="text1" w:themeTint="BF"/>
          <w:spacing w:val="4"/>
          <w:lang w:eastAsia="ar-SA"/>
        </w:rPr>
      </w:pPr>
      <w:r w:rsidRPr="00D76F91">
        <w:rPr>
          <w:rFonts w:cs="Calibri"/>
          <w:color w:val="404040" w:themeColor="text1" w:themeTint="BF"/>
          <w:spacing w:val="4"/>
          <w:lang w:eastAsia="ar-SA"/>
        </w:rPr>
        <w:t>datą odbioru jest da</w:t>
      </w:r>
      <w:r w:rsidR="006107FA" w:rsidRPr="00D76F91">
        <w:rPr>
          <w:rFonts w:cs="Calibri"/>
          <w:color w:val="404040" w:themeColor="text1" w:themeTint="BF"/>
          <w:spacing w:val="4"/>
          <w:lang w:eastAsia="ar-SA"/>
        </w:rPr>
        <w:t>ta podpisania protokołu odbioru;</w:t>
      </w:r>
    </w:p>
    <w:p w:rsidR="00B26371" w:rsidRPr="00D76F91" w:rsidRDefault="00B26371" w:rsidP="006107FA">
      <w:pPr>
        <w:widowControl w:val="0"/>
        <w:numPr>
          <w:ilvl w:val="1"/>
          <w:numId w:val="28"/>
        </w:numPr>
        <w:suppressAutoHyphens/>
        <w:autoSpaceDE w:val="0"/>
        <w:ind w:left="641" w:hanging="284"/>
        <w:rPr>
          <w:rFonts w:cs="Calibri"/>
          <w:color w:val="404040" w:themeColor="text1" w:themeTint="BF"/>
          <w:spacing w:val="4"/>
          <w:lang w:eastAsia="ar-SA"/>
        </w:rPr>
      </w:pPr>
      <w:r w:rsidRPr="00D76F91">
        <w:rPr>
          <w:rFonts w:cs="Calibri"/>
          <w:color w:val="404040" w:themeColor="text1" w:themeTint="BF"/>
          <w:spacing w:val="4"/>
          <w:lang w:eastAsia="ar-SA"/>
        </w:rPr>
        <w:t xml:space="preserve">dokonanie odbioru nie wpływa na możność skorzystania przez Zamawiającego </w:t>
      </w:r>
      <w:r w:rsidRPr="00D76F91">
        <w:rPr>
          <w:rFonts w:cs="Calibri"/>
          <w:color w:val="404040" w:themeColor="text1" w:themeTint="BF"/>
          <w:spacing w:val="4"/>
          <w:lang w:eastAsia="ar-SA"/>
        </w:rPr>
        <w:br/>
      </w:r>
      <w:r w:rsidRPr="00D76F91">
        <w:rPr>
          <w:rFonts w:cs="Calibri"/>
          <w:color w:val="404040" w:themeColor="text1" w:themeTint="BF"/>
          <w:spacing w:val="4"/>
          <w:lang w:eastAsia="ar-SA"/>
        </w:rPr>
        <w:lastRenderedPageBreak/>
        <w:t xml:space="preserve">z uprawnienia przysługującego mu na mocy przepisów prawa oraz postanowień </w:t>
      </w:r>
      <w:r w:rsidR="006107FA"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w wypadku nienależytego wykonania </w:t>
      </w:r>
      <w:r w:rsidR="006107FA"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a w szczególności na prawo naliczenia kar umownych, dochodzenia odszkodowania, wypowiedzenia lub odstąpienia od </w:t>
      </w:r>
      <w:r w:rsidR="006107FA" w:rsidRPr="00D76F91">
        <w:rPr>
          <w:rFonts w:cs="Calibri"/>
          <w:color w:val="404040" w:themeColor="text1" w:themeTint="BF"/>
          <w:spacing w:val="4"/>
          <w:lang w:eastAsia="ar-SA"/>
        </w:rPr>
        <w:t>U</w:t>
      </w:r>
      <w:r w:rsidRPr="00D76F91">
        <w:rPr>
          <w:rFonts w:cs="Calibri"/>
          <w:color w:val="404040" w:themeColor="text1" w:themeTint="BF"/>
          <w:spacing w:val="4"/>
          <w:lang w:eastAsia="ar-SA"/>
        </w:rPr>
        <w:t>mowy.</w:t>
      </w:r>
    </w:p>
    <w:p w:rsidR="00B26371" w:rsidRPr="00D76F91" w:rsidRDefault="00B26371" w:rsidP="006107FA">
      <w:pPr>
        <w:widowControl w:val="0"/>
        <w:numPr>
          <w:ilvl w:val="0"/>
          <w:numId w:val="28"/>
        </w:numPr>
        <w:tabs>
          <w:tab w:val="clear" w:pos="0"/>
        </w:tabs>
        <w:suppressAutoHyphens/>
        <w:autoSpaceDE w:val="0"/>
        <w:ind w:left="357" w:hanging="357"/>
        <w:rPr>
          <w:rFonts w:cs="Calibri"/>
          <w:color w:val="404040" w:themeColor="text1" w:themeTint="BF"/>
          <w:spacing w:val="4"/>
          <w:lang w:eastAsia="ar-SA"/>
        </w:rPr>
      </w:pPr>
      <w:r w:rsidRPr="00D76F91">
        <w:rPr>
          <w:rFonts w:cs="Calibri"/>
          <w:color w:val="404040" w:themeColor="text1" w:themeTint="BF"/>
          <w:spacing w:val="4"/>
          <w:lang w:eastAsia="ar-SA"/>
        </w:rPr>
        <w:t>Zamawiający może odmówić odbioru i podpisania protokołu odbioru, jeżeli:</w:t>
      </w:r>
    </w:p>
    <w:p w:rsidR="00B26371" w:rsidRPr="00D76F91" w:rsidRDefault="00B26371" w:rsidP="006107FA">
      <w:pPr>
        <w:widowControl w:val="0"/>
        <w:numPr>
          <w:ilvl w:val="1"/>
          <w:numId w:val="28"/>
        </w:numPr>
        <w:suppressAutoHyphens/>
        <w:autoSpaceDE w:val="0"/>
        <w:ind w:left="714" w:hanging="357"/>
        <w:rPr>
          <w:rFonts w:cs="Calibri"/>
          <w:color w:val="404040" w:themeColor="text1" w:themeTint="BF"/>
          <w:spacing w:val="4"/>
          <w:lang w:eastAsia="ar-SA"/>
        </w:rPr>
      </w:pPr>
      <w:r w:rsidRPr="00D76F91">
        <w:rPr>
          <w:rFonts w:cs="Calibri"/>
          <w:color w:val="404040" w:themeColor="text1" w:themeTint="BF"/>
          <w:spacing w:val="4"/>
          <w:lang w:eastAsia="ar-SA"/>
        </w:rPr>
        <w:t xml:space="preserve">przedmiot </w:t>
      </w:r>
      <w:r w:rsidR="006107FA" w:rsidRPr="00D76F91">
        <w:rPr>
          <w:rFonts w:cs="Calibri"/>
          <w:color w:val="404040" w:themeColor="text1" w:themeTint="BF"/>
          <w:spacing w:val="4"/>
          <w:lang w:eastAsia="ar-SA"/>
        </w:rPr>
        <w:t>U</w:t>
      </w:r>
      <w:r w:rsidRPr="00D76F91">
        <w:rPr>
          <w:rFonts w:cs="Calibri"/>
          <w:color w:val="404040" w:themeColor="text1" w:themeTint="BF"/>
          <w:spacing w:val="4"/>
          <w:lang w:eastAsia="ar-SA"/>
        </w:rPr>
        <w:t>mowy jest niezgodny z ofertą Wykonawcy lub SIWZ, lub</w:t>
      </w:r>
    </w:p>
    <w:p w:rsidR="00B26371" w:rsidRPr="00D76F91" w:rsidRDefault="00B26371" w:rsidP="006107FA">
      <w:pPr>
        <w:widowControl w:val="0"/>
        <w:numPr>
          <w:ilvl w:val="1"/>
          <w:numId w:val="28"/>
        </w:numPr>
        <w:suppressAutoHyphens/>
        <w:autoSpaceDE w:val="0"/>
        <w:ind w:left="714" w:hanging="357"/>
        <w:rPr>
          <w:rFonts w:cs="Calibri"/>
          <w:color w:val="404040" w:themeColor="text1" w:themeTint="BF"/>
          <w:spacing w:val="4"/>
          <w:lang w:eastAsia="ar-SA"/>
        </w:rPr>
      </w:pPr>
      <w:r w:rsidRPr="00D76F91">
        <w:rPr>
          <w:rFonts w:cs="Calibri"/>
          <w:color w:val="404040" w:themeColor="text1" w:themeTint="BF"/>
          <w:spacing w:val="4"/>
          <w:lang w:eastAsia="ar-SA"/>
        </w:rPr>
        <w:t xml:space="preserve">przedmiot </w:t>
      </w:r>
      <w:r w:rsidR="006107FA" w:rsidRPr="00D76F91">
        <w:rPr>
          <w:rFonts w:cs="Calibri"/>
          <w:color w:val="404040" w:themeColor="text1" w:themeTint="BF"/>
          <w:spacing w:val="4"/>
          <w:lang w:eastAsia="ar-SA"/>
        </w:rPr>
        <w:t>U</w:t>
      </w:r>
      <w:r w:rsidRPr="00D76F91">
        <w:rPr>
          <w:rFonts w:cs="Calibri"/>
          <w:color w:val="404040" w:themeColor="text1" w:themeTint="BF"/>
          <w:spacing w:val="4"/>
          <w:lang w:eastAsia="ar-SA"/>
        </w:rPr>
        <w:t>mowy jest uszkodzony albo niekompletny, lub</w:t>
      </w:r>
    </w:p>
    <w:p w:rsidR="00B26371" w:rsidRPr="00D76F91" w:rsidRDefault="00B26371" w:rsidP="006107FA">
      <w:pPr>
        <w:widowControl w:val="0"/>
        <w:numPr>
          <w:ilvl w:val="1"/>
          <w:numId w:val="28"/>
        </w:numPr>
        <w:suppressAutoHyphens/>
        <w:autoSpaceDE w:val="0"/>
        <w:ind w:left="714" w:hanging="357"/>
        <w:rPr>
          <w:rFonts w:cs="Calibri"/>
          <w:color w:val="404040" w:themeColor="text1" w:themeTint="BF"/>
          <w:spacing w:val="4"/>
          <w:lang w:eastAsia="ar-SA"/>
        </w:rPr>
      </w:pPr>
      <w:r w:rsidRPr="00D76F91">
        <w:rPr>
          <w:rFonts w:cs="Calibri"/>
          <w:color w:val="404040" w:themeColor="text1" w:themeTint="BF"/>
          <w:spacing w:val="4"/>
          <w:lang w:eastAsia="ar-SA"/>
        </w:rPr>
        <w:t xml:space="preserve">Zamawiający stwierdził inne wady przedmiotu </w:t>
      </w:r>
      <w:r w:rsidR="006107FA" w:rsidRPr="00D76F91">
        <w:rPr>
          <w:rFonts w:cs="Calibri"/>
          <w:color w:val="404040" w:themeColor="text1" w:themeTint="BF"/>
          <w:spacing w:val="4"/>
          <w:lang w:eastAsia="ar-SA"/>
        </w:rPr>
        <w:t>U</w:t>
      </w:r>
      <w:r w:rsidRPr="00D76F91">
        <w:rPr>
          <w:rFonts w:cs="Calibri"/>
          <w:color w:val="404040" w:themeColor="text1" w:themeTint="BF"/>
          <w:spacing w:val="4"/>
          <w:lang w:eastAsia="ar-SA"/>
        </w:rPr>
        <w:t>mowy.</w:t>
      </w:r>
    </w:p>
    <w:p w:rsidR="00B26371" w:rsidRPr="00D76F91" w:rsidRDefault="00B26371" w:rsidP="006107FA">
      <w:pPr>
        <w:widowControl w:val="0"/>
        <w:numPr>
          <w:ilvl w:val="0"/>
          <w:numId w:val="28"/>
        </w:numPr>
        <w:suppressAutoHyphens/>
        <w:autoSpaceDE w:val="0"/>
        <w:ind w:left="357" w:hanging="357"/>
        <w:rPr>
          <w:rFonts w:cs="Calibri"/>
          <w:color w:val="404040" w:themeColor="text1" w:themeTint="BF"/>
          <w:spacing w:val="4"/>
          <w:lang w:eastAsia="ar-SA"/>
        </w:rPr>
      </w:pPr>
      <w:r w:rsidRPr="00D76F91">
        <w:rPr>
          <w:rFonts w:cs="Calibri"/>
          <w:color w:val="404040" w:themeColor="text1" w:themeTint="BF"/>
          <w:spacing w:val="4"/>
          <w:lang w:eastAsia="ar-SA"/>
        </w:rPr>
        <w:t>W przypadku odmowy podpisania przez Zamawiającego protokołu odbioru, Strony sporządzą protokół rozbieżności.</w:t>
      </w:r>
    </w:p>
    <w:p w:rsidR="00B26371" w:rsidRPr="00D76F91" w:rsidRDefault="00B26371" w:rsidP="006107FA">
      <w:pPr>
        <w:widowControl w:val="0"/>
        <w:numPr>
          <w:ilvl w:val="0"/>
          <w:numId w:val="28"/>
        </w:numPr>
        <w:suppressAutoHyphens/>
        <w:autoSpaceDE w:val="0"/>
        <w:ind w:left="357" w:hanging="357"/>
        <w:rPr>
          <w:rFonts w:cs="Calibri"/>
          <w:color w:val="404040" w:themeColor="text1" w:themeTint="BF"/>
          <w:spacing w:val="4"/>
          <w:lang w:eastAsia="ar-SA"/>
        </w:rPr>
      </w:pPr>
      <w:r w:rsidRPr="00D76F91">
        <w:rPr>
          <w:rFonts w:cs="Calibri"/>
          <w:color w:val="404040" w:themeColor="text1" w:themeTint="BF"/>
          <w:spacing w:val="4"/>
          <w:lang w:eastAsia="ar-SA"/>
        </w:rPr>
        <w:t xml:space="preserve">Własność przedmiotu </w:t>
      </w:r>
      <w:r w:rsidR="006107FA" w:rsidRPr="00D76F91">
        <w:rPr>
          <w:rFonts w:cs="Calibri"/>
          <w:color w:val="404040" w:themeColor="text1" w:themeTint="BF"/>
          <w:spacing w:val="4"/>
          <w:lang w:eastAsia="ar-SA"/>
        </w:rPr>
        <w:t>U</w:t>
      </w:r>
      <w:r w:rsidRPr="00D76F91">
        <w:rPr>
          <w:rFonts w:cs="Calibri"/>
          <w:color w:val="404040" w:themeColor="text1" w:themeTint="BF"/>
          <w:spacing w:val="4"/>
          <w:lang w:eastAsia="ar-SA"/>
        </w:rPr>
        <w:t>mowy przechodzi na Zamawiającego z chwilą podpisania protokołu odbioru. Protokół odbioru zostanie podpisany w trzech egzemplarzach (jednym dla Wykonawcy i dwóch dla Zamawiającego).</w:t>
      </w:r>
    </w:p>
    <w:p w:rsidR="00B26371" w:rsidRPr="00D76F91" w:rsidRDefault="00B26371" w:rsidP="006107FA">
      <w:pPr>
        <w:widowControl w:val="0"/>
        <w:numPr>
          <w:ilvl w:val="0"/>
          <w:numId w:val="28"/>
        </w:numPr>
        <w:suppressAutoHyphens/>
        <w:autoSpaceDE w:val="0"/>
        <w:ind w:left="357" w:hanging="357"/>
        <w:rPr>
          <w:rFonts w:cs="Calibri"/>
          <w:color w:val="404040" w:themeColor="text1" w:themeTint="BF"/>
          <w:spacing w:val="4"/>
          <w:lang w:eastAsia="ar-SA"/>
        </w:rPr>
      </w:pPr>
      <w:r w:rsidRPr="00D76F91">
        <w:rPr>
          <w:rFonts w:cs="Calibri"/>
          <w:color w:val="404040" w:themeColor="text1" w:themeTint="BF"/>
          <w:spacing w:val="4"/>
          <w:lang w:eastAsia="ar-SA"/>
        </w:rPr>
        <w:t xml:space="preserve">W przypadku stwierdzenia przez Zamawiającego zrealizowania zamówienia niezgodnego z opisem przedmiotu zamówienia lub wadliwie Wykonawca w ciągu 7 dni kalendarzowych wymieni wadliwy asortyment. </w:t>
      </w:r>
    </w:p>
    <w:p w:rsidR="00B26371" w:rsidRPr="00D76F91" w:rsidRDefault="00B26371" w:rsidP="006107FA">
      <w:pPr>
        <w:widowControl w:val="0"/>
        <w:numPr>
          <w:ilvl w:val="0"/>
          <w:numId w:val="28"/>
        </w:numPr>
        <w:suppressAutoHyphens/>
        <w:ind w:left="357" w:hanging="357"/>
        <w:rPr>
          <w:rFonts w:cs="Calibri"/>
          <w:color w:val="404040" w:themeColor="text1" w:themeTint="BF"/>
          <w:spacing w:val="4"/>
          <w:lang w:eastAsia="ar-SA"/>
        </w:rPr>
      </w:pPr>
      <w:r w:rsidRPr="00D76F91">
        <w:rPr>
          <w:rFonts w:cs="Calibri"/>
          <w:color w:val="404040" w:themeColor="text1" w:themeTint="BF"/>
          <w:spacing w:val="4"/>
          <w:lang w:eastAsia="ar-SA"/>
        </w:rPr>
        <w:t>W sytuacji, o której mowa w ustępie 6, Wykonawca poniesie wszelkie koszty wymiany przedmiotu umowy, na zgodny z jej postanowieniami.</w:t>
      </w:r>
    </w:p>
    <w:p w:rsidR="00B26371" w:rsidRPr="00D76F91" w:rsidRDefault="00B26371" w:rsidP="00F74D51">
      <w:pPr>
        <w:widowControl w:val="0"/>
        <w:suppressAutoHyphens/>
        <w:autoSpaceDE w:val="0"/>
        <w:ind w:left="540" w:hanging="540"/>
        <w:jc w:val="center"/>
        <w:rPr>
          <w:rFonts w:cs="Calibri"/>
          <w:b/>
          <w:color w:val="404040" w:themeColor="text1" w:themeTint="BF"/>
          <w:spacing w:val="4"/>
          <w:lang w:eastAsia="ar-SA"/>
        </w:rPr>
      </w:pPr>
    </w:p>
    <w:p w:rsidR="00B26371" w:rsidRPr="00D76F91" w:rsidRDefault="00B26371" w:rsidP="00F74D51">
      <w:pPr>
        <w:widowControl w:val="0"/>
        <w:suppressAutoHyphens/>
        <w:autoSpaceDE w:val="0"/>
        <w:ind w:left="540" w:hanging="540"/>
        <w:jc w:val="center"/>
        <w:rPr>
          <w:rFonts w:cs="Calibri"/>
          <w:b/>
          <w:color w:val="404040" w:themeColor="text1" w:themeTint="BF"/>
          <w:spacing w:val="4"/>
          <w:lang w:eastAsia="ar-SA"/>
        </w:rPr>
      </w:pPr>
      <w:r w:rsidRPr="00D76F91">
        <w:rPr>
          <w:rFonts w:cs="Calibri"/>
          <w:b/>
          <w:color w:val="404040" w:themeColor="text1" w:themeTint="BF"/>
          <w:spacing w:val="4"/>
          <w:lang w:eastAsia="ar-SA"/>
        </w:rPr>
        <w:t xml:space="preserve">§ 6 </w:t>
      </w:r>
    </w:p>
    <w:p w:rsidR="00B26371" w:rsidRPr="00D76F91" w:rsidRDefault="00B26371" w:rsidP="00F74D51">
      <w:pPr>
        <w:widowControl w:val="0"/>
        <w:suppressAutoHyphens/>
        <w:autoSpaceDE w:val="0"/>
        <w:ind w:left="540" w:hanging="540"/>
        <w:jc w:val="center"/>
        <w:rPr>
          <w:rFonts w:cs="Calibri"/>
          <w:b/>
          <w:color w:val="404040" w:themeColor="text1" w:themeTint="BF"/>
          <w:spacing w:val="4"/>
          <w:lang w:eastAsia="ar-SA"/>
        </w:rPr>
      </w:pPr>
      <w:r w:rsidRPr="00D76F91">
        <w:rPr>
          <w:rFonts w:cs="Calibri"/>
          <w:b/>
          <w:color w:val="404040" w:themeColor="text1" w:themeTint="BF"/>
          <w:spacing w:val="4"/>
          <w:lang w:eastAsia="ar-SA"/>
        </w:rPr>
        <w:t>GWARANCJA</w:t>
      </w:r>
    </w:p>
    <w:p w:rsidR="00B26371" w:rsidRPr="00D76F91"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 xml:space="preserve">Przedmiot umowy objęty jest rękojmią z tytułu sprzedaży i gwarancją jakości. </w:t>
      </w:r>
    </w:p>
    <w:p w:rsidR="00B26371" w:rsidRPr="00D76F91"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 xml:space="preserve">W razie nie wydania przez Wykonawcę odrębnego dokumentu gwarancyjnego, </w:t>
      </w:r>
      <w:r w:rsidR="006107FA"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mowę poczytuje się za dokument gwarancyjny, o którym mowa w art. 577 Kodeksu cywilnego.   </w:t>
      </w:r>
    </w:p>
    <w:p w:rsidR="00B26371" w:rsidRPr="00D76F91"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 xml:space="preserve">Okres gwarancji biegnie od daty podpisania przez obie strony protokołu odbioru danej części zamówienia. </w:t>
      </w:r>
    </w:p>
    <w:p w:rsidR="00B26371" w:rsidRPr="00D76F91"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Wszelkie czynności w ramach gwarancji jakości i w okresie jej obowiązywania dokonywane będą nieodpłatnie dla Zamawiającego. Ryzyko utraty gwarancji jakości udzielonej przez producenta wskutek napraw przeprowadzonych przez Wykonawcę niezgodnie z wymaganiami producenta ponosi Wykonawca.</w:t>
      </w:r>
    </w:p>
    <w:p w:rsidR="00B26371" w:rsidRPr="00D76F91"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 xml:space="preserve">Zamawiający może wykonywać uprawnienia z tytułu rękojmi niezależnie od uprawnień wynikających z gwarancji. </w:t>
      </w:r>
    </w:p>
    <w:p w:rsidR="00B26371" w:rsidRPr="00D76F91"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 xml:space="preserve">Wykonawca zobowiązuje się dostarczyć przedmiot </w:t>
      </w:r>
      <w:r w:rsidR="006107FA"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dobrej jakości bez braków </w:t>
      </w:r>
      <w:r w:rsidRPr="00D76F91">
        <w:rPr>
          <w:rFonts w:cs="Calibri"/>
          <w:color w:val="404040" w:themeColor="text1" w:themeTint="BF"/>
          <w:spacing w:val="4"/>
          <w:lang w:eastAsia="ar-SA"/>
        </w:rPr>
        <w:br/>
        <w:t xml:space="preserve">i wad fizycznych. </w:t>
      </w:r>
    </w:p>
    <w:p w:rsidR="00B26371" w:rsidRPr="00D76F91"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 xml:space="preserve">Brak odpowiedzi Wykonawcy na reklamację w ciągu 7 dni od jej otrzymania traktowany będzie jako uznanie reklamacji za zasadną.  </w:t>
      </w:r>
    </w:p>
    <w:p w:rsidR="00B26371" w:rsidRPr="00D76F91"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 xml:space="preserve">Upoważnionym do złożenia reklamacji jest </w:t>
      </w:r>
      <w:r w:rsidR="006107FA" w:rsidRPr="00D76F91">
        <w:rPr>
          <w:rFonts w:cs="Calibri"/>
          <w:color w:val="404040" w:themeColor="text1" w:themeTint="BF"/>
          <w:spacing w:val="4"/>
          <w:lang w:eastAsia="ar-SA"/>
        </w:rPr>
        <w:t>_______________________.</w:t>
      </w:r>
      <w:r w:rsidRPr="00D76F91">
        <w:rPr>
          <w:rFonts w:cs="Calibri"/>
          <w:color w:val="404040" w:themeColor="text1" w:themeTint="BF"/>
          <w:spacing w:val="4"/>
          <w:lang w:eastAsia="ar-SA"/>
        </w:rPr>
        <w:t xml:space="preserve"> </w:t>
      </w:r>
    </w:p>
    <w:p w:rsidR="00B26371" w:rsidRPr="00D76F91" w:rsidRDefault="00B26371" w:rsidP="00F74D51">
      <w:pPr>
        <w:widowControl w:val="0"/>
        <w:numPr>
          <w:ilvl w:val="0"/>
          <w:numId w:val="29"/>
        </w:numPr>
        <w:tabs>
          <w:tab w:val="clear" w:pos="720"/>
        </w:tabs>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lastRenderedPageBreak/>
        <w:t>Wykonawca oświadcza, że usługi w ramach serwisu gwarancyjnego będzie wykonywać: ……………. z siedzibą w Warszawie, adres: ……………., telefon ………….., email: ………….@................... .</w:t>
      </w:r>
    </w:p>
    <w:p w:rsidR="00B26371" w:rsidRPr="00D76F91"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D76F91">
        <w:rPr>
          <w:rFonts w:cs="Calibri"/>
          <w:color w:val="404040" w:themeColor="text1" w:themeTint="BF"/>
          <w:spacing w:val="4"/>
          <w:lang w:eastAsia="ar-SA"/>
        </w:rPr>
        <w:t>Wykonawca zapewnia, że usługi serwisowe będą wykonywane w siedzibie Muzeum</w:t>
      </w:r>
      <w:r w:rsidR="006107FA" w:rsidRPr="00D76F91">
        <w:rPr>
          <w:rFonts w:cs="Calibri"/>
          <w:color w:val="404040" w:themeColor="text1" w:themeTint="BF"/>
          <w:spacing w:val="4"/>
          <w:lang w:eastAsia="ar-SA"/>
        </w:rPr>
        <w:t xml:space="preserve"> Woli</w:t>
      </w:r>
      <w:r w:rsidRPr="00D76F91">
        <w:rPr>
          <w:rFonts w:cs="Calibri"/>
          <w:color w:val="404040" w:themeColor="text1" w:themeTint="BF"/>
          <w:spacing w:val="4"/>
          <w:lang w:eastAsia="ar-SA"/>
        </w:rPr>
        <w:t>.</w:t>
      </w:r>
    </w:p>
    <w:p w:rsidR="00B26371" w:rsidRPr="00D76F91"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D76F91">
        <w:rPr>
          <w:rFonts w:cs="Calibri"/>
          <w:color w:val="404040" w:themeColor="text1" w:themeTint="BF"/>
          <w:spacing w:val="4"/>
          <w:lang w:eastAsia="ar-SA"/>
        </w:rPr>
        <w:t>W przypadku braku możliwości wykonania usługi serwisowej w siedzibie Muzeum</w:t>
      </w:r>
      <w:r w:rsidR="006107FA" w:rsidRPr="00D76F91">
        <w:rPr>
          <w:rFonts w:cs="Calibri"/>
          <w:color w:val="404040" w:themeColor="text1" w:themeTint="BF"/>
          <w:spacing w:val="4"/>
          <w:lang w:eastAsia="ar-SA"/>
        </w:rPr>
        <w:t xml:space="preserve"> Woli</w:t>
      </w:r>
      <w:r w:rsidRPr="00D76F91">
        <w:rPr>
          <w:rFonts w:cs="Calibri"/>
          <w:color w:val="404040" w:themeColor="text1" w:themeTint="BF"/>
          <w:spacing w:val="4"/>
          <w:lang w:eastAsia="ar-SA"/>
        </w:rPr>
        <w:t>, Wykonawca zobowiązuje się na własny koszt do odebrania uszkodzonych mebli celem dostarczenia do serwisu oraz następnie dostarczenia ich z powrotem na własny koszt do wskazanego pomieszczenia siedziby Muzeum</w:t>
      </w:r>
      <w:r w:rsidR="006107FA" w:rsidRPr="00D76F91">
        <w:rPr>
          <w:rFonts w:cs="Calibri"/>
          <w:color w:val="404040" w:themeColor="text1" w:themeTint="BF"/>
          <w:spacing w:val="4"/>
          <w:lang w:eastAsia="ar-SA"/>
        </w:rPr>
        <w:t xml:space="preserve"> Woli</w:t>
      </w:r>
      <w:r w:rsidRPr="00D76F91">
        <w:rPr>
          <w:rFonts w:cs="Calibri"/>
          <w:color w:val="404040" w:themeColor="text1" w:themeTint="BF"/>
          <w:spacing w:val="4"/>
          <w:lang w:eastAsia="ar-SA"/>
        </w:rPr>
        <w:t xml:space="preserve">, jak również doprowadzenia do ich odbioru, zgodnie z postanowieniem </w:t>
      </w:r>
      <w:r w:rsidR="006107FA" w:rsidRPr="00D76F91">
        <w:rPr>
          <w:rFonts w:cs="Calibri"/>
          <w:color w:val="404040" w:themeColor="text1" w:themeTint="BF"/>
          <w:spacing w:val="4"/>
          <w:lang w:eastAsia="ar-SA"/>
        </w:rPr>
        <w:t>U</w:t>
      </w:r>
      <w:r w:rsidRPr="00D76F91">
        <w:rPr>
          <w:rFonts w:cs="Calibri"/>
          <w:color w:val="404040" w:themeColor="text1" w:themeTint="BF"/>
          <w:spacing w:val="4"/>
          <w:lang w:eastAsia="ar-SA"/>
        </w:rPr>
        <w:t>mowy.</w:t>
      </w:r>
    </w:p>
    <w:p w:rsidR="006107FA" w:rsidRPr="00D76F91"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D76F91">
        <w:rPr>
          <w:rFonts w:eastAsia="Times New Roman"/>
          <w:color w:val="404040" w:themeColor="text1" w:themeTint="BF"/>
          <w:kern w:val="1"/>
          <w:lang w:eastAsia="ar-SA"/>
        </w:rPr>
        <w:t>Wykonawca zobowiązuje się usuwać wady fizyczne mebli ujawnione w okresie gwarancji poprzez ich naprawę lub dostarczenie mebli wolnych od wad, niezwłocznie po otrzymaniu od Zamawiającego zgłoszenia uszkodzenia, jednakże w czasie nie dłuższym niż 7 dni roboczych od chwili zgłoszenia – w dni robocze.</w:t>
      </w:r>
      <w:r w:rsidRPr="00D76F91">
        <w:rPr>
          <w:rFonts w:cs="Calibri"/>
          <w:color w:val="404040" w:themeColor="text1" w:themeTint="BF"/>
          <w:spacing w:val="4"/>
          <w:lang w:eastAsia="ar-SA"/>
        </w:rPr>
        <w:t xml:space="preserve"> </w:t>
      </w:r>
    </w:p>
    <w:p w:rsidR="00B26371" w:rsidRPr="00D76F91" w:rsidRDefault="006107FA"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D76F91">
        <w:rPr>
          <w:rFonts w:cs="Calibri"/>
          <w:color w:val="404040" w:themeColor="text1" w:themeTint="BF"/>
          <w:spacing w:val="4"/>
          <w:lang w:eastAsia="ar-SA"/>
        </w:rPr>
        <w:t xml:space="preserve">Jeżeli w wykonaniu swoich obowiązków, Wykonawca dostarczy Zamawiającemu zamiast rzeczy wadliwej rzecz wolną od wad albo dokonał istotnej naprawy elementu przedmiotu Umowy, termin gwarancji biegnie na nowo od chwili dostarczenia rzeczy wolnej od wad lub zwrócenia rzeczy naprawionej. Jeżeli Wykonawca wymienił część rzeczy postanowienia zdania poprzedzającego stosuje się odpowiednio. </w:t>
      </w:r>
    </w:p>
    <w:p w:rsidR="00B26371" w:rsidRPr="00D76F91"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D76F91">
        <w:rPr>
          <w:rFonts w:cs="Calibri"/>
          <w:color w:val="404040" w:themeColor="text1" w:themeTint="BF"/>
          <w:spacing w:val="4"/>
          <w:lang w:eastAsia="ar-SA"/>
        </w:rPr>
        <w:t xml:space="preserve">W ramach udzielonej gwarancji Wykonawca ponosi wszelkie koszty związane </w:t>
      </w:r>
      <w:r w:rsidRPr="00D76F91">
        <w:rPr>
          <w:rFonts w:cs="Calibri"/>
          <w:color w:val="404040" w:themeColor="text1" w:themeTint="BF"/>
          <w:spacing w:val="4"/>
          <w:lang w:eastAsia="ar-SA"/>
        </w:rPr>
        <w:br/>
        <w:t>z serwisem gwarancyjnym, a w szczególności koszty naprawy mebli, koszty dojazdu, transportu do i z serwisu, koszty montażu, rozmieszczenia, wymiany zapasowych elementów, wszelkich części, materiałów zużywalnych, które ulegną zużyciu lub uszkodzeniu w czasie prawidłowej eksploatacji mebli, koszty przeglądów.</w:t>
      </w:r>
    </w:p>
    <w:p w:rsidR="00B26371" w:rsidRPr="00D76F91"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D76F91">
        <w:rPr>
          <w:rFonts w:cs="Calibri"/>
          <w:color w:val="404040" w:themeColor="text1" w:themeTint="BF"/>
          <w:spacing w:val="4"/>
          <w:lang w:eastAsia="ar-SA"/>
        </w:rPr>
        <w:t>W przypadku niedających się usunąć wad fizycznych mebli stanowiących przedmiot zamówienia w okresie objętym gwarancją, Wykonawca dostarczy w jego miejsce nowy mebel wolny od wad, o nie gorszych parametrach technicznych, w terminie uzgodnionym przez Strony, jednak nie dłuższym, niż 7 dni roboczych od dnia ostatniego zgłoszenia uszkodzenia.</w:t>
      </w:r>
    </w:p>
    <w:p w:rsidR="00B26371" w:rsidRPr="00D76F91" w:rsidRDefault="00B26371" w:rsidP="00F74D51">
      <w:pPr>
        <w:widowControl w:val="0"/>
        <w:numPr>
          <w:ilvl w:val="0"/>
          <w:numId w:val="29"/>
        </w:numPr>
        <w:tabs>
          <w:tab w:val="clear" w:pos="720"/>
        </w:tabs>
        <w:suppressAutoHyphens/>
        <w:autoSpaceDE w:val="0"/>
        <w:ind w:left="284" w:hanging="426"/>
        <w:rPr>
          <w:rFonts w:cs="Calibri"/>
          <w:color w:val="404040" w:themeColor="text1" w:themeTint="BF"/>
          <w:spacing w:val="4"/>
          <w:lang w:eastAsia="ar-SA"/>
        </w:rPr>
      </w:pPr>
      <w:r w:rsidRPr="00D76F91">
        <w:rPr>
          <w:rFonts w:cs="Calibri"/>
          <w:color w:val="404040" w:themeColor="text1" w:themeTint="BF"/>
          <w:spacing w:val="4"/>
          <w:lang w:eastAsia="ar-SA"/>
        </w:rPr>
        <w:t>Warunki gwarancji nie mogą być mniej korzystne, niż określone w przepisach Kodeksu cywilnego, a w szczególności nie mogą nakładać na Muzeum dodatkowych obowiązków, takich jak dopełnienie szczególnej staranności.</w:t>
      </w:r>
    </w:p>
    <w:p w:rsidR="00B26371" w:rsidRPr="00D76F91" w:rsidRDefault="00B26371" w:rsidP="00F74D51">
      <w:pPr>
        <w:suppressAutoHyphens/>
        <w:autoSpaceDE w:val="0"/>
        <w:ind w:left="426"/>
        <w:rPr>
          <w:rFonts w:cs="Calibri"/>
          <w:color w:val="404040" w:themeColor="text1" w:themeTint="BF"/>
          <w:spacing w:val="4"/>
          <w:lang w:eastAsia="ar-SA"/>
        </w:rPr>
      </w:pPr>
    </w:p>
    <w:p w:rsidR="00B26371" w:rsidRPr="00D76F91" w:rsidRDefault="00B26371" w:rsidP="00F74D51">
      <w:pPr>
        <w:widowControl w:val="0"/>
        <w:suppressAutoHyphens/>
        <w:autoSpaceDE w:val="0"/>
        <w:ind w:left="540" w:hanging="540"/>
        <w:jc w:val="center"/>
        <w:rPr>
          <w:rFonts w:cs="Calibri"/>
          <w:b/>
          <w:color w:val="404040" w:themeColor="text1" w:themeTint="BF"/>
          <w:spacing w:val="4"/>
          <w:lang w:eastAsia="ar-SA"/>
        </w:rPr>
      </w:pPr>
      <w:r w:rsidRPr="00D76F91">
        <w:rPr>
          <w:rFonts w:cs="Calibri"/>
          <w:b/>
          <w:color w:val="404040" w:themeColor="text1" w:themeTint="BF"/>
          <w:spacing w:val="4"/>
          <w:lang w:eastAsia="ar-SA"/>
        </w:rPr>
        <w:t>§ 7</w:t>
      </w:r>
    </w:p>
    <w:p w:rsidR="00B26371" w:rsidRPr="00D76F91" w:rsidRDefault="00B26371" w:rsidP="00F74D51">
      <w:pPr>
        <w:widowControl w:val="0"/>
        <w:suppressAutoHyphens/>
        <w:autoSpaceDE w:val="0"/>
        <w:ind w:left="540" w:hanging="540"/>
        <w:jc w:val="center"/>
        <w:rPr>
          <w:rFonts w:cs="Calibri"/>
          <w:b/>
          <w:color w:val="404040" w:themeColor="text1" w:themeTint="BF"/>
          <w:spacing w:val="4"/>
          <w:lang w:eastAsia="ar-SA"/>
        </w:rPr>
      </w:pPr>
      <w:r w:rsidRPr="00D76F91">
        <w:rPr>
          <w:rFonts w:cs="Calibri"/>
          <w:b/>
          <w:color w:val="404040" w:themeColor="text1" w:themeTint="BF"/>
          <w:spacing w:val="4"/>
          <w:lang w:eastAsia="ar-SA"/>
        </w:rPr>
        <w:t>NIEWYKONANIE LUB NIEWŁAŚCIWE WYKONANIE UMOWY</w:t>
      </w:r>
    </w:p>
    <w:p w:rsidR="00B26371" w:rsidRPr="00D76F91" w:rsidRDefault="00B26371" w:rsidP="00F74D51">
      <w:pPr>
        <w:widowControl w:val="0"/>
        <w:numPr>
          <w:ilvl w:val="0"/>
          <w:numId w:val="30"/>
        </w:numPr>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 xml:space="preserve">Wykonawca zobowiązuje się do zapłaty Zamawiającemu kary umownej </w:t>
      </w:r>
      <w:r w:rsidRPr="00D76F91">
        <w:rPr>
          <w:rFonts w:cs="Calibri"/>
          <w:color w:val="404040" w:themeColor="text1" w:themeTint="BF"/>
          <w:spacing w:val="4"/>
          <w:lang w:eastAsia="ar-SA"/>
        </w:rPr>
        <w:br/>
        <w:t>w następujących przypadkach:</w:t>
      </w:r>
    </w:p>
    <w:p w:rsidR="00B26371" w:rsidRPr="00D76F91" w:rsidRDefault="00B26371" w:rsidP="00F74D51">
      <w:pPr>
        <w:widowControl w:val="0"/>
        <w:numPr>
          <w:ilvl w:val="0"/>
          <w:numId w:val="31"/>
        </w:numPr>
        <w:suppressAutoHyphens/>
        <w:autoSpaceDE w:val="0"/>
        <w:ind w:left="709" w:hanging="425"/>
        <w:rPr>
          <w:rFonts w:cs="Calibri"/>
          <w:color w:val="404040" w:themeColor="text1" w:themeTint="BF"/>
          <w:spacing w:val="4"/>
          <w:lang w:eastAsia="ar-SA"/>
        </w:rPr>
      </w:pPr>
      <w:r w:rsidRPr="00D76F91">
        <w:rPr>
          <w:rFonts w:cs="Calibri"/>
          <w:color w:val="404040" w:themeColor="text1" w:themeTint="BF"/>
          <w:spacing w:val="4"/>
          <w:lang w:eastAsia="ar-SA"/>
        </w:rPr>
        <w:t xml:space="preserve">z tytułu nieterminowego wykonania przedmiotu </w:t>
      </w:r>
      <w:r w:rsidR="00D551D6"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w stosunku do terminu, </w:t>
      </w:r>
      <w:r w:rsidRPr="00D76F91">
        <w:rPr>
          <w:rFonts w:cs="Calibri"/>
          <w:color w:val="404040" w:themeColor="text1" w:themeTint="BF"/>
          <w:spacing w:val="4"/>
          <w:lang w:eastAsia="ar-SA"/>
        </w:rPr>
        <w:br/>
        <w:t xml:space="preserve">o którym mowa w § 3 w wysokości: 2,5 % wynagrodzenia netto, o którym mowa </w:t>
      </w:r>
      <w:r w:rsidRPr="00D76F91">
        <w:rPr>
          <w:rFonts w:cs="Calibri"/>
          <w:color w:val="404040" w:themeColor="text1" w:themeTint="BF"/>
          <w:spacing w:val="4"/>
          <w:lang w:eastAsia="ar-SA"/>
        </w:rPr>
        <w:br/>
        <w:t xml:space="preserve">w § 4 ust. 1 </w:t>
      </w:r>
      <w:r w:rsidR="00D551D6" w:rsidRPr="00D76F91">
        <w:rPr>
          <w:rFonts w:cs="Calibri"/>
          <w:color w:val="404040" w:themeColor="text1" w:themeTint="BF"/>
          <w:spacing w:val="4"/>
          <w:lang w:eastAsia="ar-SA"/>
        </w:rPr>
        <w:t>U</w:t>
      </w:r>
      <w:r w:rsidRPr="00D76F91">
        <w:rPr>
          <w:rFonts w:cs="Calibri"/>
          <w:color w:val="404040" w:themeColor="text1" w:themeTint="BF"/>
          <w:spacing w:val="4"/>
          <w:lang w:eastAsia="ar-SA"/>
        </w:rPr>
        <w:t>mowy za każdy rozpoczęty dzień zwłoki Wykonawcy;</w:t>
      </w:r>
    </w:p>
    <w:p w:rsidR="00B26371" w:rsidRPr="00D76F91" w:rsidRDefault="00B26371" w:rsidP="00F74D51">
      <w:pPr>
        <w:widowControl w:val="0"/>
        <w:numPr>
          <w:ilvl w:val="0"/>
          <w:numId w:val="31"/>
        </w:numPr>
        <w:suppressAutoHyphens/>
        <w:autoSpaceDE w:val="0"/>
        <w:ind w:left="709" w:hanging="425"/>
        <w:rPr>
          <w:rFonts w:cs="Calibri"/>
          <w:color w:val="404040" w:themeColor="text1" w:themeTint="BF"/>
          <w:spacing w:val="4"/>
          <w:lang w:eastAsia="ar-SA"/>
        </w:rPr>
      </w:pPr>
      <w:r w:rsidRPr="00D76F91">
        <w:rPr>
          <w:rFonts w:cs="Calibri"/>
          <w:color w:val="404040" w:themeColor="text1" w:themeTint="BF"/>
          <w:spacing w:val="4"/>
          <w:lang w:eastAsia="ar-SA"/>
        </w:rPr>
        <w:t>z tytułu nienależytego wykonania przedmiotu umowy w wysokości 1,5 %  wynagrodzenia netto, o którym mo</w:t>
      </w:r>
      <w:r w:rsidR="00D551D6" w:rsidRPr="00D76F91">
        <w:rPr>
          <w:rFonts w:cs="Calibri"/>
          <w:color w:val="404040" w:themeColor="text1" w:themeTint="BF"/>
          <w:spacing w:val="4"/>
          <w:lang w:eastAsia="ar-SA"/>
        </w:rPr>
        <w:t>wa w § 4 ust. 1 umowy – za każdy przypadek</w:t>
      </w:r>
      <w:r w:rsidRPr="00D76F91">
        <w:rPr>
          <w:rFonts w:cs="Calibri"/>
          <w:color w:val="404040" w:themeColor="text1" w:themeTint="BF"/>
          <w:spacing w:val="4"/>
          <w:lang w:eastAsia="ar-SA"/>
        </w:rPr>
        <w:t xml:space="preserve"> naruszeni</w:t>
      </w:r>
      <w:r w:rsidR="00D551D6" w:rsidRPr="00D76F91">
        <w:rPr>
          <w:rFonts w:cs="Calibri"/>
          <w:color w:val="404040" w:themeColor="text1" w:themeTint="BF"/>
          <w:spacing w:val="4"/>
          <w:lang w:eastAsia="ar-SA"/>
        </w:rPr>
        <w:t>a</w:t>
      </w:r>
      <w:r w:rsidRPr="00D76F91">
        <w:rPr>
          <w:rFonts w:cs="Calibri"/>
          <w:color w:val="404040" w:themeColor="text1" w:themeTint="BF"/>
          <w:spacing w:val="4"/>
          <w:lang w:eastAsia="ar-SA"/>
        </w:rPr>
        <w:t>;</w:t>
      </w:r>
    </w:p>
    <w:p w:rsidR="00B26371" w:rsidRPr="00D76F91" w:rsidRDefault="00B26371" w:rsidP="00F74D51">
      <w:pPr>
        <w:widowControl w:val="0"/>
        <w:numPr>
          <w:ilvl w:val="0"/>
          <w:numId w:val="31"/>
        </w:numPr>
        <w:suppressAutoHyphens/>
        <w:autoSpaceDE w:val="0"/>
        <w:ind w:left="709" w:hanging="425"/>
        <w:rPr>
          <w:rFonts w:cs="Calibri"/>
          <w:color w:val="404040" w:themeColor="text1" w:themeTint="BF"/>
          <w:spacing w:val="4"/>
          <w:lang w:eastAsia="ar-SA"/>
        </w:rPr>
      </w:pPr>
      <w:r w:rsidRPr="00D76F91">
        <w:rPr>
          <w:rFonts w:cs="Calibri"/>
          <w:color w:val="404040" w:themeColor="text1" w:themeTint="BF"/>
          <w:spacing w:val="4"/>
          <w:lang w:eastAsia="ar-SA"/>
        </w:rPr>
        <w:t xml:space="preserve">z tytułu nieterminowego usunięcia wad i usterek w wysokości 0,5 % wynagrodzenia netto o którym </w:t>
      </w:r>
      <w:r w:rsidRPr="00D76F91">
        <w:rPr>
          <w:rFonts w:cs="Calibri"/>
          <w:color w:val="404040" w:themeColor="text1" w:themeTint="BF"/>
          <w:spacing w:val="4"/>
          <w:lang w:eastAsia="ar-SA"/>
        </w:rPr>
        <w:lastRenderedPageBreak/>
        <w:t>mowa w § 4 ust. 1 umowy za każdy rozpoczęty dzień zwłoki Wykonawcy dla każdej stwierdzonej wady lub usterki;</w:t>
      </w:r>
    </w:p>
    <w:p w:rsidR="00B26371" w:rsidRPr="00D76F91" w:rsidRDefault="00B26371" w:rsidP="00F74D51">
      <w:pPr>
        <w:widowControl w:val="0"/>
        <w:numPr>
          <w:ilvl w:val="0"/>
          <w:numId w:val="31"/>
        </w:numPr>
        <w:suppressAutoHyphens/>
        <w:autoSpaceDE w:val="0"/>
        <w:ind w:left="709" w:hanging="425"/>
        <w:rPr>
          <w:rFonts w:cs="Calibri"/>
          <w:color w:val="404040" w:themeColor="text1" w:themeTint="BF"/>
          <w:spacing w:val="4"/>
          <w:lang w:eastAsia="ar-SA"/>
        </w:rPr>
      </w:pPr>
      <w:r w:rsidRPr="00D76F91">
        <w:rPr>
          <w:rFonts w:cs="Calibri"/>
          <w:color w:val="404040" w:themeColor="text1" w:themeTint="BF"/>
          <w:spacing w:val="4"/>
          <w:lang w:eastAsia="ar-SA"/>
        </w:rPr>
        <w:t>z tytułu wypowiedzenia bądź odstąpienia przez Zamawiającego od umowy z przyczyn leżących po stronie Wykonawcy w wysokości 20 % łącznego wynagrodzenia netto, o którym mowa w § 4 ust. 1 umowy.</w:t>
      </w:r>
    </w:p>
    <w:p w:rsidR="00B26371" w:rsidRPr="00D76F91" w:rsidRDefault="00B26371" w:rsidP="00F74D51">
      <w:pPr>
        <w:widowControl w:val="0"/>
        <w:numPr>
          <w:ilvl w:val="0"/>
          <w:numId w:val="30"/>
        </w:numPr>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 xml:space="preserve"> Kary umowne przewidziane w umowie za każde naruszenie naliczane będą osobno.</w:t>
      </w:r>
    </w:p>
    <w:p w:rsidR="00B26371" w:rsidRPr="00D76F91" w:rsidRDefault="00B26371" w:rsidP="00F74D51">
      <w:pPr>
        <w:widowControl w:val="0"/>
        <w:numPr>
          <w:ilvl w:val="0"/>
          <w:numId w:val="30"/>
        </w:numPr>
        <w:suppressAutoHyphens/>
        <w:autoSpaceDE w:val="0"/>
        <w:ind w:left="360"/>
        <w:rPr>
          <w:rFonts w:cs="Calibri"/>
          <w:color w:val="404040" w:themeColor="text1" w:themeTint="BF"/>
          <w:spacing w:val="4"/>
          <w:lang w:eastAsia="ar-SA"/>
        </w:rPr>
      </w:pPr>
      <w:r w:rsidRPr="00D76F91">
        <w:rPr>
          <w:rFonts w:cs="Calibri"/>
          <w:color w:val="404040" w:themeColor="text1" w:themeTint="BF"/>
          <w:spacing w:val="4"/>
          <w:lang w:eastAsia="ar-SA"/>
        </w:rPr>
        <w:t>Kary umowne</w:t>
      </w:r>
      <w:r w:rsidR="00D551D6" w:rsidRPr="00D76F91">
        <w:rPr>
          <w:rFonts w:cs="Calibri"/>
          <w:color w:val="404040" w:themeColor="text1" w:themeTint="BF"/>
          <w:spacing w:val="4"/>
          <w:lang w:eastAsia="ar-SA"/>
        </w:rPr>
        <w:t xml:space="preserve"> określone w ust. 1 lit. a) – c)</w:t>
      </w:r>
      <w:r w:rsidRPr="00D76F91">
        <w:rPr>
          <w:rFonts w:cs="Calibri"/>
          <w:color w:val="404040" w:themeColor="text1" w:themeTint="BF"/>
          <w:spacing w:val="4"/>
          <w:lang w:eastAsia="ar-SA"/>
        </w:rPr>
        <w:t xml:space="preserve"> podlegają sumowaniu przy czym ich suma nie może przekroczyć 25% wartości netto wynagrodzenia, o którym mowa w § 4 ust. 1 niniejszej umowy.</w:t>
      </w:r>
    </w:p>
    <w:p w:rsidR="00B26371" w:rsidRPr="00D76F91" w:rsidRDefault="00B26371" w:rsidP="00F74D51">
      <w:pPr>
        <w:widowControl w:val="0"/>
        <w:numPr>
          <w:ilvl w:val="0"/>
          <w:numId w:val="30"/>
        </w:numPr>
        <w:suppressAutoHyphens/>
        <w:autoSpaceDE w:val="0"/>
        <w:ind w:left="360"/>
        <w:rPr>
          <w:rFonts w:cs="Calibri"/>
          <w:color w:val="404040" w:themeColor="text1" w:themeTint="BF"/>
          <w:spacing w:val="4"/>
          <w:lang w:eastAsia="ar-SA"/>
        </w:rPr>
      </w:pPr>
      <w:r w:rsidRPr="00D76F91">
        <w:rPr>
          <w:rFonts w:cs="Calibri"/>
          <w:color w:val="404040" w:themeColor="text1" w:themeTint="BF"/>
          <w:spacing w:val="4"/>
          <w:lang w:eastAsia="ar-SA"/>
        </w:rPr>
        <w:t xml:space="preserve">Uiszczenie kary umownej nie zwalnia Wykonawcy z realizacji obowiązków wynikających z niniejszej </w:t>
      </w:r>
      <w:r w:rsidR="00D551D6" w:rsidRPr="00D76F91">
        <w:rPr>
          <w:rFonts w:cs="Calibri"/>
          <w:color w:val="404040" w:themeColor="text1" w:themeTint="BF"/>
          <w:spacing w:val="4"/>
          <w:lang w:eastAsia="ar-SA"/>
        </w:rPr>
        <w:t>U</w:t>
      </w:r>
      <w:r w:rsidRPr="00D76F91">
        <w:rPr>
          <w:rFonts w:cs="Calibri"/>
          <w:color w:val="404040" w:themeColor="text1" w:themeTint="BF"/>
          <w:spacing w:val="4"/>
          <w:lang w:eastAsia="ar-SA"/>
        </w:rPr>
        <w:t>mowy za wyjątkiem sytuacji przewidzianej w ust. 1 lit. d.</w:t>
      </w:r>
    </w:p>
    <w:p w:rsidR="00B26371" w:rsidRPr="00D76F91" w:rsidRDefault="00B26371" w:rsidP="00F74D51">
      <w:pPr>
        <w:widowControl w:val="0"/>
        <w:numPr>
          <w:ilvl w:val="0"/>
          <w:numId w:val="30"/>
        </w:numPr>
        <w:suppressAutoHyphens/>
        <w:autoSpaceDE w:val="0"/>
        <w:ind w:left="360"/>
        <w:rPr>
          <w:rFonts w:cs="Calibri"/>
          <w:color w:val="404040" w:themeColor="text1" w:themeTint="BF"/>
          <w:spacing w:val="4"/>
          <w:lang w:eastAsia="ar-SA"/>
        </w:rPr>
      </w:pPr>
      <w:r w:rsidRPr="00D76F91">
        <w:rPr>
          <w:rFonts w:cs="Calibri"/>
          <w:color w:val="404040" w:themeColor="text1" w:themeTint="BF"/>
          <w:spacing w:val="4"/>
          <w:lang w:eastAsia="ar-SA"/>
        </w:rPr>
        <w:t xml:space="preserve">Zamawiający zastrzega sobie prawo do potrącenia naliczonych kar umownych </w:t>
      </w:r>
      <w:r w:rsidRPr="00D76F91">
        <w:rPr>
          <w:rFonts w:cs="Calibri"/>
          <w:color w:val="404040" w:themeColor="text1" w:themeTint="BF"/>
          <w:spacing w:val="4"/>
          <w:lang w:eastAsia="ar-SA"/>
        </w:rPr>
        <w:br/>
        <w:t>z należnego wynagrodzenia Wykonawcy wynikającego z wystawionej przez niego faktury, na co Wykonawca wyraża zgodę. W razie nieskorzystania przez Zamawiającego z uprawnienia, o kt</w:t>
      </w:r>
      <w:r w:rsidR="00D551D6" w:rsidRPr="00D76F91">
        <w:rPr>
          <w:rFonts w:cs="Calibri"/>
          <w:color w:val="404040" w:themeColor="text1" w:themeTint="BF"/>
          <w:spacing w:val="4"/>
          <w:lang w:eastAsia="ar-SA"/>
        </w:rPr>
        <w:t xml:space="preserve">órym mowa w zdaniu poprzednim, </w:t>
      </w:r>
      <w:r w:rsidRPr="00D76F91">
        <w:rPr>
          <w:rFonts w:cs="Calibri"/>
          <w:color w:val="404040" w:themeColor="text1" w:themeTint="BF"/>
          <w:spacing w:val="4"/>
          <w:lang w:eastAsia="ar-SA"/>
        </w:rPr>
        <w:t>w szczególności z uwagi na potrzebę wyjaśnienia stanowisk stron w kwestii zasadności nałożenia kar umownych Wykonawca zobowiązany będzie do uiszczenia kar w terminie 14 dni od dnia otrzymania wezwania do ich zapłaty. Przesłanie przez Zamawiającego wezwania do zapłaty kar nie jest uzależnione od uzgodnienia stanowisk stron w tym zakresie. Rozliczenia między Zamawiającym, a Wykonawcą dokonywane będą w złotych polskich.</w:t>
      </w:r>
    </w:p>
    <w:p w:rsidR="00B26371" w:rsidRPr="00D76F91" w:rsidRDefault="00B26371" w:rsidP="00F74D51">
      <w:pPr>
        <w:widowControl w:val="0"/>
        <w:numPr>
          <w:ilvl w:val="0"/>
          <w:numId w:val="30"/>
        </w:numPr>
        <w:suppressAutoHyphens/>
        <w:autoSpaceDE w:val="0"/>
        <w:ind w:left="360"/>
        <w:rPr>
          <w:rFonts w:cs="Calibri"/>
          <w:color w:val="404040" w:themeColor="text1" w:themeTint="BF"/>
          <w:spacing w:val="4"/>
          <w:lang w:eastAsia="ar-SA"/>
        </w:rPr>
      </w:pPr>
      <w:r w:rsidRPr="00D76F91">
        <w:rPr>
          <w:rFonts w:cs="Calibri"/>
          <w:color w:val="404040" w:themeColor="text1" w:themeTint="BF"/>
          <w:spacing w:val="4"/>
          <w:lang w:eastAsia="ar-SA"/>
        </w:rPr>
        <w:t>Zamawiający zastrzega sobie prawo do odszkodowania uzupełniającego, przekraczającego wysokość kary umownej, do wysokości rzeczywiście poniesionej szkody.</w:t>
      </w:r>
    </w:p>
    <w:p w:rsidR="00B26371" w:rsidRPr="00D76F91" w:rsidRDefault="00B26371" w:rsidP="00F74D51">
      <w:pPr>
        <w:widowControl w:val="0"/>
        <w:suppressAutoHyphens/>
        <w:autoSpaceDE w:val="0"/>
        <w:ind w:left="540" w:hanging="540"/>
        <w:jc w:val="center"/>
        <w:rPr>
          <w:rFonts w:cs="Calibri"/>
          <w:b/>
          <w:color w:val="404040" w:themeColor="text1" w:themeTint="BF"/>
          <w:spacing w:val="4"/>
          <w:lang w:eastAsia="ar-SA"/>
        </w:rPr>
      </w:pPr>
    </w:p>
    <w:p w:rsidR="00B26371" w:rsidRPr="00D76F91" w:rsidRDefault="00B26371" w:rsidP="00F74D51">
      <w:pPr>
        <w:widowControl w:val="0"/>
        <w:suppressAutoHyphens/>
        <w:autoSpaceDE w:val="0"/>
        <w:ind w:left="540" w:hanging="540"/>
        <w:jc w:val="center"/>
        <w:rPr>
          <w:rFonts w:cs="Calibri"/>
          <w:b/>
          <w:color w:val="404040" w:themeColor="text1" w:themeTint="BF"/>
          <w:spacing w:val="4"/>
          <w:lang w:eastAsia="ar-SA"/>
        </w:rPr>
      </w:pPr>
      <w:r w:rsidRPr="00D76F91">
        <w:rPr>
          <w:rFonts w:cs="Calibri"/>
          <w:b/>
          <w:color w:val="404040" w:themeColor="text1" w:themeTint="BF"/>
          <w:spacing w:val="4"/>
          <w:lang w:eastAsia="ar-SA"/>
        </w:rPr>
        <w:t>§ 8</w:t>
      </w:r>
    </w:p>
    <w:p w:rsidR="00B26371" w:rsidRPr="00D76F91" w:rsidRDefault="00B26371" w:rsidP="00F74D51">
      <w:pPr>
        <w:widowControl w:val="0"/>
        <w:suppressAutoHyphens/>
        <w:autoSpaceDE w:val="0"/>
        <w:ind w:left="540" w:hanging="540"/>
        <w:jc w:val="center"/>
        <w:rPr>
          <w:rFonts w:cs="Calibri"/>
          <w:b/>
          <w:color w:val="404040" w:themeColor="text1" w:themeTint="BF"/>
          <w:spacing w:val="4"/>
          <w:lang w:eastAsia="ar-SA"/>
        </w:rPr>
      </w:pPr>
      <w:r w:rsidRPr="00D76F91">
        <w:rPr>
          <w:rFonts w:cs="Calibri"/>
          <w:b/>
          <w:color w:val="404040" w:themeColor="text1" w:themeTint="BF"/>
          <w:spacing w:val="4"/>
          <w:lang w:eastAsia="ar-SA"/>
        </w:rPr>
        <w:t>ROZWIĄZANIE LUB ODSTĄPIENIE UMOWY</w:t>
      </w:r>
    </w:p>
    <w:p w:rsidR="00B26371" w:rsidRPr="00D76F91" w:rsidRDefault="00B26371" w:rsidP="00F74D51">
      <w:pPr>
        <w:widowControl w:val="0"/>
        <w:numPr>
          <w:ilvl w:val="0"/>
          <w:numId w:val="32"/>
        </w:numPr>
        <w:suppressAutoHyphens/>
        <w:autoSpaceDE w:val="0"/>
        <w:ind w:left="426" w:hanging="426"/>
        <w:rPr>
          <w:rFonts w:cs="Calibri"/>
          <w:color w:val="404040" w:themeColor="text1" w:themeTint="BF"/>
          <w:spacing w:val="4"/>
          <w:lang w:eastAsia="ar-SA"/>
        </w:rPr>
      </w:pPr>
      <w:r w:rsidRPr="00D76F91">
        <w:rPr>
          <w:rFonts w:cs="Calibri"/>
          <w:color w:val="404040" w:themeColor="text1" w:themeTint="BF"/>
          <w:spacing w:val="4"/>
          <w:lang w:eastAsia="ar-SA"/>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 przypadku o którym mowa w zdaniu pierwszym Wykonawcy przysługuje wyłącznie wynagrodzenie z tytułu faktycznie wykonanej dostawy.</w:t>
      </w:r>
    </w:p>
    <w:p w:rsidR="00B26371" w:rsidRPr="00D76F91" w:rsidRDefault="00B26371" w:rsidP="00F74D51">
      <w:pPr>
        <w:widowControl w:val="0"/>
        <w:suppressAutoHyphens/>
        <w:autoSpaceDE w:val="0"/>
        <w:ind w:left="426" w:hanging="426"/>
        <w:rPr>
          <w:rFonts w:cs="Calibri"/>
          <w:color w:val="404040" w:themeColor="text1" w:themeTint="BF"/>
          <w:spacing w:val="4"/>
          <w:lang w:eastAsia="ar-SA"/>
        </w:rPr>
      </w:pPr>
      <w:r w:rsidRPr="00D76F91">
        <w:rPr>
          <w:rFonts w:cs="Calibri"/>
          <w:color w:val="404040" w:themeColor="text1" w:themeTint="BF"/>
          <w:spacing w:val="4"/>
          <w:lang w:eastAsia="ar-SA"/>
        </w:rPr>
        <w:t xml:space="preserve">2. </w:t>
      </w:r>
      <w:r w:rsidRPr="00D76F91">
        <w:rPr>
          <w:rFonts w:cs="Calibri"/>
          <w:color w:val="404040" w:themeColor="text1" w:themeTint="BF"/>
          <w:spacing w:val="4"/>
          <w:lang w:eastAsia="ar-SA"/>
        </w:rPr>
        <w:tab/>
        <w:t xml:space="preserve">Zamawiający może odstąpić od umowy ze skutkiem natychmiastowym, w przypadku gdy opóźnienie w wykonaniu dostawy przekroczy co najmniej 10 dni kalendarzowych. </w:t>
      </w:r>
    </w:p>
    <w:p w:rsidR="00B26371" w:rsidRPr="00D76F91" w:rsidRDefault="00B26371" w:rsidP="00F74D51">
      <w:pPr>
        <w:widowControl w:val="0"/>
        <w:suppressAutoHyphens/>
        <w:autoSpaceDE w:val="0"/>
        <w:ind w:left="426" w:hanging="426"/>
        <w:rPr>
          <w:rFonts w:cs="Calibri"/>
          <w:b/>
          <w:color w:val="404040" w:themeColor="text1" w:themeTint="BF"/>
          <w:spacing w:val="4"/>
          <w:lang w:eastAsia="ar-SA"/>
        </w:rPr>
      </w:pPr>
      <w:r w:rsidRPr="00D76F91">
        <w:rPr>
          <w:rFonts w:cs="Calibri"/>
          <w:color w:val="404040" w:themeColor="text1" w:themeTint="BF"/>
          <w:spacing w:val="4"/>
          <w:lang w:eastAsia="ar-SA"/>
        </w:rPr>
        <w:t xml:space="preserve">3. </w:t>
      </w:r>
      <w:r w:rsidRPr="00D76F91">
        <w:rPr>
          <w:rFonts w:cs="Calibri"/>
          <w:color w:val="404040" w:themeColor="text1" w:themeTint="BF"/>
          <w:spacing w:val="4"/>
          <w:lang w:eastAsia="ar-SA"/>
        </w:rPr>
        <w:tab/>
        <w:t>Zamawiający zastrzega sobie możliwość odstąpienia od umowy w trybie natychmiastowym jeśli suma naliczonych kar umownych przekroczy 20 % wynagrodzenia netto o którym mowa w § 4 ust. 1.</w:t>
      </w:r>
    </w:p>
    <w:p w:rsidR="00D551D6" w:rsidRPr="00D76F91" w:rsidRDefault="00D551D6" w:rsidP="00F74D51">
      <w:pPr>
        <w:widowControl w:val="0"/>
        <w:suppressAutoHyphens/>
        <w:autoSpaceDE w:val="0"/>
        <w:ind w:left="540" w:hanging="540"/>
        <w:jc w:val="center"/>
        <w:rPr>
          <w:rFonts w:cs="Calibri"/>
          <w:b/>
          <w:color w:val="404040" w:themeColor="text1" w:themeTint="BF"/>
          <w:spacing w:val="4"/>
          <w:lang w:eastAsia="ar-SA"/>
        </w:rPr>
      </w:pPr>
    </w:p>
    <w:p w:rsidR="00D551D6" w:rsidRPr="00D76F91" w:rsidRDefault="00D551D6" w:rsidP="00F74D51">
      <w:pPr>
        <w:widowControl w:val="0"/>
        <w:suppressAutoHyphens/>
        <w:autoSpaceDE w:val="0"/>
        <w:ind w:left="540" w:hanging="540"/>
        <w:jc w:val="center"/>
        <w:rPr>
          <w:rFonts w:cs="Calibri"/>
          <w:b/>
          <w:color w:val="404040" w:themeColor="text1" w:themeTint="BF"/>
          <w:spacing w:val="4"/>
          <w:lang w:eastAsia="ar-SA"/>
        </w:rPr>
      </w:pPr>
    </w:p>
    <w:p w:rsidR="00B26371" w:rsidRPr="00D76F91" w:rsidRDefault="00B26371" w:rsidP="00F74D51">
      <w:pPr>
        <w:widowControl w:val="0"/>
        <w:suppressAutoHyphens/>
        <w:autoSpaceDE w:val="0"/>
        <w:ind w:left="540" w:hanging="540"/>
        <w:jc w:val="center"/>
        <w:rPr>
          <w:rFonts w:cs="Calibri"/>
          <w:b/>
          <w:color w:val="404040" w:themeColor="text1" w:themeTint="BF"/>
          <w:spacing w:val="4"/>
          <w:lang w:eastAsia="ar-SA"/>
        </w:rPr>
      </w:pPr>
      <w:r w:rsidRPr="00D76F91">
        <w:rPr>
          <w:rFonts w:cs="Calibri"/>
          <w:b/>
          <w:color w:val="404040" w:themeColor="text1" w:themeTint="BF"/>
          <w:spacing w:val="4"/>
          <w:lang w:eastAsia="ar-SA"/>
        </w:rPr>
        <w:t>§ 9</w:t>
      </w:r>
    </w:p>
    <w:p w:rsidR="00B26371" w:rsidRPr="00D76F91" w:rsidRDefault="00B26371" w:rsidP="00F74D51">
      <w:pPr>
        <w:widowControl w:val="0"/>
        <w:suppressAutoHyphens/>
        <w:autoSpaceDE w:val="0"/>
        <w:ind w:left="540" w:hanging="540"/>
        <w:jc w:val="center"/>
        <w:rPr>
          <w:rFonts w:cs="Calibri"/>
          <w:b/>
          <w:color w:val="404040" w:themeColor="text1" w:themeTint="BF"/>
          <w:spacing w:val="4"/>
          <w:lang w:eastAsia="ar-SA"/>
        </w:rPr>
      </w:pPr>
      <w:r w:rsidRPr="00D76F91">
        <w:rPr>
          <w:rFonts w:cs="Calibri"/>
          <w:b/>
          <w:color w:val="404040" w:themeColor="text1" w:themeTint="BF"/>
          <w:spacing w:val="4"/>
          <w:lang w:eastAsia="ar-SA"/>
        </w:rPr>
        <w:t>ZMIANA UMOWY</w:t>
      </w:r>
    </w:p>
    <w:p w:rsidR="00B26371" w:rsidRPr="00D76F91" w:rsidRDefault="00B26371" w:rsidP="00F74D51">
      <w:pPr>
        <w:widowControl w:val="0"/>
        <w:numPr>
          <w:ilvl w:val="0"/>
          <w:numId w:val="33"/>
        </w:numPr>
        <w:suppressAutoHyphens/>
        <w:autoSpaceDE w:val="0"/>
        <w:rPr>
          <w:rFonts w:cs="Calibri"/>
          <w:color w:val="404040" w:themeColor="text1" w:themeTint="BF"/>
          <w:spacing w:val="4"/>
          <w:lang w:eastAsia="ar-SA"/>
        </w:rPr>
      </w:pPr>
      <w:r w:rsidRPr="00D76F91">
        <w:rPr>
          <w:rFonts w:cs="Calibri"/>
          <w:color w:val="404040" w:themeColor="text1" w:themeTint="BF"/>
          <w:spacing w:val="4"/>
          <w:lang w:eastAsia="ar-SA"/>
        </w:rPr>
        <w:lastRenderedPageBreak/>
        <w:t xml:space="preserve">Zmiana umowy w stosunku do treści oferty złożonej przez Wykonawcę w trakcie postępowania o udzielenie zamówienia publicznego obejmującego przedmiot umowy dopuszczalna jest jedynie w następujących przypadkach i zakresie: </w:t>
      </w:r>
    </w:p>
    <w:p w:rsidR="00B26371" w:rsidRPr="00D76F91" w:rsidRDefault="00B26371" w:rsidP="00F74D51">
      <w:pPr>
        <w:widowControl w:val="0"/>
        <w:numPr>
          <w:ilvl w:val="1"/>
          <w:numId w:val="31"/>
        </w:numPr>
        <w:suppressAutoHyphens/>
        <w:autoSpaceDE w:val="0"/>
        <w:ind w:left="709" w:hanging="283"/>
        <w:rPr>
          <w:rFonts w:cs="Calibri"/>
          <w:color w:val="404040" w:themeColor="text1" w:themeTint="BF"/>
          <w:spacing w:val="4"/>
          <w:lang w:eastAsia="ar-SA"/>
        </w:rPr>
      </w:pPr>
      <w:r w:rsidRPr="00D76F91">
        <w:rPr>
          <w:rFonts w:cs="Calibri"/>
          <w:color w:val="404040" w:themeColor="text1" w:themeTint="BF"/>
          <w:spacing w:val="4"/>
          <w:lang w:eastAsia="ar-SA"/>
        </w:rPr>
        <w:t xml:space="preserve">terminu realizacji </w:t>
      </w:r>
      <w:r w:rsidR="00D551D6" w:rsidRPr="00D76F91">
        <w:rPr>
          <w:rFonts w:cs="Calibri"/>
          <w:color w:val="404040" w:themeColor="text1" w:themeTint="BF"/>
          <w:spacing w:val="4"/>
          <w:lang w:eastAsia="ar-SA"/>
        </w:rPr>
        <w:t>U</w:t>
      </w:r>
      <w:r w:rsidRPr="00D76F91">
        <w:rPr>
          <w:rFonts w:cs="Calibri"/>
          <w:color w:val="404040" w:themeColor="text1" w:themeTint="BF"/>
          <w:spacing w:val="4"/>
          <w:lang w:eastAsia="ar-SA"/>
        </w:rPr>
        <w:t>mowy w przypadku zaistnienia siły wyższej uniemożliwiającej realizację przedmiotu umowy;</w:t>
      </w:r>
    </w:p>
    <w:p w:rsidR="00B26371" w:rsidRPr="00D76F91" w:rsidRDefault="00B26371" w:rsidP="00F74D51">
      <w:pPr>
        <w:widowControl w:val="0"/>
        <w:numPr>
          <w:ilvl w:val="1"/>
          <w:numId w:val="31"/>
        </w:numPr>
        <w:suppressAutoHyphens/>
        <w:autoSpaceDE w:val="0"/>
        <w:ind w:left="709" w:hanging="283"/>
        <w:rPr>
          <w:rFonts w:cs="Calibri"/>
          <w:color w:val="404040" w:themeColor="text1" w:themeTint="BF"/>
          <w:spacing w:val="4"/>
          <w:lang w:eastAsia="ar-SA"/>
        </w:rPr>
      </w:pPr>
      <w:r w:rsidRPr="00D76F91">
        <w:rPr>
          <w:rFonts w:cs="Calibri"/>
          <w:color w:val="404040" w:themeColor="text1" w:themeTint="BF"/>
          <w:spacing w:val="4"/>
          <w:lang w:eastAsia="ar-SA"/>
        </w:rPr>
        <w:t xml:space="preserve">zmiany przepisów prawa w oparciu o które realizowana będzie </w:t>
      </w:r>
      <w:r w:rsidR="00D551D6" w:rsidRPr="00D76F91">
        <w:rPr>
          <w:rFonts w:cs="Calibri"/>
          <w:color w:val="404040" w:themeColor="text1" w:themeTint="BF"/>
          <w:spacing w:val="4"/>
          <w:lang w:eastAsia="ar-SA"/>
        </w:rPr>
        <w:t>U</w:t>
      </w:r>
      <w:r w:rsidRPr="00D76F91">
        <w:rPr>
          <w:rFonts w:cs="Calibri"/>
          <w:color w:val="404040" w:themeColor="text1" w:themeTint="BF"/>
          <w:spacing w:val="4"/>
          <w:lang w:eastAsia="ar-SA"/>
        </w:rPr>
        <w:t>mowa, w zakresie dostosowującym przedmiot umowy do obowiązujących przepisów prawa</w:t>
      </w:r>
    </w:p>
    <w:p w:rsidR="00B26371" w:rsidRPr="00D76F91" w:rsidRDefault="00B26371" w:rsidP="00F74D51">
      <w:pPr>
        <w:widowControl w:val="0"/>
        <w:numPr>
          <w:ilvl w:val="1"/>
          <w:numId w:val="31"/>
        </w:numPr>
        <w:suppressAutoHyphens/>
        <w:autoSpaceDE w:val="0"/>
        <w:ind w:left="709" w:hanging="283"/>
        <w:rPr>
          <w:rFonts w:cs="Calibri"/>
          <w:color w:val="404040" w:themeColor="text1" w:themeTint="BF"/>
          <w:spacing w:val="4"/>
          <w:lang w:eastAsia="ar-SA"/>
        </w:rPr>
      </w:pPr>
      <w:r w:rsidRPr="00D76F91">
        <w:rPr>
          <w:rFonts w:cs="Calibri"/>
          <w:color w:val="404040" w:themeColor="text1" w:themeTint="BF"/>
          <w:spacing w:val="4"/>
          <w:lang w:eastAsia="ar-SA"/>
        </w:rPr>
        <w:t>dostarczenie innego modelu zaoferowanych mebli jeśli</w:t>
      </w:r>
      <w:r w:rsidRPr="00D76F91">
        <w:rPr>
          <w:rFonts w:cs="Calibri"/>
          <w:color w:val="404040" w:themeColor="text1" w:themeTint="BF"/>
          <w:lang w:eastAsia="ar-SA"/>
        </w:rPr>
        <w:t xml:space="preserve"> </w:t>
      </w:r>
      <w:r w:rsidRPr="00D76F91">
        <w:rPr>
          <w:rFonts w:cs="Calibri"/>
          <w:color w:val="404040" w:themeColor="text1" w:themeTint="BF"/>
          <w:spacing w:val="4"/>
          <w:lang w:eastAsia="ar-SA"/>
        </w:rPr>
        <w:t>zaoferowane przez Wykonawcę meble zostały wycofane ze sprzedaży, zaprzestano ich produkcji lub brak jest dostępu do niego na rynku polskim (potwierdzone przez producenta lub przedstawiciela handlowego na rynku polskim) - Zamawiający dopuszcza możliwość zaoferowania i dostarczenia innego produktu pod warunkiem iż parametry techniczne nie są gorsze (identyczne lub lepsze) od pierwotnie zaoferowanych a cena pozostaje bez zmian,</w:t>
      </w:r>
    </w:p>
    <w:p w:rsidR="00B26371" w:rsidRPr="00D76F91" w:rsidRDefault="00B26371" w:rsidP="00F74D51">
      <w:pPr>
        <w:widowControl w:val="0"/>
        <w:numPr>
          <w:ilvl w:val="1"/>
          <w:numId w:val="31"/>
        </w:numPr>
        <w:suppressAutoHyphens/>
        <w:autoSpaceDE w:val="0"/>
        <w:ind w:left="709" w:hanging="283"/>
        <w:rPr>
          <w:rFonts w:cs="Calibri"/>
          <w:color w:val="404040" w:themeColor="text1" w:themeTint="BF"/>
          <w:spacing w:val="4"/>
          <w:lang w:eastAsia="ar-SA"/>
        </w:rPr>
      </w:pPr>
      <w:r w:rsidRPr="00D76F91">
        <w:rPr>
          <w:rFonts w:cs="Calibri"/>
          <w:color w:val="404040" w:themeColor="text1" w:themeTint="BF"/>
          <w:spacing w:val="4"/>
          <w:lang w:eastAsia="ar-SA"/>
        </w:rPr>
        <w:t xml:space="preserve">Strony dokonają zmiany w zakresie zmiany terminu realizacji </w:t>
      </w:r>
      <w:r w:rsidR="008D2BDF"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w sytuacji gdy Zamawiający wystąpi do Wykonawcy o dokonanie zmiany </w:t>
      </w:r>
      <w:r w:rsidR="008D2BDF" w:rsidRPr="00D76F91">
        <w:rPr>
          <w:rFonts w:cs="Calibri"/>
          <w:color w:val="404040" w:themeColor="text1" w:themeTint="BF"/>
          <w:spacing w:val="4"/>
          <w:lang w:eastAsia="ar-SA"/>
        </w:rPr>
        <w:t>U</w:t>
      </w:r>
      <w:r w:rsidRPr="00D76F91">
        <w:rPr>
          <w:rFonts w:cs="Calibri"/>
          <w:color w:val="404040" w:themeColor="text1" w:themeTint="BF"/>
          <w:spacing w:val="4"/>
          <w:lang w:eastAsia="ar-SA"/>
        </w:rPr>
        <w:t>mowy poprzez zmianę terminu realizacji przedmiotu umowy. Wykonawca wyraża zgodę na dokonanie takiej zmiany.</w:t>
      </w:r>
    </w:p>
    <w:p w:rsidR="00B26371" w:rsidRPr="00D76F91" w:rsidRDefault="00B26371" w:rsidP="00F74D51">
      <w:pPr>
        <w:widowControl w:val="0"/>
        <w:numPr>
          <w:ilvl w:val="1"/>
          <w:numId w:val="31"/>
        </w:numPr>
        <w:suppressAutoHyphens/>
        <w:autoSpaceDE w:val="0"/>
        <w:ind w:left="709" w:hanging="283"/>
        <w:rPr>
          <w:rFonts w:cs="Calibri"/>
          <w:color w:val="404040" w:themeColor="text1" w:themeTint="BF"/>
          <w:spacing w:val="4"/>
          <w:lang w:eastAsia="ar-SA"/>
        </w:rPr>
      </w:pPr>
      <w:r w:rsidRPr="00D76F91">
        <w:rPr>
          <w:rFonts w:cs="Calibri"/>
          <w:color w:val="404040" w:themeColor="text1" w:themeTint="BF"/>
          <w:spacing w:val="4"/>
          <w:lang w:eastAsia="ar-SA"/>
        </w:rPr>
        <w:t xml:space="preserve">Zmiany postanowień zawartej </w:t>
      </w:r>
      <w:r w:rsidR="008D2BDF"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mogą być dokonywane w zakresie przedłużenia terminu jej wykonania, gdyby wykonanie </w:t>
      </w:r>
      <w:r w:rsidR="008D2BDF"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w terminie w niej określonym stało się niemożliwe z przyczyn niezależnych od Wykonawcy, przy czym za przyczyny niezależne od Wykonawcy nie uznaje się takich zdarzeń lub okoliczności, które przy uwzględnieniu przedmiotu </w:t>
      </w:r>
      <w:r w:rsidR="008D2BDF"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powinny być przez Wykonawcę normalnie brane pod uwagę. Okres przedłużenia terminu realizacji </w:t>
      </w:r>
      <w:r w:rsidR="008D2BDF"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mowy będzie odpowiadał maksymalnie okresowi trwania przeszkody w realizacji przedmiotu </w:t>
      </w:r>
      <w:r w:rsidR="008D2BDF" w:rsidRPr="00D76F91">
        <w:rPr>
          <w:rFonts w:cs="Calibri"/>
          <w:color w:val="404040" w:themeColor="text1" w:themeTint="BF"/>
          <w:spacing w:val="4"/>
          <w:lang w:eastAsia="ar-SA"/>
        </w:rPr>
        <w:t>U</w:t>
      </w:r>
      <w:r w:rsidRPr="00D76F91">
        <w:rPr>
          <w:rFonts w:cs="Calibri"/>
          <w:color w:val="404040" w:themeColor="text1" w:themeTint="BF"/>
          <w:spacing w:val="4"/>
          <w:lang w:eastAsia="ar-SA"/>
        </w:rPr>
        <w:t>mowy wynikłej  z przyczyn niezależnych od Wykonawcy.</w:t>
      </w:r>
    </w:p>
    <w:p w:rsidR="00B26371" w:rsidRPr="00D76F91" w:rsidRDefault="00B26371" w:rsidP="00F74D51">
      <w:pPr>
        <w:widowControl w:val="0"/>
        <w:numPr>
          <w:ilvl w:val="1"/>
          <w:numId w:val="31"/>
        </w:numPr>
        <w:suppressAutoHyphens/>
        <w:ind w:left="709" w:hanging="283"/>
        <w:rPr>
          <w:rFonts w:cs="Calibri"/>
          <w:color w:val="404040" w:themeColor="text1" w:themeTint="BF"/>
          <w:spacing w:val="4"/>
          <w:lang w:eastAsia="ar-SA"/>
        </w:rPr>
      </w:pPr>
      <w:r w:rsidRPr="00D76F91">
        <w:rPr>
          <w:rFonts w:cs="Calibri"/>
          <w:color w:val="404040" w:themeColor="text1" w:themeTint="BF"/>
          <w:spacing w:val="4"/>
          <w:lang w:eastAsia="ar-SA"/>
        </w:rPr>
        <w:t xml:space="preserve">Zmiany postanowień zawartej </w:t>
      </w:r>
      <w:r w:rsidR="008D2BDF" w:rsidRPr="00D76F91">
        <w:rPr>
          <w:rFonts w:cs="Calibri"/>
          <w:color w:val="404040" w:themeColor="text1" w:themeTint="BF"/>
          <w:spacing w:val="4"/>
          <w:lang w:eastAsia="ar-SA"/>
        </w:rPr>
        <w:t>U</w:t>
      </w:r>
      <w:r w:rsidRPr="00D76F91">
        <w:rPr>
          <w:rFonts w:cs="Calibri"/>
          <w:color w:val="404040" w:themeColor="text1" w:themeTint="BF"/>
          <w:spacing w:val="4"/>
          <w:lang w:eastAsia="ar-SA"/>
        </w:rPr>
        <w:t>mowy mogą być dokonywane w zakresie zmiany miejsca dostawy mebli (w obrębie Muzeum), wynikłej w szczególności ze zmian organizacyjnych w Muzeum</w:t>
      </w:r>
      <w:r w:rsidR="008D2BDF" w:rsidRPr="00D76F91">
        <w:rPr>
          <w:rFonts w:cs="Calibri"/>
          <w:color w:val="404040" w:themeColor="text1" w:themeTint="BF"/>
          <w:spacing w:val="4"/>
          <w:lang w:eastAsia="ar-SA"/>
        </w:rPr>
        <w:t xml:space="preserve"> Woli</w:t>
      </w:r>
      <w:r w:rsidRPr="00D76F91">
        <w:rPr>
          <w:rFonts w:cs="Calibri"/>
          <w:color w:val="404040" w:themeColor="text1" w:themeTint="BF"/>
          <w:spacing w:val="4"/>
          <w:lang w:eastAsia="ar-SA"/>
        </w:rPr>
        <w:t>, nie wynikających z winy  Zamawiającego.</w:t>
      </w:r>
    </w:p>
    <w:p w:rsidR="00B26371" w:rsidRPr="00D76F91" w:rsidRDefault="00B26371" w:rsidP="00F74D51">
      <w:pPr>
        <w:widowControl w:val="0"/>
        <w:numPr>
          <w:ilvl w:val="0"/>
          <w:numId w:val="33"/>
        </w:numPr>
        <w:suppressAutoHyphens/>
        <w:autoSpaceDE w:val="0"/>
        <w:rPr>
          <w:rFonts w:cs="Calibri"/>
          <w:color w:val="404040" w:themeColor="text1" w:themeTint="BF"/>
          <w:spacing w:val="4"/>
          <w:lang w:eastAsia="ar-SA"/>
        </w:rPr>
      </w:pPr>
      <w:r w:rsidRPr="00D76F91">
        <w:rPr>
          <w:rFonts w:cs="Calibri"/>
          <w:color w:val="404040" w:themeColor="text1" w:themeTint="BF"/>
          <w:spacing w:val="4"/>
          <w:lang w:eastAsia="ar-SA"/>
        </w:rPr>
        <w:t>Zmiany umowy w rozumieniu art. 144 ustawy Prawo zamówień publicznych nie stanowią:</w:t>
      </w:r>
    </w:p>
    <w:p w:rsidR="00B26371" w:rsidRPr="00D76F91" w:rsidRDefault="00B26371" w:rsidP="00F74D51">
      <w:pPr>
        <w:widowControl w:val="0"/>
        <w:numPr>
          <w:ilvl w:val="1"/>
          <w:numId w:val="33"/>
        </w:numPr>
        <w:suppressAutoHyphens/>
        <w:autoSpaceDE w:val="0"/>
        <w:ind w:left="851" w:hanging="284"/>
        <w:rPr>
          <w:rFonts w:cs="Calibri"/>
          <w:color w:val="404040" w:themeColor="text1" w:themeTint="BF"/>
          <w:spacing w:val="4"/>
          <w:lang w:eastAsia="ar-SA"/>
        </w:rPr>
      </w:pPr>
      <w:r w:rsidRPr="00D76F91">
        <w:rPr>
          <w:rFonts w:cs="Calibri"/>
          <w:color w:val="404040" w:themeColor="text1" w:themeTint="BF"/>
          <w:spacing w:val="4"/>
          <w:lang w:eastAsia="ar-SA"/>
        </w:rPr>
        <w:t xml:space="preserve">zmiana wskazanych w </w:t>
      </w:r>
      <w:r w:rsidR="008D2BDF" w:rsidRPr="00D76F91">
        <w:rPr>
          <w:rFonts w:cs="Calibri"/>
          <w:color w:val="404040" w:themeColor="text1" w:themeTint="BF"/>
          <w:spacing w:val="4"/>
          <w:lang w:eastAsia="ar-SA"/>
        </w:rPr>
        <w:t>U</w:t>
      </w:r>
      <w:r w:rsidRPr="00D76F91">
        <w:rPr>
          <w:rFonts w:cs="Calibri"/>
          <w:color w:val="404040" w:themeColor="text1" w:themeTint="BF"/>
          <w:spacing w:val="4"/>
          <w:lang w:eastAsia="ar-SA"/>
        </w:rPr>
        <w:t xml:space="preserve">mowie </w:t>
      </w:r>
      <w:r w:rsidR="008D2BDF" w:rsidRPr="00D76F91">
        <w:rPr>
          <w:rFonts w:cs="Calibri"/>
          <w:color w:val="404040" w:themeColor="text1" w:themeTint="BF"/>
          <w:spacing w:val="4"/>
          <w:lang w:eastAsia="ar-SA"/>
        </w:rPr>
        <w:t>osoby odpowiedzialnej za realizację przedmiotu Umowy;</w:t>
      </w:r>
    </w:p>
    <w:p w:rsidR="00B26371" w:rsidRPr="00D76F91" w:rsidRDefault="00B26371" w:rsidP="00F74D51">
      <w:pPr>
        <w:widowControl w:val="0"/>
        <w:numPr>
          <w:ilvl w:val="1"/>
          <w:numId w:val="33"/>
        </w:numPr>
        <w:suppressAutoHyphens/>
        <w:autoSpaceDE w:val="0"/>
        <w:ind w:left="851" w:hanging="284"/>
        <w:rPr>
          <w:rFonts w:cs="Calibri"/>
          <w:color w:val="404040" w:themeColor="text1" w:themeTint="BF"/>
          <w:spacing w:val="4"/>
          <w:lang w:eastAsia="ar-SA"/>
        </w:rPr>
      </w:pPr>
      <w:r w:rsidRPr="00D76F91">
        <w:rPr>
          <w:rFonts w:cs="Calibri"/>
          <w:color w:val="404040" w:themeColor="text1" w:themeTint="BF"/>
          <w:spacing w:val="4"/>
          <w:lang w:eastAsia="ar-SA"/>
        </w:rPr>
        <w:t>zmi</w:t>
      </w:r>
      <w:r w:rsidR="008D2BDF" w:rsidRPr="00D76F91">
        <w:rPr>
          <w:rFonts w:cs="Calibri"/>
          <w:color w:val="404040" w:themeColor="text1" w:themeTint="BF"/>
          <w:spacing w:val="4"/>
          <w:lang w:eastAsia="ar-SA"/>
        </w:rPr>
        <w:t>ana danych teleadresowych Stron;</w:t>
      </w:r>
    </w:p>
    <w:p w:rsidR="00B26371" w:rsidRPr="00D76F91" w:rsidRDefault="00B26371" w:rsidP="00F74D51">
      <w:pPr>
        <w:widowControl w:val="0"/>
        <w:numPr>
          <w:ilvl w:val="1"/>
          <w:numId w:val="33"/>
        </w:numPr>
        <w:suppressAutoHyphens/>
        <w:autoSpaceDE w:val="0"/>
        <w:ind w:left="851" w:hanging="284"/>
        <w:rPr>
          <w:rFonts w:cs="Calibri"/>
          <w:color w:val="404040" w:themeColor="text1" w:themeTint="BF"/>
          <w:spacing w:val="4"/>
          <w:lang w:eastAsia="ar-SA"/>
        </w:rPr>
      </w:pPr>
      <w:r w:rsidRPr="00D76F91">
        <w:rPr>
          <w:rFonts w:cs="Calibri"/>
          <w:color w:val="404040" w:themeColor="text1" w:themeTint="BF"/>
          <w:spacing w:val="4"/>
          <w:lang w:eastAsia="ar-SA"/>
        </w:rPr>
        <w:t>z</w:t>
      </w:r>
      <w:r w:rsidR="008D2BDF" w:rsidRPr="00D76F91">
        <w:rPr>
          <w:rFonts w:cs="Calibri"/>
          <w:color w:val="404040" w:themeColor="text1" w:themeTint="BF"/>
          <w:spacing w:val="4"/>
          <w:lang w:eastAsia="ar-SA"/>
        </w:rPr>
        <w:t>miana danych rejestrowych Stron;</w:t>
      </w:r>
    </w:p>
    <w:p w:rsidR="00B26371" w:rsidRPr="00D76F91" w:rsidRDefault="00B26371" w:rsidP="00F74D51">
      <w:pPr>
        <w:widowControl w:val="0"/>
        <w:suppressAutoHyphens/>
        <w:autoSpaceDE w:val="0"/>
        <w:ind w:left="540"/>
        <w:rPr>
          <w:rFonts w:cs="Calibri"/>
          <w:color w:val="404040" w:themeColor="text1" w:themeTint="BF"/>
          <w:spacing w:val="4"/>
          <w:lang w:eastAsia="ar-SA"/>
        </w:rPr>
      </w:pPr>
      <w:r w:rsidRPr="00D76F91">
        <w:rPr>
          <w:rFonts w:cs="Calibri"/>
          <w:color w:val="404040" w:themeColor="text1" w:themeTint="BF"/>
          <w:spacing w:val="4"/>
          <w:lang w:eastAsia="ar-SA"/>
        </w:rPr>
        <w:t>– zaistnienie powyższych okoliczności wymaga niezwłocznego pisemnego zawiadomienia drugiej Strony.</w:t>
      </w:r>
    </w:p>
    <w:p w:rsidR="00B26371" w:rsidRPr="00D76F91" w:rsidRDefault="00B26371" w:rsidP="00F74D51">
      <w:pPr>
        <w:widowControl w:val="0"/>
        <w:numPr>
          <w:ilvl w:val="0"/>
          <w:numId w:val="33"/>
        </w:numPr>
        <w:suppressAutoHyphens/>
        <w:autoSpaceDE w:val="0"/>
        <w:ind w:left="426" w:hanging="426"/>
        <w:rPr>
          <w:rFonts w:cs="Calibri"/>
          <w:color w:val="404040" w:themeColor="text1" w:themeTint="BF"/>
          <w:spacing w:val="4"/>
          <w:lang w:eastAsia="ar-SA"/>
        </w:rPr>
      </w:pPr>
      <w:r w:rsidRPr="00D76F91">
        <w:rPr>
          <w:rFonts w:cs="Calibri"/>
          <w:color w:val="404040" w:themeColor="text1" w:themeTint="BF"/>
          <w:spacing w:val="4"/>
          <w:lang w:eastAsia="ar-SA"/>
        </w:rPr>
        <w:t>W przypadku wystąpienia okoliczności stanowiących podstawę do zmiany postanowień umowy, strony zobowiązują się do niezwłocznego, poinformowania o tym fakcie drugą stronę i wystąpienia z wnioskiem o zmianę w przedmiotowej umowie.</w:t>
      </w:r>
    </w:p>
    <w:p w:rsidR="00B26371" w:rsidRPr="00D76F91" w:rsidRDefault="00B26371" w:rsidP="00F74D51">
      <w:pPr>
        <w:suppressAutoHyphens/>
        <w:autoSpaceDE w:val="0"/>
        <w:ind w:left="426" w:hanging="426"/>
        <w:rPr>
          <w:rFonts w:cs="Calibri"/>
          <w:color w:val="404040" w:themeColor="text1" w:themeTint="BF"/>
          <w:spacing w:val="4"/>
          <w:lang w:eastAsia="ar-SA"/>
        </w:rPr>
      </w:pPr>
      <w:r w:rsidRPr="00D76F91">
        <w:rPr>
          <w:rFonts w:eastAsia="Times New Roman"/>
          <w:color w:val="404040" w:themeColor="text1" w:themeTint="BF"/>
          <w:kern w:val="1"/>
          <w:lang w:eastAsia="ar-SA"/>
        </w:rPr>
        <w:t xml:space="preserve">4. </w:t>
      </w:r>
      <w:r w:rsidRPr="00D76F91">
        <w:rPr>
          <w:rFonts w:eastAsia="Times New Roman"/>
          <w:color w:val="404040" w:themeColor="text1" w:themeTint="BF"/>
          <w:kern w:val="1"/>
          <w:lang w:eastAsia="ar-SA"/>
        </w:rPr>
        <w:tab/>
        <w:t>Wszelkie zmiany niniejszej umowy wymagają zachowania formy pisemnej pod rygorem nieważności.</w:t>
      </w:r>
    </w:p>
    <w:p w:rsidR="008D2BDF" w:rsidRPr="00D76F91" w:rsidRDefault="008D2BDF" w:rsidP="00F74D51">
      <w:pPr>
        <w:suppressAutoHyphens/>
        <w:autoSpaceDE w:val="0"/>
        <w:ind w:left="284"/>
        <w:jc w:val="center"/>
        <w:rPr>
          <w:rFonts w:cs="Calibri"/>
          <w:b/>
          <w:color w:val="404040" w:themeColor="text1" w:themeTint="BF"/>
          <w:spacing w:val="4"/>
          <w:lang w:eastAsia="ar-SA"/>
        </w:rPr>
      </w:pPr>
    </w:p>
    <w:p w:rsidR="00B26371" w:rsidRPr="00D76F91" w:rsidRDefault="00B26371" w:rsidP="00F74D51">
      <w:pPr>
        <w:suppressAutoHyphens/>
        <w:autoSpaceDE w:val="0"/>
        <w:ind w:left="284"/>
        <w:jc w:val="center"/>
        <w:rPr>
          <w:rFonts w:cs="Calibri"/>
          <w:b/>
          <w:color w:val="404040" w:themeColor="text1" w:themeTint="BF"/>
          <w:spacing w:val="4"/>
          <w:lang w:eastAsia="ar-SA"/>
        </w:rPr>
      </w:pPr>
      <w:r w:rsidRPr="00D76F91">
        <w:rPr>
          <w:rFonts w:cs="Calibri"/>
          <w:b/>
          <w:color w:val="404040" w:themeColor="text1" w:themeTint="BF"/>
          <w:spacing w:val="4"/>
          <w:lang w:eastAsia="ar-SA"/>
        </w:rPr>
        <w:lastRenderedPageBreak/>
        <w:t>§ 10</w:t>
      </w:r>
    </w:p>
    <w:p w:rsidR="00B26371" w:rsidRPr="00D76F91" w:rsidRDefault="00B26371" w:rsidP="00F74D51">
      <w:pPr>
        <w:widowControl w:val="0"/>
        <w:suppressAutoHyphens/>
        <w:autoSpaceDE w:val="0"/>
        <w:ind w:left="540" w:hanging="540"/>
        <w:jc w:val="center"/>
        <w:rPr>
          <w:rFonts w:cs="Calibri"/>
          <w:b/>
          <w:color w:val="404040" w:themeColor="text1" w:themeTint="BF"/>
          <w:spacing w:val="4"/>
          <w:lang w:eastAsia="ar-SA"/>
        </w:rPr>
      </w:pPr>
      <w:r w:rsidRPr="00D76F91">
        <w:rPr>
          <w:rFonts w:cs="Calibri"/>
          <w:b/>
          <w:color w:val="404040" w:themeColor="text1" w:themeTint="BF"/>
          <w:spacing w:val="4"/>
          <w:lang w:eastAsia="ar-SA"/>
        </w:rPr>
        <w:t>POSTANOWIENIA KOŃCOWE</w:t>
      </w:r>
    </w:p>
    <w:p w:rsidR="00B26371" w:rsidRPr="00D76F91"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 xml:space="preserve">Wszelka korespondencja, dokumenty i oświadczenia stron związane z realizacją niniejszej </w:t>
      </w:r>
      <w:r w:rsidR="008D2BDF" w:rsidRPr="00D76F91">
        <w:rPr>
          <w:rFonts w:cs="Calibri"/>
          <w:color w:val="404040" w:themeColor="text1" w:themeTint="BF"/>
          <w:spacing w:val="4"/>
          <w:lang w:eastAsia="ar-SA"/>
        </w:rPr>
        <w:t>U</w:t>
      </w:r>
      <w:r w:rsidRPr="00D76F91">
        <w:rPr>
          <w:rFonts w:cs="Calibri"/>
          <w:color w:val="404040" w:themeColor="text1" w:themeTint="BF"/>
          <w:spacing w:val="4"/>
          <w:lang w:eastAsia="ar-SA"/>
        </w:rPr>
        <w:t>mowy (z wyjątkiem korespondencji, o której mowa w ust. 5 poniżej), prowadzona będzie pisemnie i przesyłana listem poleconym, pocztą kurierską albo doręczana osobiście na adres:</w:t>
      </w:r>
    </w:p>
    <w:p w:rsidR="00B26371" w:rsidRPr="00D76F91" w:rsidRDefault="00B26371" w:rsidP="00F74D51">
      <w:pPr>
        <w:widowControl w:val="0"/>
        <w:suppressAutoHyphens/>
        <w:autoSpaceDE w:val="0"/>
        <w:ind w:left="540" w:hanging="256"/>
        <w:rPr>
          <w:rFonts w:cs="Calibri"/>
          <w:b/>
          <w:color w:val="404040" w:themeColor="text1" w:themeTint="BF"/>
          <w:spacing w:val="4"/>
          <w:lang w:eastAsia="ar-SA"/>
        </w:rPr>
      </w:pPr>
      <w:r w:rsidRPr="00D76F91">
        <w:rPr>
          <w:rFonts w:cs="Calibri"/>
          <w:b/>
          <w:color w:val="404040" w:themeColor="text1" w:themeTint="BF"/>
          <w:spacing w:val="4"/>
          <w:lang w:eastAsia="ar-SA"/>
        </w:rPr>
        <w:t>dla Zamawiającego:</w:t>
      </w:r>
    </w:p>
    <w:p w:rsidR="00B26371" w:rsidRPr="00D76F91" w:rsidRDefault="00B26371" w:rsidP="00F74D51">
      <w:pPr>
        <w:widowControl w:val="0"/>
        <w:suppressAutoHyphens/>
        <w:autoSpaceDE w:val="0"/>
        <w:ind w:left="540" w:hanging="256"/>
        <w:rPr>
          <w:rFonts w:cs="Calibri"/>
          <w:color w:val="404040" w:themeColor="text1" w:themeTint="BF"/>
          <w:spacing w:val="4"/>
          <w:lang w:eastAsia="ar-SA"/>
        </w:rPr>
      </w:pPr>
      <w:r w:rsidRPr="00D76F91">
        <w:rPr>
          <w:rFonts w:cs="Calibri"/>
          <w:color w:val="404040" w:themeColor="text1" w:themeTint="BF"/>
          <w:spacing w:val="4"/>
          <w:lang w:eastAsia="ar-SA"/>
        </w:rPr>
        <w:t>Muzeum Warszawy</w:t>
      </w:r>
    </w:p>
    <w:p w:rsidR="00B26371" w:rsidRPr="00D76F91" w:rsidRDefault="008D2BDF" w:rsidP="00F74D51">
      <w:pPr>
        <w:widowControl w:val="0"/>
        <w:suppressAutoHyphens/>
        <w:autoSpaceDE w:val="0"/>
        <w:ind w:left="540" w:hanging="256"/>
        <w:rPr>
          <w:rFonts w:cs="Calibri"/>
          <w:color w:val="404040" w:themeColor="text1" w:themeTint="BF"/>
          <w:spacing w:val="4"/>
          <w:lang w:eastAsia="ar-SA"/>
        </w:rPr>
      </w:pPr>
      <w:r w:rsidRPr="00D76F91">
        <w:rPr>
          <w:rFonts w:cs="Calibri"/>
          <w:color w:val="404040" w:themeColor="text1" w:themeTint="BF"/>
          <w:spacing w:val="4"/>
          <w:lang w:eastAsia="ar-SA"/>
        </w:rPr>
        <w:t>Rynek Starego Miasta 28</w:t>
      </w:r>
    </w:p>
    <w:p w:rsidR="008D2BDF" w:rsidRPr="00D76F91" w:rsidRDefault="008D2BDF" w:rsidP="00F74D51">
      <w:pPr>
        <w:widowControl w:val="0"/>
        <w:suppressAutoHyphens/>
        <w:autoSpaceDE w:val="0"/>
        <w:ind w:left="540" w:hanging="256"/>
        <w:rPr>
          <w:rFonts w:cs="Calibri"/>
          <w:color w:val="404040" w:themeColor="text1" w:themeTint="BF"/>
          <w:spacing w:val="4"/>
          <w:lang w:eastAsia="ar-SA"/>
        </w:rPr>
      </w:pPr>
      <w:r w:rsidRPr="00D76F91">
        <w:rPr>
          <w:rFonts w:cs="Calibri"/>
          <w:color w:val="404040" w:themeColor="text1" w:themeTint="BF"/>
          <w:spacing w:val="4"/>
          <w:lang w:eastAsia="ar-SA"/>
        </w:rPr>
        <w:t>00-272 Warszawa</w:t>
      </w:r>
    </w:p>
    <w:p w:rsidR="00B26371" w:rsidRPr="00D76F91" w:rsidRDefault="00B26371" w:rsidP="00F74D51">
      <w:pPr>
        <w:widowControl w:val="0"/>
        <w:suppressAutoHyphens/>
        <w:autoSpaceDE w:val="0"/>
        <w:ind w:left="540" w:hanging="256"/>
        <w:rPr>
          <w:rFonts w:cs="Calibri"/>
          <w:b/>
          <w:color w:val="404040" w:themeColor="text1" w:themeTint="BF"/>
          <w:spacing w:val="4"/>
          <w:lang w:eastAsia="ar-SA"/>
        </w:rPr>
      </w:pPr>
    </w:p>
    <w:p w:rsidR="00B26371" w:rsidRPr="00D76F91" w:rsidRDefault="00B26371" w:rsidP="00F74D51">
      <w:pPr>
        <w:widowControl w:val="0"/>
        <w:suppressAutoHyphens/>
        <w:autoSpaceDE w:val="0"/>
        <w:ind w:left="540" w:hanging="256"/>
        <w:rPr>
          <w:rFonts w:cs="Calibri"/>
          <w:b/>
          <w:color w:val="404040" w:themeColor="text1" w:themeTint="BF"/>
          <w:spacing w:val="4"/>
          <w:lang w:eastAsia="ar-SA"/>
        </w:rPr>
      </w:pPr>
      <w:r w:rsidRPr="00D76F91">
        <w:rPr>
          <w:rFonts w:cs="Calibri"/>
          <w:b/>
          <w:color w:val="404040" w:themeColor="text1" w:themeTint="BF"/>
          <w:spacing w:val="4"/>
          <w:lang w:eastAsia="ar-SA"/>
        </w:rPr>
        <w:t>dla Wykonawcy:</w:t>
      </w:r>
    </w:p>
    <w:p w:rsidR="00B26371" w:rsidRPr="00D76F91" w:rsidRDefault="00B26371" w:rsidP="00F74D51">
      <w:pPr>
        <w:widowControl w:val="0"/>
        <w:suppressAutoHyphens/>
        <w:autoSpaceDE w:val="0"/>
        <w:ind w:left="540" w:hanging="256"/>
        <w:rPr>
          <w:rFonts w:cs="Calibri"/>
          <w:color w:val="404040" w:themeColor="text1" w:themeTint="BF"/>
          <w:spacing w:val="4"/>
          <w:lang w:eastAsia="ar-SA"/>
        </w:rPr>
      </w:pPr>
      <w:r w:rsidRPr="00D76F91">
        <w:rPr>
          <w:rFonts w:cs="Calibri"/>
          <w:color w:val="404040" w:themeColor="text1" w:themeTint="BF"/>
          <w:spacing w:val="4"/>
          <w:lang w:eastAsia="ar-SA"/>
        </w:rPr>
        <w:t>…..</w:t>
      </w:r>
    </w:p>
    <w:p w:rsidR="00B26371" w:rsidRPr="00D76F91" w:rsidRDefault="00B26371" w:rsidP="00F74D51">
      <w:pPr>
        <w:suppressAutoHyphens/>
        <w:autoSpaceDE w:val="0"/>
        <w:ind w:left="284"/>
        <w:rPr>
          <w:rFonts w:cs="Calibri"/>
          <w:color w:val="404040" w:themeColor="text1" w:themeTint="BF"/>
          <w:spacing w:val="4"/>
          <w:lang w:eastAsia="ar-SA"/>
        </w:rPr>
      </w:pPr>
      <w:r w:rsidRPr="00D76F91">
        <w:rPr>
          <w:rFonts w:cs="Calibri"/>
          <w:color w:val="404040" w:themeColor="text1" w:themeTint="BF"/>
          <w:spacing w:val="4"/>
          <w:lang w:eastAsia="ar-SA"/>
        </w:rPr>
        <w:t xml:space="preserve">ul. ….., ……… </w:t>
      </w:r>
    </w:p>
    <w:p w:rsidR="00B26371" w:rsidRPr="00D76F91" w:rsidRDefault="00B26371" w:rsidP="00F74D51">
      <w:pPr>
        <w:widowControl w:val="0"/>
        <w:numPr>
          <w:ilvl w:val="0"/>
          <w:numId w:val="34"/>
        </w:numPr>
        <w:suppressAutoHyphens/>
        <w:autoSpaceDE w:val="0"/>
        <w:ind w:left="284" w:hanging="284"/>
        <w:contextualSpacing/>
        <w:rPr>
          <w:rFonts w:cs="Calibri"/>
          <w:color w:val="404040" w:themeColor="text1" w:themeTint="BF"/>
          <w:spacing w:val="4"/>
          <w:lang w:eastAsia="ar-SA"/>
        </w:rPr>
      </w:pPr>
      <w:r w:rsidRPr="00D76F91">
        <w:rPr>
          <w:rFonts w:cs="Calibri"/>
          <w:color w:val="404040" w:themeColor="text1" w:themeTint="BF"/>
          <w:spacing w:val="4"/>
          <w:lang w:eastAsia="ar-SA"/>
        </w:rPr>
        <w:t>Osobami uprawnionymi do roboczych kontaktów (Koordynatorzy) w sprawach związanych z realizacją umowy, w tym m.in. podpisywania protokołów odbioru są:</w:t>
      </w:r>
    </w:p>
    <w:p w:rsidR="00B26371" w:rsidRPr="00D76F91" w:rsidRDefault="00B26371" w:rsidP="00F74D51">
      <w:pPr>
        <w:widowControl w:val="0"/>
        <w:suppressAutoHyphens/>
        <w:autoSpaceDE w:val="0"/>
        <w:ind w:left="540" w:hanging="256"/>
        <w:rPr>
          <w:rFonts w:cs="Calibri"/>
          <w:color w:val="404040" w:themeColor="text1" w:themeTint="BF"/>
          <w:spacing w:val="4"/>
          <w:lang w:eastAsia="ar-SA"/>
        </w:rPr>
      </w:pPr>
      <w:r w:rsidRPr="00D76F91">
        <w:rPr>
          <w:rFonts w:cs="Calibri"/>
          <w:b/>
          <w:color w:val="404040" w:themeColor="text1" w:themeTint="BF"/>
          <w:spacing w:val="4"/>
          <w:lang w:eastAsia="ar-SA"/>
        </w:rPr>
        <w:t>ze strony Zamawiającego:</w:t>
      </w:r>
      <w:r w:rsidRPr="00D76F91">
        <w:rPr>
          <w:rFonts w:cs="Calibri"/>
          <w:color w:val="404040" w:themeColor="text1" w:themeTint="BF"/>
          <w:spacing w:val="4"/>
          <w:lang w:eastAsia="ar-SA"/>
        </w:rPr>
        <w:t xml:space="preserve"> </w:t>
      </w:r>
      <w:r w:rsidR="0044395F" w:rsidRPr="00D76F91">
        <w:rPr>
          <w:rFonts w:cs="Calibri"/>
          <w:color w:val="404040" w:themeColor="text1" w:themeTint="BF"/>
          <w:spacing w:val="4"/>
          <w:lang w:eastAsia="ar-SA"/>
        </w:rPr>
        <w:t>__________________</w:t>
      </w:r>
    </w:p>
    <w:p w:rsidR="00B26371" w:rsidRPr="00D76F91" w:rsidRDefault="00B26371" w:rsidP="00F74D51">
      <w:pPr>
        <w:widowControl w:val="0"/>
        <w:suppressAutoHyphens/>
        <w:autoSpaceDE w:val="0"/>
        <w:ind w:left="540" w:hanging="256"/>
        <w:rPr>
          <w:rFonts w:cs="Calibri"/>
          <w:color w:val="404040" w:themeColor="text1" w:themeTint="BF"/>
          <w:spacing w:val="4"/>
          <w:lang w:eastAsia="ar-SA"/>
        </w:rPr>
      </w:pPr>
      <w:r w:rsidRPr="00D76F91">
        <w:rPr>
          <w:rFonts w:cs="Calibri"/>
          <w:color w:val="404040" w:themeColor="text1" w:themeTint="BF"/>
          <w:spacing w:val="4"/>
          <w:lang w:eastAsia="ar-SA"/>
        </w:rPr>
        <w:t>Tel +48 22 </w:t>
      </w:r>
      <w:r w:rsidR="008D2BDF" w:rsidRPr="00D76F91">
        <w:rPr>
          <w:rFonts w:cs="Calibri"/>
          <w:color w:val="404040" w:themeColor="text1" w:themeTint="BF"/>
          <w:spacing w:val="4"/>
          <w:lang w:eastAsia="ar-SA"/>
        </w:rPr>
        <w:t>____________</w:t>
      </w:r>
      <w:r w:rsidRPr="00D76F91">
        <w:rPr>
          <w:rFonts w:cs="Calibri"/>
          <w:color w:val="404040" w:themeColor="text1" w:themeTint="BF"/>
          <w:spacing w:val="4"/>
          <w:lang w:eastAsia="ar-SA"/>
        </w:rPr>
        <w:t xml:space="preserve"> </w:t>
      </w:r>
      <w:r w:rsidR="0044395F" w:rsidRPr="00D76F91">
        <w:rPr>
          <w:rFonts w:cs="Calibri"/>
          <w:color w:val="404040" w:themeColor="text1" w:themeTint="BF"/>
          <w:spacing w:val="4"/>
          <w:lang w:eastAsia="ar-SA"/>
        </w:rPr>
        <w:t>_____</w:t>
      </w:r>
      <w:r w:rsidRPr="00D76F91">
        <w:rPr>
          <w:rFonts w:cs="Calibri"/>
          <w:color w:val="404040" w:themeColor="text1" w:themeTint="BF"/>
          <w:spacing w:val="4"/>
          <w:lang w:eastAsia="ar-SA"/>
        </w:rPr>
        <w:t xml:space="preserve">, fax </w:t>
      </w:r>
      <w:r w:rsidR="008D2BDF" w:rsidRPr="00D76F91">
        <w:rPr>
          <w:rFonts w:cs="Calibri"/>
          <w:color w:val="404040" w:themeColor="text1" w:themeTint="BF"/>
          <w:spacing w:val="4"/>
          <w:lang w:eastAsia="ar-SA"/>
        </w:rPr>
        <w:t>____________________,</w:t>
      </w:r>
    </w:p>
    <w:p w:rsidR="00B26371" w:rsidRPr="00D76F91" w:rsidRDefault="00B26371" w:rsidP="00F74D51">
      <w:pPr>
        <w:widowControl w:val="0"/>
        <w:suppressAutoHyphens/>
        <w:autoSpaceDE w:val="0"/>
        <w:ind w:left="540" w:hanging="256"/>
        <w:rPr>
          <w:rFonts w:cs="Calibri"/>
          <w:color w:val="404040" w:themeColor="text1" w:themeTint="BF"/>
          <w:spacing w:val="4"/>
          <w:highlight w:val="green"/>
          <w:lang w:val="en-US" w:eastAsia="ar-SA"/>
        </w:rPr>
      </w:pPr>
      <w:r w:rsidRPr="00D76F91">
        <w:rPr>
          <w:rFonts w:cs="Calibri"/>
          <w:color w:val="404040" w:themeColor="text1" w:themeTint="BF"/>
          <w:spacing w:val="4"/>
          <w:lang w:val="en-US" w:eastAsia="ar-SA"/>
        </w:rPr>
        <w:t xml:space="preserve">adres email: </w:t>
      </w:r>
      <w:r w:rsidR="008D2BDF" w:rsidRPr="00D76F91">
        <w:rPr>
          <w:rFonts w:cs="Calibri"/>
          <w:color w:val="404040" w:themeColor="text1" w:themeTint="BF"/>
          <w:spacing w:val="4"/>
          <w:lang w:val="en-US" w:eastAsia="ar-SA"/>
        </w:rPr>
        <w:t>______________-</w:t>
      </w:r>
      <w:r w:rsidRPr="00D76F91">
        <w:rPr>
          <w:rFonts w:cs="Calibri"/>
          <w:color w:val="404040" w:themeColor="text1" w:themeTint="BF"/>
          <w:spacing w:val="4"/>
          <w:lang w:val="en-US" w:eastAsia="ar-SA"/>
        </w:rPr>
        <w:t>@muzeumwarszawy.pl</w:t>
      </w:r>
    </w:p>
    <w:p w:rsidR="00B26371" w:rsidRPr="00D76F91" w:rsidRDefault="00B26371" w:rsidP="00F74D51">
      <w:pPr>
        <w:widowControl w:val="0"/>
        <w:suppressAutoHyphens/>
        <w:autoSpaceDE w:val="0"/>
        <w:ind w:left="540" w:hanging="256"/>
        <w:rPr>
          <w:rFonts w:cs="Calibri"/>
          <w:b/>
          <w:color w:val="404040" w:themeColor="text1" w:themeTint="BF"/>
          <w:spacing w:val="4"/>
          <w:highlight w:val="yellow"/>
          <w:lang w:eastAsia="ar-SA"/>
        </w:rPr>
      </w:pPr>
      <w:r w:rsidRPr="00D76F91">
        <w:rPr>
          <w:rFonts w:cs="Calibri"/>
          <w:b/>
          <w:color w:val="404040" w:themeColor="text1" w:themeTint="BF"/>
          <w:spacing w:val="4"/>
          <w:lang w:eastAsia="ar-SA"/>
        </w:rPr>
        <w:t>ze strony Wykonawcy:</w:t>
      </w:r>
    </w:p>
    <w:p w:rsidR="00B26371" w:rsidRPr="00D76F91" w:rsidRDefault="00B26371" w:rsidP="00F74D51">
      <w:pPr>
        <w:widowControl w:val="0"/>
        <w:suppressAutoHyphens/>
        <w:autoSpaceDE w:val="0"/>
        <w:ind w:left="540" w:hanging="256"/>
        <w:rPr>
          <w:rFonts w:cs="Calibri"/>
          <w:b/>
          <w:color w:val="404040" w:themeColor="text1" w:themeTint="BF"/>
          <w:spacing w:val="4"/>
          <w:lang w:eastAsia="ar-SA"/>
        </w:rPr>
      </w:pPr>
      <w:r w:rsidRPr="00D76F91">
        <w:rPr>
          <w:rFonts w:cs="Calibri"/>
          <w:b/>
          <w:color w:val="404040" w:themeColor="text1" w:themeTint="BF"/>
          <w:spacing w:val="4"/>
          <w:lang w:eastAsia="ar-SA"/>
        </w:rPr>
        <w:t>……….</w:t>
      </w:r>
    </w:p>
    <w:p w:rsidR="00B26371" w:rsidRPr="00D76F91" w:rsidRDefault="00B26371" w:rsidP="00F74D51">
      <w:pPr>
        <w:widowControl w:val="0"/>
        <w:suppressAutoHyphens/>
        <w:autoSpaceDE w:val="0"/>
        <w:ind w:left="540" w:hanging="256"/>
        <w:rPr>
          <w:rFonts w:cs="Calibri"/>
          <w:color w:val="404040" w:themeColor="text1" w:themeTint="BF"/>
          <w:spacing w:val="4"/>
          <w:lang w:eastAsia="ar-SA"/>
        </w:rPr>
      </w:pPr>
      <w:r w:rsidRPr="00D76F91">
        <w:rPr>
          <w:rFonts w:cs="Calibri"/>
          <w:color w:val="404040" w:themeColor="text1" w:themeTint="BF"/>
          <w:spacing w:val="4"/>
          <w:lang w:eastAsia="ar-SA"/>
        </w:rPr>
        <w:t>tel.: ……….., fax: ……………, adres email:  ………………</w:t>
      </w:r>
    </w:p>
    <w:p w:rsidR="00B26371" w:rsidRPr="00D76F91"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 xml:space="preserve">Zmiany osób i danych opisanych powyżej dokonuje się poprzez pisemne powiadomienie przesłane niezwłocznie drugiej Stronie. </w:t>
      </w:r>
    </w:p>
    <w:p w:rsidR="00B26371" w:rsidRPr="00D76F91"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Osoby wymienione w ust. 2 nie są uprawnione do zaciągania zobowiązań w imieniu Stron, ani do podejmowania innych wiążących rozstrzygnięć.</w:t>
      </w:r>
    </w:p>
    <w:p w:rsidR="00B26371" w:rsidRPr="00D76F91"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Powiadomienia i korespondencja o charakterze roboczym, wymieniane pomiędzy Stronami w toku wykonywania umowy, mogą być przesyłane faksem lub pocztą elektroniczną, bez obowiązku ich potwierdzenia na piśmie poprzez wysłanie listu poleconego lub przesłanie kurierem.</w:t>
      </w:r>
    </w:p>
    <w:p w:rsidR="00B26371" w:rsidRPr="00D76F91"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Wykonawca nie może bez uprzedniej pisemnej zgody Zamawiającego potrącić ani przenieść na osobę trzecią żadnych praw, obowiązków ani wierzytelności wynikających z poniższej umowy.</w:t>
      </w:r>
    </w:p>
    <w:p w:rsidR="00B26371" w:rsidRPr="00D76F91"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Wszelkie spory wynikłe w związku z niniejszą umową rozstrzygane będą przez sąd   powszechny właściwy dla siedziby Zamawiającego.</w:t>
      </w:r>
    </w:p>
    <w:p w:rsidR="00B26371" w:rsidRPr="00D76F91" w:rsidRDefault="00B26371" w:rsidP="00F74D51">
      <w:pPr>
        <w:widowControl w:val="0"/>
        <w:numPr>
          <w:ilvl w:val="0"/>
          <w:numId w:val="34"/>
        </w:numPr>
        <w:suppressAutoHyphens/>
        <w:autoSpaceDE w:val="0"/>
        <w:ind w:left="284" w:hanging="284"/>
        <w:rPr>
          <w:rFonts w:cs="Calibri"/>
          <w:color w:val="404040" w:themeColor="text1" w:themeTint="BF"/>
          <w:spacing w:val="4"/>
          <w:lang w:eastAsia="ar-SA"/>
        </w:rPr>
      </w:pPr>
      <w:r w:rsidRPr="00D76F91">
        <w:rPr>
          <w:rFonts w:cs="Calibri"/>
          <w:color w:val="404040" w:themeColor="text1" w:themeTint="BF"/>
          <w:spacing w:val="4"/>
          <w:lang w:eastAsia="ar-SA"/>
        </w:rPr>
        <w:t>Umowa została sporządzona języku polskim w trzech jednobrzmiących egzemplarzach, dwóch egzemplarzach dla Zamawiającego i jednym dla Wykonawcy.</w:t>
      </w:r>
    </w:p>
    <w:p w:rsidR="00B26371" w:rsidRPr="00D76F91" w:rsidRDefault="00B26371" w:rsidP="00F74D51">
      <w:pPr>
        <w:suppressAutoHyphens/>
        <w:autoSpaceDE w:val="0"/>
        <w:ind w:left="284"/>
        <w:jc w:val="center"/>
        <w:rPr>
          <w:rFonts w:cs="Calibri"/>
          <w:color w:val="404040" w:themeColor="text1" w:themeTint="BF"/>
          <w:spacing w:val="4"/>
          <w:lang w:eastAsia="ar-SA"/>
        </w:rPr>
      </w:pPr>
    </w:p>
    <w:p w:rsidR="00B26371" w:rsidRPr="00D76F91" w:rsidRDefault="00B26371" w:rsidP="00F74D51">
      <w:pPr>
        <w:suppressAutoHyphens/>
        <w:autoSpaceDE w:val="0"/>
        <w:ind w:left="284"/>
        <w:rPr>
          <w:rFonts w:cs="Calibri"/>
          <w:color w:val="404040" w:themeColor="text1" w:themeTint="BF"/>
          <w:spacing w:val="4"/>
          <w:lang w:eastAsia="ar-SA"/>
        </w:rPr>
      </w:pPr>
    </w:p>
    <w:p w:rsidR="00B26371" w:rsidRPr="00D76F91" w:rsidRDefault="00B26371" w:rsidP="00F74D51">
      <w:pPr>
        <w:widowControl w:val="0"/>
        <w:suppressAutoHyphens/>
        <w:autoSpaceDE w:val="0"/>
        <w:ind w:left="540" w:hanging="540"/>
        <w:rPr>
          <w:rFonts w:cs="Calibri"/>
          <w:color w:val="404040" w:themeColor="text1" w:themeTint="BF"/>
          <w:spacing w:val="4"/>
          <w:lang w:eastAsia="ar-SA"/>
        </w:rPr>
      </w:pPr>
      <w:r w:rsidRPr="00D76F91">
        <w:rPr>
          <w:rFonts w:cs="Calibri"/>
          <w:color w:val="404040" w:themeColor="text1" w:themeTint="BF"/>
          <w:spacing w:val="4"/>
          <w:lang w:eastAsia="ar-SA"/>
        </w:rPr>
        <w:t>Integralną część Umowy stanowią następujące Załączniki:</w:t>
      </w:r>
    </w:p>
    <w:p w:rsidR="00B26371" w:rsidRPr="00D76F91" w:rsidRDefault="00B26371" w:rsidP="00F74D51">
      <w:pPr>
        <w:widowControl w:val="0"/>
        <w:suppressAutoHyphens/>
        <w:autoSpaceDE w:val="0"/>
        <w:ind w:left="540" w:hanging="540"/>
        <w:rPr>
          <w:rFonts w:cs="Calibri"/>
          <w:color w:val="404040" w:themeColor="text1" w:themeTint="BF"/>
          <w:spacing w:val="4"/>
          <w:lang w:eastAsia="ar-SA"/>
        </w:rPr>
      </w:pPr>
      <w:r w:rsidRPr="00D76F91">
        <w:rPr>
          <w:rFonts w:cs="Calibri"/>
          <w:color w:val="404040" w:themeColor="text1" w:themeTint="BF"/>
          <w:spacing w:val="4"/>
          <w:lang w:eastAsia="ar-SA"/>
        </w:rPr>
        <w:t>Za</w:t>
      </w:r>
      <w:r w:rsidR="008D2BDF" w:rsidRPr="00D76F91">
        <w:rPr>
          <w:rFonts w:cs="Calibri"/>
          <w:color w:val="404040" w:themeColor="text1" w:themeTint="BF"/>
          <w:spacing w:val="4"/>
          <w:lang w:eastAsia="ar-SA"/>
        </w:rPr>
        <w:t>łącznik nr 1 – opis przedmiotu Umowy</w:t>
      </w:r>
      <w:r w:rsidRPr="00D76F91">
        <w:rPr>
          <w:rFonts w:cs="Calibri"/>
          <w:color w:val="404040" w:themeColor="text1" w:themeTint="BF"/>
          <w:spacing w:val="4"/>
          <w:lang w:eastAsia="ar-SA"/>
        </w:rPr>
        <w:t>,</w:t>
      </w:r>
    </w:p>
    <w:p w:rsidR="00B26371" w:rsidRPr="00D76F91" w:rsidRDefault="00B26371" w:rsidP="00F74D51">
      <w:pPr>
        <w:widowControl w:val="0"/>
        <w:suppressAutoHyphens/>
        <w:autoSpaceDE w:val="0"/>
        <w:ind w:left="540" w:hanging="540"/>
        <w:rPr>
          <w:rFonts w:cs="Calibri"/>
          <w:color w:val="404040" w:themeColor="text1" w:themeTint="BF"/>
          <w:spacing w:val="4"/>
          <w:lang w:eastAsia="ar-SA"/>
        </w:rPr>
      </w:pPr>
      <w:r w:rsidRPr="00D76F91">
        <w:rPr>
          <w:rFonts w:cs="Calibri"/>
          <w:color w:val="404040" w:themeColor="text1" w:themeTint="BF"/>
          <w:spacing w:val="4"/>
          <w:lang w:eastAsia="ar-SA"/>
        </w:rPr>
        <w:t>Załącznik nr 2 – oferta Wykonawcy</w:t>
      </w:r>
      <w:r w:rsidR="008D2BDF" w:rsidRPr="00D76F91">
        <w:rPr>
          <w:rFonts w:cs="Calibri"/>
          <w:color w:val="404040" w:themeColor="text1" w:themeTint="BF"/>
          <w:spacing w:val="4"/>
          <w:lang w:eastAsia="ar-SA"/>
        </w:rPr>
        <w:t>.</w:t>
      </w:r>
    </w:p>
    <w:p w:rsidR="00B26371" w:rsidRPr="00D76F91" w:rsidRDefault="00B26371" w:rsidP="00F74D51">
      <w:pPr>
        <w:widowControl w:val="0"/>
        <w:suppressAutoHyphens/>
        <w:autoSpaceDE w:val="0"/>
        <w:ind w:left="540" w:hanging="540"/>
        <w:rPr>
          <w:rFonts w:cs="Calibri"/>
          <w:color w:val="404040" w:themeColor="text1" w:themeTint="BF"/>
          <w:spacing w:val="4"/>
          <w:lang w:eastAsia="ar-SA"/>
        </w:rPr>
      </w:pPr>
    </w:p>
    <w:p w:rsidR="00B26371" w:rsidRPr="00D76F91" w:rsidRDefault="00B26371" w:rsidP="00F74D51">
      <w:pPr>
        <w:widowControl w:val="0"/>
        <w:suppressAutoHyphens/>
        <w:autoSpaceDE w:val="0"/>
        <w:ind w:left="540" w:hanging="540"/>
        <w:rPr>
          <w:rFonts w:cs="Calibri"/>
          <w:color w:val="404040" w:themeColor="text1" w:themeTint="BF"/>
          <w:spacing w:val="4"/>
          <w:lang w:eastAsia="ar-SA"/>
        </w:rPr>
      </w:pPr>
    </w:p>
    <w:p w:rsidR="00B26371" w:rsidRPr="00D76F91" w:rsidRDefault="00B26371" w:rsidP="00F74D51">
      <w:pPr>
        <w:widowControl w:val="0"/>
        <w:suppressAutoHyphens/>
        <w:autoSpaceDE w:val="0"/>
        <w:ind w:left="540" w:hanging="540"/>
        <w:rPr>
          <w:rFonts w:cs="Calibri"/>
          <w:b/>
          <w:color w:val="404040" w:themeColor="text1" w:themeTint="BF"/>
          <w:spacing w:val="4"/>
          <w:lang w:eastAsia="ar-SA"/>
        </w:rPr>
      </w:pPr>
    </w:p>
    <w:p w:rsidR="00B26371" w:rsidRPr="00D76F91" w:rsidRDefault="00B26371" w:rsidP="00F74D51">
      <w:pPr>
        <w:widowControl w:val="0"/>
        <w:suppressAutoHyphens/>
        <w:autoSpaceDE w:val="0"/>
        <w:ind w:left="540" w:hanging="540"/>
        <w:rPr>
          <w:rFonts w:cs="Calibri"/>
          <w:b/>
          <w:color w:val="404040" w:themeColor="text1" w:themeTint="BF"/>
          <w:spacing w:val="4"/>
          <w:lang w:eastAsia="ar-SA"/>
        </w:rPr>
      </w:pPr>
    </w:p>
    <w:p w:rsidR="00B26371" w:rsidRPr="00D76F91" w:rsidRDefault="00B26371" w:rsidP="00F74D51">
      <w:pPr>
        <w:widowControl w:val="0"/>
        <w:suppressAutoHyphens/>
        <w:autoSpaceDE w:val="0"/>
        <w:ind w:left="540" w:hanging="540"/>
        <w:rPr>
          <w:rFonts w:cs="Calibri"/>
          <w:b/>
          <w:color w:val="404040" w:themeColor="text1" w:themeTint="BF"/>
          <w:spacing w:val="4"/>
          <w:lang w:eastAsia="ar-SA"/>
        </w:rPr>
      </w:pPr>
      <w:r w:rsidRPr="00D76F91">
        <w:rPr>
          <w:rFonts w:cs="Calibri"/>
          <w:b/>
          <w:color w:val="404040" w:themeColor="text1" w:themeTint="BF"/>
          <w:spacing w:val="4"/>
          <w:lang w:eastAsia="ar-SA"/>
        </w:rPr>
        <w:t>Wykonawca</w:t>
      </w:r>
      <w:r w:rsidRPr="00D76F91">
        <w:rPr>
          <w:rFonts w:cs="Calibri"/>
          <w:b/>
          <w:color w:val="404040" w:themeColor="text1" w:themeTint="BF"/>
          <w:spacing w:val="4"/>
          <w:lang w:eastAsia="ar-SA"/>
        </w:rPr>
        <w:tab/>
      </w:r>
      <w:r w:rsidRPr="00D76F91">
        <w:rPr>
          <w:rFonts w:cs="Calibri"/>
          <w:b/>
          <w:color w:val="404040" w:themeColor="text1" w:themeTint="BF"/>
          <w:spacing w:val="4"/>
          <w:lang w:eastAsia="ar-SA"/>
        </w:rPr>
        <w:tab/>
      </w:r>
      <w:r w:rsidRPr="00D76F91">
        <w:rPr>
          <w:rFonts w:cs="Calibri"/>
          <w:b/>
          <w:color w:val="404040" w:themeColor="text1" w:themeTint="BF"/>
          <w:spacing w:val="4"/>
          <w:lang w:eastAsia="ar-SA"/>
        </w:rPr>
        <w:tab/>
      </w:r>
      <w:r w:rsidRPr="00D76F91">
        <w:rPr>
          <w:rFonts w:cs="Calibri"/>
          <w:b/>
          <w:color w:val="404040" w:themeColor="text1" w:themeTint="BF"/>
          <w:spacing w:val="4"/>
          <w:lang w:eastAsia="ar-SA"/>
        </w:rPr>
        <w:tab/>
      </w:r>
      <w:r w:rsidRPr="00D76F91">
        <w:rPr>
          <w:rFonts w:cs="Calibri"/>
          <w:b/>
          <w:color w:val="404040" w:themeColor="text1" w:themeTint="BF"/>
          <w:spacing w:val="4"/>
          <w:lang w:eastAsia="ar-SA"/>
        </w:rPr>
        <w:tab/>
      </w:r>
      <w:r w:rsidRPr="00D76F91">
        <w:rPr>
          <w:rFonts w:cs="Calibri"/>
          <w:b/>
          <w:color w:val="404040" w:themeColor="text1" w:themeTint="BF"/>
          <w:spacing w:val="4"/>
          <w:lang w:eastAsia="ar-SA"/>
        </w:rPr>
        <w:tab/>
      </w:r>
      <w:r w:rsidRPr="00D76F91">
        <w:rPr>
          <w:rFonts w:cs="Calibri"/>
          <w:b/>
          <w:color w:val="404040" w:themeColor="text1" w:themeTint="BF"/>
          <w:spacing w:val="4"/>
          <w:lang w:eastAsia="ar-SA"/>
        </w:rPr>
        <w:tab/>
      </w:r>
      <w:r w:rsidRPr="00D76F91">
        <w:rPr>
          <w:rFonts w:cs="Calibri"/>
          <w:b/>
          <w:color w:val="404040" w:themeColor="text1" w:themeTint="BF"/>
          <w:spacing w:val="4"/>
          <w:lang w:eastAsia="ar-SA"/>
        </w:rPr>
        <w:tab/>
      </w:r>
      <w:r w:rsidRPr="00D76F91">
        <w:rPr>
          <w:rFonts w:cs="Calibri"/>
          <w:b/>
          <w:color w:val="404040" w:themeColor="text1" w:themeTint="BF"/>
          <w:spacing w:val="4"/>
          <w:lang w:eastAsia="ar-SA"/>
        </w:rPr>
        <w:tab/>
        <w:t>Zamawiający</w:t>
      </w:r>
      <w:r w:rsidRPr="00D76F91">
        <w:rPr>
          <w:rFonts w:cs="Calibri"/>
          <w:b/>
          <w:color w:val="404040" w:themeColor="text1" w:themeTint="BF"/>
          <w:spacing w:val="4"/>
          <w:lang w:eastAsia="ar-SA"/>
        </w:rPr>
        <w:tab/>
        <w:t xml:space="preserve"> </w:t>
      </w:r>
    </w:p>
    <w:p w:rsidR="00A24B04" w:rsidRPr="00D76F91" w:rsidRDefault="00B26371" w:rsidP="00F74D51">
      <w:pPr>
        <w:jc w:val="center"/>
        <w:rPr>
          <w:rFonts w:cs="Times New Roman"/>
          <w:b/>
          <w:color w:val="404040" w:themeColor="text1" w:themeTint="BF"/>
        </w:rPr>
      </w:pPr>
      <w:r w:rsidRPr="00D76F91">
        <w:rPr>
          <w:b/>
          <w:bCs/>
          <w:color w:val="404040" w:themeColor="text1" w:themeTint="BF"/>
        </w:rPr>
        <w:br w:type="page"/>
      </w:r>
    </w:p>
    <w:p w:rsidR="004F5FD1" w:rsidRPr="00D76F91" w:rsidRDefault="004F5FD1" w:rsidP="00F74D51">
      <w:pPr>
        <w:autoSpaceDE w:val="0"/>
        <w:ind w:left="357" w:hanging="357"/>
        <w:jc w:val="cente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4F5FD1" w:rsidRPr="00D76F91" w:rsidRDefault="004F5FD1" w:rsidP="004F5FD1">
      <w:pPr>
        <w:rPr>
          <w:rFonts w:cs="Arial"/>
          <w:color w:val="404040" w:themeColor="text1" w:themeTint="BF"/>
        </w:rPr>
      </w:pPr>
    </w:p>
    <w:p w:rsidR="00B73A62" w:rsidRPr="00D76F91" w:rsidRDefault="004F5FD1" w:rsidP="004F5FD1">
      <w:pPr>
        <w:tabs>
          <w:tab w:val="left" w:pos="8040"/>
        </w:tabs>
        <w:rPr>
          <w:rFonts w:cs="Arial"/>
          <w:color w:val="404040" w:themeColor="text1" w:themeTint="BF"/>
        </w:rPr>
      </w:pPr>
      <w:r w:rsidRPr="00D76F91">
        <w:rPr>
          <w:rFonts w:cs="Arial"/>
          <w:color w:val="404040" w:themeColor="text1" w:themeTint="BF"/>
        </w:rPr>
        <w:tab/>
      </w:r>
    </w:p>
    <w:sectPr w:rsidR="00B73A62" w:rsidRPr="00D76F91" w:rsidSect="00904152">
      <w:pgSz w:w="11909" w:h="16834"/>
      <w:pgMar w:top="476" w:right="1021" w:bottom="357" w:left="1043" w:header="709" w:footer="709" w:gutter="0"/>
      <w:cols w:space="34"/>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7B3" w:rsidRDefault="008567B3" w:rsidP="00E1034D">
      <w:pPr>
        <w:spacing w:before="0" w:after="0"/>
      </w:pPr>
      <w:r>
        <w:separator/>
      </w:r>
    </w:p>
  </w:endnote>
  <w:endnote w:type="continuationSeparator" w:id="0">
    <w:p w:rsidR="008567B3" w:rsidRDefault="008567B3" w:rsidP="00E1034D">
      <w:pPr>
        <w:spacing w:before="0" w:after="0"/>
      </w:pPr>
      <w:r>
        <w:continuationSeparator/>
      </w:r>
    </w:p>
  </w:endnote>
  <w:endnote w:type="continuationNotice" w:id="1">
    <w:p w:rsidR="008567B3" w:rsidRDefault="008567B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Univers-PL">
    <w:altName w:val="Times New Roman"/>
    <w:charset w:val="EE"/>
    <w:family w:val="auto"/>
    <w:pitch w:val="variable"/>
  </w:font>
  <w:font w:name="TimesNew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E90" w:rsidRDefault="00401E90">
    <w:pPr>
      <w:rPr>
        <w:sz w:val="2"/>
        <w:szCs w:val="2"/>
      </w:rPr>
    </w:pPr>
    <w:r>
      <w:rPr>
        <w:noProof/>
        <w:lang w:eastAsia="pl-PL"/>
      </w:rPr>
      <mc:AlternateContent>
        <mc:Choice Requires="wps">
          <w:drawing>
            <wp:anchor distT="0" distB="0" distL="63500" distR="63500" simplePos="0" relativeHeight="251688960" behindDoc="1" locked="0" layoutInCell="1" allowOverlap="1" wp14:anchorId="66B42B1E" wp14:editId="28E70AB2">
              <wp:simplePos x="0" y="0"/>
              <wp:positionH relativeFrom="page">
                <wp:posOffset>6830060</wp:posOffset>
              </wp:positionH>
              <wp:positionV relativeFrom="page">
                <wp:posOffset>10198100</wp:posOffset>
              </wp:positionV>
              <wp:extent cx="53340" cy="121920"/>
              <wp:effectExtent l="635" t="6350" r="3175" b="508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1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E90" w:rsidRDefault="00401E90">
                          <w:pPr>
                            <w:pStyle w:val="Nagweklubstopka"/>
                            <w:shd w:val="clear" w:color="auto" w:fill="auto"/>
                            <w:spacing w:line="240" w:lineRule="auto"/>
                          </w:pPr>
                          <w:r>
                            <w:rPr>
                              <w:rStyle w:val="NagweklubstopkaTrebuchetMS85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42B1E" id="_x0000_t202" coordsize="21600,21600" o:spt="202" path="m,l,21600r21600,l21600,xe">
              <v:stroke joinstyle="miter"/>
              <v:path gradientshapeok="t" o:connecttype="rect"/>
            </v:shapetype>
            <v:shape id="Pole tekstowe 9" o:spid="_x0000_s1026" type="#_x0000_t202" style="position:absolute;left:0;text-align:left;margin-left:537.8pt;margin-top:803pt;width:4.2pt;height:9.6pt;z-index:-2516275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" stroked="f">
              <v:fill opacity="0"/>
              <v:textbox inset="0,0,0,0">
                <w:txbxContent>
                  <w:p w:rsidR="00401E90" w:rsidRDefault="00401E90">
                    <w:pPr>
                      <w:pStyle w:val="Nagweklubstopka"/>
                      <w:shd w:val="clear" w:color="auto" w:fill="auto"/>
                      <w:spacing w:line="240" w:lineRule="auto"/>
                    </w:pPr>
                    <w:r>
                      <w:rPr>
                        <w:rStyle w:val="NagweklubstopkaTrebuchetMS85pt"/>
                      </w:rPr>
                      <w:t>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E90" w:rsidRPr="004C6E94" w:rsidRDefault="00401E90" w:rsidP="00EC6A63">
    <w:pPr>
      <w:tabs>
        <w:tab w:val="left" w:pos="2820"/>
      </w:tabs>
      <w:spacing w:after="0"/>
      <w:rPr>
        <w:rFonts w:ascii="Arial" w:eastAsia="Times New Roman" w:hAnsi="Arial"/>
        <w:b/>
        <w:color w:val="7F7F7F"/>
        <w:sz w:val="16"/>
        <w:szCs w:val="16"/>
        <w:lang w:eastAsia="pl-PL"/>
      </w:rPr>
    </w:pPr>
    <w:r w:rsidRPr="004C6E94">
      <w:rPr>
        <w:rFonts w:ascii="Arial" w:eastAsia="Times New Roman" w:hAnsi="Arial"/>
        <w:b/>
        <w:color w:val="7F7F7F"/>
        <w:sz w:val="16"/>
        <w:szCs w:val="16"/>
        <w:lang w:eastAsia="pl-PL"/>
      </w:rPr>
      <w:tab/>
    </w:r>
  </w:p>
  <w:p w:rsidR="00401E90" w:rsidRPr="004C6E94" w:rsidRDefault="00401E90" w:rsidP="00EC6A63">
    <w:pPr>
      <w:tabs>
        <w:tab w:val="center" w:pos="4536"/>
        <w:tab w:val="right" w:pos="9072"/>
      </w:tabs>
      <w:spacing w:after="0"/>
      <w:rPr>
        <w:rFonts w:ascii="Arial" w:eastAsia="Times New Roman" w:hAnsi="Arial"/>
        <w:b/>
        <w:color w:val="7F7F7F"/>
        <w:sz w:val="13"/>
        <w:szCs w:val="13"/>
        <w:lang w:eastAsia="pl-PL"/>
      </w:rPr>
    </w:pPr>
  </w:p>
  <w:p w:rsidR="00401E90" w:rsidRDefault="00401E90" w:rsidP="00401E90">
    <w:pPr>
      <w:tabs>
        <w:tab w:val="center" w:pos="4536"/>
        <w:tab w:val="right" w:pos="9072"/>
      </w:tabs>
      <w:spacing w:line="276" w:lineRule="auto"/>
      <w:ind w:right="360"/>
      <w:rPr>
        <w:rFonts w:ascii="Arial" w:hAnsi="Arial" w:cs="Arial"/>
        <w:color w:val="7F7F7F"/>
        <w:sz w:val="16"/>
        <w:szCs w:val="16"/>
      </w:rPr>
    </w:pPr>
    <w:r>
      <w:rPr>
        <w:rFonts w:ascii="Arial" w:hAnsi="Arial" w:cs="Arial"/>
        <w:color w:val="7F7F7F"/>
        <w:sz w:val="16"/>
        <w:szCs w:val="16"/>
      </w:rPr>
      <w:t>Muzeum Warszawy</w:t>
    </w:r>
  </w:p>
  <w:p w:rsidR="00401E90" w:rsidRDefault="00401E90" w:rsidP="00401E90">
    <w:pPr>
      <w:tabs>
        <w:tab w:val="left" w:pos="3732"/>
      </w:tabs>
      <w:spacing w:line="276" w:lineRule="auto"/>
      <w:ind w:right="360"/>
      <w:rPr>
        <w:rFonts w:ascii="Arial" w:hAnsi="Arial" w:cs="Arial"/>
        <w:color w:val="7F7F7F"/>
        <w:sz w:val="16"/>
        <w:szCs w:val="16"/>
      </w:rPr>
    </w:pPr>
    <w:r>
      <w:rPr>
        <w:rFonts w:ascii="Arial" w:hAnsi="Arial" w:cs="Arial"/>
        <w:color w:val="7F7F7F"/>
        <w:sz w:val="16"/>
        <w:szCs w:val="16"/>
      </w:rPr>
      <w:t>Rynek Starego Miasta 28, 00 – 272 Warszawa</w:t>
    </w:r>
    <w:r>
      <w:rPr>
        <w:rFonts w:ascii="Arial" w:hAnsi="Arial" w:cs="Arial"/>
        <w:color w:val="7F7F7F"/>
        <w:sz w:val="16"/>
        <w:szCs w:val="16"/>
      </w:rPr>
      <w:tab/>
    </w:r>
  </w:p>
  <w:p w:rsidR="00401E90" w:rsidRDefault="00401E90" w:rsidP="00401E90">
    <w:pPr>
      <w:tabs>
        <w:tab w:val="left" w:pos="3036"/>
        <w:tab w:val="left" w:pos="3468"/>
      </w:tabs>
      <w:spacing w:line="276" w:lineRule="auto"/>
      <w:ind w:right="360"/>
      <w:rPr>
        <w:rFonts w:ascii="Arial" w:hAnsi="Arial" w:cs="Arial"/>
        <w:color w:val="7F7F7F"/>
        <w:sz w:val="16"/>
        <w:szCs w:val="16"/>
      </w:rPr>
    </w:pPr>
    <w:r>
      <w:rPr>
        <w:rFonts w:ascii="Arial" w:hAnsi="Arial" w:cs="Arial"/>
        <w:color w:val="7F7F7F"/>
        <w:sz w:val="16"/>
        <w:szCs w:val="16"/>
      </w:rPr>
      <w:t>tel. (+48) 22 27 74 300; 22 27 74 427</w:t>
    </w:r>
    <w:r>
      <w:rPr>
        <w:rFonts w:ascii="Arial" w:hAnsi="Arial" w:cs="Arial"/>
        <w:color w:val="7F7F7F"/>
        <w:sz w:val="16"/>
        <w:szCs w:val="16"/>
      </w:rPr>
      <w:tab/>
    </w:r>
    <w:r>
      <w:rPr>
        <w:rFonts w:ascii="Arial" w:hAnsi="Arial" w:cs="Arial"/>
        <w:color w:val="7F7F7F"/>
        <w:sz w:val="16"/>
        <w:szCs w:val="16"/>
      </w:rPr>
      <w:tab/>
    </w:r>
  </w:p>
  <w:p w:rsidR="00401E90" w:rsidRPr="007D77B4" w:rsidRDefault="00401E90" w:rsidP="00401E90">
    <w:pPr>
      <w:tabs>
        <w:tab w:val="center" w:pos="4536"/>
        <w:tab w:val="right" w:pos="9072"/>
      </w:tabs>
      <w:spacing w:line="276" w:lineRule="auto"/>
      <w:rPr>
        <w:rFonts w:ascii="Arial" w:hAnsi="Arial" w:cs="Arial"/>
        <w:b/>
        <w:color w:val="7F7F7F"/>
        <w:sz w:val="16"/>
        <w:szCs w:val="16"/>
      </w:rPr>
    </w:pPr>
    <w:r w:rsidRPr="007D77B4">
      <w:rPr>
        <w:rFonts w:ascii="Arial" w:hAnsi="Arial" w:cs="Arial"/>
        <w:b/>
        <w:color w:val="7F7F7F"/>
        <w:sz w:val="16"/>
        <w:szCs w:val="16"/>
      </w:rPr>
      <w:t>www.muzeumwarszawy.pl / sekretariat@muzeumwarszawy.pl</w:t>
    </w:r>
  </w:p>
  <w:p w:rsidR="00401E90" w:rsidRPr="004C6E94" w:rsidRDefault="00401E90" w:rsidP="00EC6A63">
    <w:pPr>
      <w:spacing w:after="0"/>
      <w:jc w:val="right"/>
      <w:rPr>
        <w:rFonts w:ascii="Arial" w:eastAsia="Times New Roman" w:hAnsi="Arial" w:cs="Arial"/>
        <w:b/>
        <w:szCs w:val="24"/>
        <w:lang w:eastAsia="pl-PL"/>
      </w:rPr>
    </w:pPr>
  </w:p>
  <w:p w:rsidR="00401E90" w:rsidRPr="004C6E94" w:rsidRDefault="00401E90" w:rsidP="00EC6A63">
    <w:pPr>
      <w:spacing w:after="0"/>
      <w:jc w:val="right"/>
      <w:rPr>
        <w:rFonts w:ascii="Arial" w:eastAsia="Times New Roman" w:hAnsi="Arial" w:cs="Arial"/>
        <w:b/>
        <w:szCs w:val="24"/>
        <w:lang w:eastAsia="pl-PL"/>
      </w:rPr>
    </w:pPr>
    <w:r w:rsidRPr="001E2B73">
      <w:rPr>
        <w:noProof/>
        <w:lang w:eastAsia="pl-PL"/>
      </w:rPr>
      <w:drawing>
        <wp:inline distT="0" distB="0" distL="0" distR="0" wp14:anchorId="42921E9D" wp14:editId="7AAD3F9A">
          <wp:extent cx="5727700" cy="551931"/>
          <wp:effectExtent l="0" t="0" r="6350" b="635"/>
          <wp:docPr id="19" name="Obraz 19" descr="C:\Users\annakowalczyk\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kowalczyk\Desktop\POZIOM KOLOR RPO+FLAGA RP+MAZOWSZE+EFR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7700" cy="551931"/>
                  </a:xfrm>
                  <a:prstGeom prst="rect">
                    <a:avLst/>
                  </a:prstGeom>
                  <a:noFill/>
                  <a:ln>
                    <a:noFill/>
                  </a:ln>
                </pic:spPr>
              </pic:pic>
            </a:graphicData>
          </a:graphic>
        </wp:inline>
      </w:drawing>
    </w:r>
  </w:p>
  <w:p w:rsidR="00401E90" w:rsidRDefault="00401E90" w:rsidP="00EC6A63">
    <w:pPr>
      <w:pStyle w:val="Stopka"/>
      <w:tabs>
        <w:tab w:val="clear" w:pos="4536"/>
        <w:tab w:val="clear" w:pos="9072"/>
        <w:tab w:val="left" w:pos="1824"/>
      </w:tabs>
    </w:pPr>
    <w:r>
      <w:tab/>
    </w:r>
  </w:p>
  <w:p w:rsidR="00401E90" w:rsidRDefault="00401E90">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E90" w:rsidRDefault="00401E90">
    <w:pPr>
      <w:rPr>
        <w:sz w:val="2"/>
        <w:szCs w:val="2"/>
      </w:rPr>
    </w:pPr>
    <w:r>
      <w:rPr>
        <w:noProof/>
        <w:lang w:eastAsia="pl-PL"/>
      </w:rPr>
      <mc:AlternateContent>
        <mc:Choice Requires="wps">
          <w:drawing>
            <wp:anchor distT="0" distB="0" distL="63500" distR="63500" simplePos="0" relativeHeight="251671552" behindDoc="1" locked="0" layoutInCell="1" allowOverlap="1" wp14:anchorId="636DFD97" wp14:editId="0DA6736F">
              <wp:simplePos x="0" y="0"/>
              <wp:positionH relativeFrom="page">
                <wp:posOffset>6830060</wp:posOffset>
              </wp:positionH>
              <wp:positionV relativeFrom="page">
                <wp:posOffset>10198100</wp:posOffset>
              </wp:positionV>
              <wp:extent cx="53340" cy="121920"/>
              <wp:effectExtent l="635" t="6350" r="3175" b="5080"/>
              <wp:wrapNone/>
              <wp:docPr id="94" name="Pole tekstow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1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E90" w:rsidRDefault="00401E90">
                          <w:pPr>
                            <w:pStyle w:val="Nagweklubstopka"/>
                            <w:shd w:val="clear" w:color="auto" w:fill="auto"/>
                            <w:spacing w:line="240" w:lineRule="auto"/>
                          </w:pPr>
                          <w:r>
                            <w:rPr>
                              <w:rStyle w:val="NagweklubstopkaTrebuchetMS85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DFD97" id="_x0000_t202" coordsize="21600,21600" o:spt="202" path="m,l,21600r21600,l21600,xe">
              <v:stroke joinstyle="miter"/>
              <v:path gradientshapeok="t" o:connecttype="rect"/>
            </v:shapetype>
            <v:shape id="Pole tekstowe 94" o:spid="_x0000_s1027" type="#_x0000_t202" style="position:absolute;left:0;text-align:left;margin-left:537.8pt;margin-top:803pt;width:4.2pt;height:9.6pt;z-index:-2516449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" stroked="f">
              <v:fill opacity="0"/>
              <v:textbox inset="0,0,0,0">
                <w:txbxContent>
                  <w:p w:rsidR="00401E90" w:rsidRDefault="00401E90">
                    <w:pPr>
                      <w:pStyle w:val="Nagweklubstopka"/>
                      <w:shd w:val="clear" w:color="auto" w:fill="auto"/>
                      <w:spacing w:line="240" w:lineRule="auto"/>
                    </w:pPr>
                    <w:r>
                      <w:rPr>
                        <w:rStyle w:val="NagweklubstopkaTrebuchetMS85pt"/>
                      </w:rPr>
                      <w:t>1</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BBA" w:rsidRDefault="006F3BBA" w:rsidP="006F3BBA">
    <w:pPr>
      <w:tabs>
        <w:tab w:val="center" w:pos="4536"/>
        <w:tab w:val="right" w:pos="9072"/>
      </w:tabs>
      <w:spacing w:line="276" w:lineRule="auto"/>
      <w:ind w:right="360"/>
      <w:rPr>
        <w:rFonts w:ascii="Arial" w:hAnsi="Arial" w:cs="Arial"/>
        <w:color w:val="7F7F7F"/>
        <w:sz w:val="16"/>
        <w:szCs w:val="16"/>
      </w:rPr>
    </w:pPr>
    <w:r>
      <w:rPr>
        <w:rFonts w:ascii="Arial" w:hAnsi="Arial" w:cs="Arial"/>
        <w:color w:val="7F7F7F"/>
        <w:sz w:val="16"/>
        <w:szCs w:val="16"/>
      </w:rPr>
      <w:t>Muzeum Warszawy</w:t>
    </w:r>
  </w:p>
  <w:p w:rsidR="006F3BBA" w:rsidRDefault="006F3BBA" w:rsidP="006F3BBA">
    <w:pPr>
      <w:tabs>
        <w:tab w:val="left" w:pos="3732"/>
      </w:tabs>
      <w:spacing w:line="276" w:lineRule="auto"/>
      <w:ind w:right="360"/>
      <w:rPr>
        <w:rFonts w:ascii="Arial" w:hAnsi="Arial" w:cs="Arial"/>
        <w:color w:val="7F7F7F"/>
        <w:sz w:val="16"/>
        <w:szCs w:val="16"/>
      </w:rPr>
    </w:pPr>
    <w:r>
      <w:rPr>
        <w:rFonts w:ascii="Arial" w:hAnsi="Arial" w:cs="Arial"/>
        <w:color w:val="7F7F7F"/>
        <w:sz w:val="16"/>
        <w:szCs w:val="16"/>
      </w:rPr>
      <w:t>Rynek Starego Miasta 28, 00 – 272 Warszawa</w:t>
    </w:r>
    <w:r>
      <w:rPr>
        <w:rFonts w:ascii="Arial" w:hAnsi="Arial" w:cs="Arial"/>
        <w:color w:val="7F7F7F"/>
        <w:sz w:val="16"/>
        <w:szCs w:val="16"/>
      </w:rPr>
      <w:tab/>
    </w:r>
  </w:p>
  <w:p w:rsidR="006F3BBA" w:rsidRDefault="006F3BBA" w:rsidP="006F3BBA">
    <w:pPr>
      <w:tabs>
        <w:tab w:val="left" w:pos="3036"/>
        <w:tab w:val="left" w:pos="3468"/>
      </w:tabs>
      <w:spacing w:line="276" w:lineRule="auto"/>
      <w:ind w:right="360"/>
      <w:rPr>
        <w:rFonts w:ascii="Arial" w:hAnsi="Arial" w:cs="Arial"/>
        <w:color w:val="7F7F7F"/>
        <w:sz w:val="16"/>
        <w:szCs w:val="16"/>
      </w:rPr>
    </w:pPr>
    <w:r>
      <w:rPr>
        <w:rFonts w:ascii="Arial" w:hAnsi="Arial" w:cs="Arial"/>
        <w:color w:val="7F7F7F"/>
        <w:sz w:val="16"/>
        <w:szCs w:val="16"/>
      </w:rPr>
      <w:t>tel. (+48) 22 27 74 300; 22 27 74 427</w:t>
    </w:r>
    <w:r>
      <w:rPr>
        <w:rFonts w:ascii="Arial" w:hAnsi="Arial" w:cs="Arial"/>
        <w:color w:val="7F7F7F"/>
        <w:sz w:val="16"/>
        <w:szCs w:val="16"/>
      </w:rPr>
      <w:tab/>
    </w:r>
    <w:r>
      <w:rPr>
        <w:rFonts w:ascii="Arial" w:hAnsi="Arial" w:cs="Arial"/>
        <w:color w:val="7F7F7F"/>
        <w:sz w:val="16"/>
        <w:szCs w:val="16"/>
      </w:rPr>
      <w:tab/>
    </w:r>
  </w:p>
  <w:p w:rsidR="006F3BBA" w:rsidRPr="007D77B4" w:rsidRDefault="006F3BBA" w:rsidP="006F3BBA">
    <w:pPr>
      <w:tabs>
        <w:tab w:val="center" w:pos="4536"/>
        <w:tab w:val="right" w:pos="9072"/>
      </w:tabs>
      <w:spacing w:line="276" w:lineRule="auto"/>
      <w:rPr>
        <w:rFonts w:ascii="Arial" w:hAnsi="Arial" w:cs="Arial"/>
        <w:b/>
        <w:color w:val="7F7F7F"/>
        <w:sz w:val="16"/>
        <w:szCs w:val="16"/>
      </w:rPr>
    </w:pPr>
    <w:r w:rsidRPr="007D77B4">
      <w:rPr>
        <w:rFonts w:ascii="Arial" w:hAnsi="Arial" w:cs="Arial"/>
        <w:b/>
        <w:color w:val="7F7F7F"/>
        <w:sz w:val="16"/>
        <w:szCs w:val="16"/>
      </w:rPr>
      <w:t>www.muzeumwarszawy.pl / sekretariat@muzeumwarszawy.pl</w:t>
    </w:r>
  </w:p>
  <w:p w:rsidR="00401E90" w:rsidRPr="004C6E94" w:rsidRDefault="00401E90" w:rsidP="00EC6A63">
    <w:pPr>
      <w:tabs>
        <w:tab w:val="left" w:pos="2820"/>
      </w:tabs>
      <w:spacing w:after="0"/>
      <w:rPr>
        <w:rFonts w:ascii="Arial" w:eastAsia="Times New Roman" w:hAnsi="Arial"/>
        <w:b/>
        <w:color w:val="7F7F7F"/>
        <w:sz w:val="16"/>
        <w:szCs w:val="16"/>
        <w:lang w:eastAsia="pl-PL"/>
      </w:rPr>
    </w:pPr>
    <w:r w:rsidRPr="004C6E94">
      <w:rPr>
        <w:rFonts w:ascii="Arial" w:eastAsia="Times New Roman" w:hAnsi="Arial"/>
        <w:b/>
        <w:color w:val="7F7F7F"/>
        <w:sz w:val="16"/>
        <w:szCs w:val="16"/>
        <w:lang w:eastAsia="pl-PL"/>
      </w:rPr>
      <w:tab/>
    </w:r>
  </w:p>
  <w:p w:rsidR="00401E90" w:rsidRPr="004C6E94" w:rsidRDefault="006F3BBA" w:rsidP="00EC6A63">
    <w:pPr>
      <w:tabs>
        <w:tab w:val="center" w:pos="4536"/>
        <w:tab w:val="right" w:pos="9072"/>
      </w:tabs>
      <w:spacing w:after="0"/>
      <w:rPr>
        <w:rFonts w:ascii="Arial" w:eastAsia="Times New Roman" w:hAnsi="Arial"/>
        <w:b/>
        <w:color w:val="7F7F7F"/>
        <w:sz w:val="13"/>
        <w:szCs w:val="13"/>
        <w:lang w:eastAsia="pl-PL"/>
      </w:rPr>
    </w:pPr>
    <w:r w:rsidRPr="001E2B73">
      <w:rPr>
        <w:noProof/>
        <w:lang w:eastAsia="pl-PL"/>
      </w:rPr>
      <w:drawing>
        <wp:inline distT="0" distB="0" distL="0" distR="0" wp14:anchorId="59B13A3B" wp14:editId="7F13D7E0">
          <wp:extent cx="5727700" cy="551931"/>
          <wp:effectExtent l="0" t="0" r="6350" b="635"/>
          <wp:docPr id="24" name="Obraz 24" descr="C:\Users\annakowalczyk\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kowalczyk\Desktop\POZIOM KOLOR RPO+FLAGA RP+MAZOWSZE+EFR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7700" cy="551931"/>
                  </a:xfrm>
                  <a:prstGeom prst="rect">
                    <a:avLst/>
                  </a:prstGeom>
                  <a:noFill/>
                  <a:ln>
                    <a:noFill/>
                  </a:ln>
                </pic:spPr>
              </pic:pic>
            </a:graphicData>
          </a:graphic>
        </wp:inline>
      </w:drawing>
    </w:r>
  </w:p>
  <w:p w:rsidR="00401E90" w:rsidRPr="004C6E94" w:rsidRDefault="00401E90" w:rsidP="00EC6A63">
    <w:pPr>
      <w:spacing w:after="0"/>
      <w:jc w:val="right"/>
      <w:rPr>
        <w:rFonts w:ascii="Arial" w:eastAsia="Times New Roman" w:hAnsi="Arial" w:cs="Arial"/>
        <w:b/>
        <w:szCs w:val="24"/>
        <w:lang w:eastAsia="pl-PL"/>
      </w:rPr>
    </w:pPr>
  </w:p>
  <w:p w:rsidR="00401E90" w:rsidRDefault="00401E90" w:rsidP="00EC6A63">
    <w:pPr>
      <w:pStyle w:val="Stopka"/>
      <w:tabs>
        <w:tab w:val="clear" w:pos="4536"/>
        <w:tab w:val="clear" w:pos="9072"/>
        <w:tab w:val="left" w:pos="1824"/>
      </w:tabs>
    </w:pPr>
    <w:r>
      <w:tab/>
    </w:r>
  </w:p>
  <w:p w:rsidR="00401E90" w:rsidRDefault="00401E90">
    <w:pP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E90" w:rsidRDefault="00401E9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noProof/>
        <w:color w:val="000000" w:themeColor="text1"/>
      </w:rPr>
      <w:id w:val="-823046577"/>
      <w:docPartObj>
        <w:docPartGallery w:val="Page Numbers (Bottom of Page)"/>
        <w:docPartUnique/>
      </w:docPartObj>
    </w:sdtPr>
    <w:sdtEndPr>
      <w:rPr>
        <w:b/>
        <w:i w:val="0"/>
        <w:iCs w:val="0"/>
        <w:noProof w:val="0"/>
        <w:color w:val="85857A"/>
      </w:rPr>
    </w:sdtEndPr>
    <w:sdtContent>
      <w:p w:rsidR="00401E90" w:rsidRPr="004C6E94" w:rsidRDefault="00401E90" w:rsidP="004F5FD1">
        <w:pPr>
          <w:pStyle w:val="Nagwek"/>
          <w:rPr>
            <w:rFonts w:ascii="Arial" w:eastAsia="Times New Roman" w:hAnsi="Arial" w:cs="Arial"/>
            <w:color w:val="7F7F7F"/>
            <w:sz w:val="16"/>
            <w:szCs w:val="16"/>
            <w:lang w:eastAsia="pl-PL"/>
          </w:rPr>
        </w:pPr>
      </w:p>
      <w:p w:rsidR="00401E90" w:rsidRPr="004C6E94" w:rsidRDefault="00401E90" w:rsidP="004F5FD1">
        <w:pPr>
          <w:tabs>
            <w:tab w:val="left" w:pos="2820"/>
          </w:tabs>
          <w:spacing w:after="0"/>
          <w:rPr>
            <w:rFonts w:ascii="Arial" w:eastAsia="Times New Roman" w:hAnsi="Arial"/>
            <w:b/>
            <w:color w:val="7F7F7F"/>
            <w:sz w:val="16"/>
            <w:szCs w:val="16"/>
            <w:lang w:eastAsia="pl-PL"/>
          </w:rPr>
        </w:pPr>
        <w:r w:rsidRPr="004C6E94">
          <w:rPr>
            <w:rFonts w:ascii="Arial" w:eastAsia="Times New Roman" w:hAnsi="Arial"/>
            <w:b/>
            <w:color w:val="7F7F7F"/>
            <w:sz w:val="16"/>
            <w:szCs w:val="16"/>
            <w:lang w:eastAsia="pl-PL"/>
          </w:rPr>
          <w:tab/>
        </w:r>
      </w:p>
      <w:p w:rsidR="006F3BBA" w:rsidRDefault="008567B3" w:rsidP="006F3BBA">
        <w:pPr>
          <w:tabs>
            <w:tab w:val="center" w:pos="4536"/>
            <w:tab w:val="right" w:pos="9072"/>
          </w:tabs>
          <w:spacing w:line="276" w:lineRule="auto"/>
          <w:ind w:right="360"/>
          <w:rPr>
            <w:b/>
            <w:color w:val="85857A"/>
          </w:rPr>
        </w:pPr>
      </w:p>
    </w:sdtContent>
  </w:sdt>
  <w:p w:rsidR="006F3BBA" w:rsidRDefault="006F3BBA" w:rsidP="006F3BBA">
    <w:pPr>
      <w:tabs>
        <w:tab w:val="center" w:pos="4536"/>
        <w:tab w:val="right" w:pos="9072"/>
      </w:tabs>
      <w:spacing w:line="276" w:lineRule="auto"/>
      <w:ind w:right="360"/>
      <w:rPr>
        <w:rFonts w:ascii="Arial" w:hAnsi="Arial" w:cs="Arial"/>
        <w:color w:val="7F7F7F"/>
        <w:sz w:val="16"/>
        <w:szCs w:val="16"/>
      </w:rPr>
    </w:pPr>
    <w:r w:rsidRPr="006F3BBA">
      <w:rPr>
        <w:rFonts w:ascii="Arial" w:hAnsi="Arial" w:cs="Arial"/>
        <w:color w:val="7F7F7F"/>
        <w:sz w:val="16"/>
        <w:szCs w:val="16"/>
      </w:rPr>
      <w:t xml:space="preserve"> </w:t>
    </w:r>
    <w:r>
      <w:rPr>
        <w:rFonts w:ascii="Arial" w:hAnsi="Arial" w:cs="Arial"/>
        <w:color w:val="7F7F7F"/>
        <w:sz w:val="16"/>
        <w:szCs w:val="16"/>
      </w:rPr>
      <w:t>Muzeum Warszawy</w:t>
    </w:r>
  </w:p>
  <w:p w:rsidR="006F3BBA" w:rsidRDefault="006F3BBA" w:rsidP="006F3BBA">
    <w:pPr>
      <w:tabs>
        <w:tab w:val="left" w:pos="3732"/>
      </w:tabs>
      <w:spacing w:line="276" w:lineRule="auto"/>
      <w:ind w:right="360"/>
      <w:rPr>
        <w:rFonts w:ascii="Arial" w:hAnsi="Arial" w:cs="Arial"/>
        <w:color w:val="7F7F7F"/>
        <w:sz w:val="16"/>
        <w:szCs w:val="16"/>
      </w:rPr>
    </w:pPr>
    <w:r>
      <w:rPr>
        <w:rFonts w:ascii="Arial" w:hAnsi="Arial" w:cs="Arial"/>
        <w:color w:val="7F7F7F"/>
        <w:sz w:val="16"/>
        <w:szCs w:val="16"/>
      </w:rPr>
      <w:t>Rynek Starego Miasta 28, 00 – 272 Warszawa</w:t>
    </w:r>
    <w:r>
      <w:rPr>
        <w:rFonts w:ascii="Arial" w:hAnsi="Arial" w:cs="Arial"/>
        <w:color w:val="7F7F7F"/>
        <w:sz w:val="16"/>
        <w:szCs w:val="16"/>
      </w:rPr>
      <w:tab/>
    </w:r>
  </w:p>
  <w:p w:rsidR="006F3BBA" w:rsidRDefault="006F3BBA" w:rsidP="006F3BBA">
    <w:pPr>
      <w:tabs>
        <w:tab w:val="left" w:pos="3036"/>
        <w:tab w:val="left" w:pos="3468"/>
      </w:tabs>
      <w:spacing w:line="276" w:lineRule="auto"/>
      <w:ind w:right="360"/>
      <w:rPr>
        <w:rFonts w:ascii="Arial" w:hAnsi="Arial" w:cs="Arial"/>
        <w:color w:val="7F7F7F"/>
        <w:sz w:val="16"/>
        <w:szCs w:val="16"/>
      </w:rPr>
    </w:pPr>
    <w:r>
      <w:rPr>
        <w:rFonts w:ascii="Arial" w:hAnsi="Arial" w:cs="Arial"/>
        <w:color w:val="7F7F7F"/>
        <w:sz w:val="16"/>
        <w:szCs w:val="16"/>
      </w:rPr>
      <w:t>tel. (+48) 22 27 74 300; 22 27 74 427</w:t>
    </w:r>
    <w:r>
      <w:rPr>
        <w:rFonts w:ascii="Arial" w:hAnsi="Arial" w:cs="Arial"/>
        <w:color w:val="7F7F7F"/>
        <w:sz w:val="16"/>
        <w:szCs w:val="16"/>
      </w:rPr>
      <w:tab/>
    </w:r>
    <w:r>
      <w:rPr>
        <w:rFonts w:ascii="Arial" w:hAnsi="Arial" w:cs="Arial"/>
        <w:color w:val="7F7F7F"/>
        <w:sz w:val="16"/>
        <w:szCs w:val="16"/>
      </w:rPr>
      <w:tab/>
    </w:r>
  </w:p>
  <w:p w:rsidR="006F3BBA" w:rsidRPr="007D77B4" w:rsidRDefault="006F3BBA" w:rsidP="006F3BBA">
    <w:pPr>
      <w:tabs>
        <w:tab w:val="center" w:pos="4536"/>
        <w:tab w:val="right" w:pos="9072"/>
      </w:tabs>
      <w:spacing w:line="276" w:lineRule="auto"/>
      <w:rPr>
        <w:rFonts w:ascii="Arial" w:hAnsi="Arial" w:cs="Arial"/>
        <w:b/>
        <w:color w:val="7F7F7F"/>
        <w:sz w:val="16"/>
        <w:szCs w:val="16"/>
      </w:rPr>
    </w:pPr>
    <w:r w:rsidRPr="007D77B4">
      <w:rPr>
        <w:rFonts w:ascii="Arial" w:hAnsi="Arial" w:cs="Arial"/>
        <w:b/>
        <w:color w:val="7F7F7F"/>
        <w:sz w:val="16"/>
        <w:szCs w:val="16"/>
      </w:rPr>
      <w:t>www.muzeumwarszawy.pl / sekretariat@muzeumwarszawy.pl</w:t>
    </w:r>
  </w:p>
  <w:p w:rsidR="00401E90" w:rsidRPr="00D76F91" w:rsidRDefault="006F3BBA" w:rsidP="00D76F91">
    <w:pPr>
      <w:pStyle w:val="Cytat"/>
      <w:jc w:val="right"/>
      <w:rPr>
        <w:b/>
        <w:color w:val="85857A"/>
      </w:rPr>
    </w:pPr>
    <w:r w:rsidRPr="001E2B73">
      <w:rPr>
        <w:lang w:eastAsia="pl-PL"/>
      </w:rPr>
      <w:drawing>
        <wp:inline distT="0" distB="0" distL="0" distR="0" wp14:anchorId="68CF968A" wp14:editId="7ECF134E">
          <wp:extent cx="5727700" cy="551931"/>
          <wp:effectExtent l="0" t="0" r="6350" b="635"/>
          <wp:docPr id="23" name="Obraz 23" descr="C:\Users\annakowalczyk\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kowalczyk\Desktop\POZIOM KOLOR RPO+FLAGA RP+MAZOWSZE+EFR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7700" cy="551931"/>
                  </a:xfrm>
                  <a:prstGeom prst="rect">
                    <a:avLst/>
                  </a:prstGeom>
                  <a:noFill/>
                  <a:ln>
                    <a:noFill/>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E90" w:rsidRDefault="00401E90" w:rsidP="00F02350"/>
  <w:p w:rsidR="00401E90" w:rsidRDefault="00401E90" w:rsidP="00F02350"/>
  <w:p w:rsidR="00401E90" w:rsidRDefault="00401E90" w:rsidP="00265A2E">
    <w:pPr>
      <w:pStyle w:val="Stopka"/>
    </w:pPr>
    <w:r>
      <w:rPr>
        <w:noProof/>
        <w:lang w:eastAsia="pl-PL"/>
      </w:rPr>
      <w:drawing>
        <wp:anchor distT="0" distB="0" distL="114300" distR="114300" simplePos="0" relativeHeight="251664384" behindDoc="0" locked="0" layoutInCell="1" allowOverlap="1" wp14:anchorId="3CE36033" wp14:editId="79EE6269">
          <wp:simplePos x="0" y="0"/>
          <wp:positionH relativeFrom="column">
            <wp:posOffset>1724660</wp:posOffset>
          </wp:positionH>
          <wp:positionV relativeFrom="paragraph">
            <wp:posOffset>9252585</wp:posOffset>
          </wp:positionV>
          <wp:extent cx="4150995" cy="400685"/>
          <wp:effectExtent l="0" t="0" r="1905" b="0"/>
          <wp:wrapNone/>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3360" behindDoc="0" locked="0" layoutInCell="1" allowOverlap="1" wp14:anchorId="494246D6" wp14:editId="0EA460C7">
          <wp:simplePos x="0" y="0"/>
          <wp:positionH relativeFrom="column">
            <wp:posOffset>1724660</wp:posOffset>
          </wp:positionH>
          <wp:positionV relativeFrom="paragraph">
            <wp:posOffset>9252585</wp:posOffset>
          </wp:positionV>
          <wp:extent cx="4150995" cy="400685"/>
          <wp:effectExtent l="0" t="0" r="1905" b="0"/>
          <wp:wrapNone/>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2336" behindDoc="0" locked="0" layoutInCell="1" allowOverlap="1" wp14:anchorId="53216E62" wp14:editId="4494995E">
          <wp:simplePos x="0" y="0"/>
          <wp:positionH relativeFrom="column">
            <wp:posOffset>1724660</wp:posOffset>
          </wp:positionH>
          <wp:positionV relativeFrom="paragraph">
            <wp:posOffset>9252585</wp:posOffset>
          </wp:positionV>
          <wp:extent cx="4150995" cy="400685"/>
          <wp:effectExtent l="0" t="0" r="1905" b="0"/>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7B3" w:rsidRDefault="008567B3" w:rsidP="00E1034D">
      <w:pPr>
        <w:spacing w:before="0" w:after="0"/>
      </w:pPr>
      <w:r>
        <w:separator/>
      </w:r>
    </w:p>
  </w:footnote>
  <w:footnote w:type="continuationSeparator" w:id="0">
    <w:p w:rsidR="008567B3" w:rsidRDefault="008567B3" w:rsidP="00E1034D">
      <w:pPr>
        <w:spacing w:before="0" w:after="0"/>
      </w:pPr>
      <w:r>
        <w:continuationSeparator/>
      </w:r>
    </w:p>
  </w:footnote>
  <w:footnote w:type="continuationNotice" w:id="1">
    <w:p w:rsidR="008567B3" w:rsidRDefault="008567B3">
      <w:pPr>
        <w:spacing w:before="0" w:after="0"/>
      </w:pPr>
    </w:p>
  </w:footnote>
  <w:footnote w:id="2">
    <w:p w:rsidR="00401E90" w:rsidRDefault="00401E90" w:rsidP="00904152">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E90" w:rsidRDefault="00401E90" w:rsidP="00F37179">
    <w:pPr>
      <w:pStyle w:val="Nagwek"/>
      <w:jc w:val="right"/>
      <w:rPr>
        <w:b/>
        <w:color w:val="404040" w:themeColor="text1" w:themeTint="BF"/>
        <w:lang w:eastAsia="pl-PL"/>
      </w:rPr>
    </w:pPr>
    <w:r w:rsidRPr="008D2BDF">
      <w:rPr>
        <w:b/>
        <w:color w:val="404040" w:themeColor="text1" w:themeTint="BF"/>
        <w:lang w:eastAsia="pl-PL"/>
      </w:rPr>
      <w:t>dostawę wyposażenia pomieszczeń biurowych - meble standardowe</w:t>
    </w:r>
  </w:p>
  <w:p w:rsidR="00401E90" w:rsidRDefault="00401E90" w:rsidP="00F37179">
    <w:pPr>
      <w:pStyle w:val="Nagwek"/>
      <w:jc w:val="right"/>
    </w:pPr>
    <w:r>
      <w:rPr>
        <w:b/>
        <w:color w:val="404040" w:themeColor="text1" w:themeTint="BF"/>
        <w:lang w:eastAsia="pl-PL"/>
      </w:rPr>
      <w:t>MW/ZP/19/PN/2018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E90" w:rsidRDefault="00401E9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E90" w:rsidRDefault="00401E90">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E90" w:rsidRDefault="00401E9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ook w:val="04A0" w:firstRow="1" w:lastRow="0" w:firstColumn="1" w:lastColumn="0" w:noHBand="0" w:noVBand="1"/>
    </w:tblPr>
    <w:tblGrid>
      <w:gridCol w:w="10206"/>
    </w:tblGrid>
    <w:tr w:rsidR="00401E90" w:rsidRPr="004F7169" w:rsidTr="004F5FD1">
      <w:trPr>
        <w:trHeight w:val="987"/>
      </w:trPr>
      <w:tc>
        <w:tcPr>
          <w:tcW w:w="10206" w:type="dxa"/>
        </w:tcPr>
        <w:sdt>
          <w:sdtPr>
            <w:id w:val="1547187922"/>
            <w:docPartObj>
              <w:docPartGallery w:val="Page Numbers (Bottom of Page)"/>
              <w:docPartUnique/>
            </w:docPartObj>
          </w:sdtPr>
          <w:sdtEndPr>
            <w:rPr>
              <w:b/>
              <w:color w:val="85857A"/>
            </w:rPr>
          </w:sdtEndPr>
          <w:sdtContent>
            <w:p w:rsidR="00401E90" w:rsidRPr="003C2F18" w:rsidRDefault="00401E90" w:rsidP="004F5FD1">
              <w:pPr>
                <w:pStyle w:val="Cytat"/>
                <w:jc w:val="right"/>
                <w:rPr>
                  <w:b/>
                  <w:color w:val="85857A"/>
                </w:rPr>
              </w:pPr>
              <w:r w:rsidRPr="006F53FE">
                <w:rPr>
                  <w:lang w:eastAsia="pl-PL"/>
                </w:rPr>
                <w:drawing>
                  <wp:anchor distT="0" distB="0" distL="114300" distR="114300" simplePos="0" relativeHeight="251683840" behindDoc="0" locked="0" layoutInCell="1" allowOverlap="1" wp14:anchorId="3CAE04D6" wp14:editId="7AFC4EB8">
                    <wp:simplePos x="0" y="0"/>
                    <wp:positionH relativeFrom="margin">
                      <wp:align>left</wp:align>
                    </wp:positionH>
                    <wp:positionV relativeFrom="paragraph">
                      <wp:posOffset>33655</wp:posOffset>
                    </wp:positionV>
                    <wp:extent cx="1143000" cy="400050"/>
                    <wp:effectExtent l="0" t="0" r="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EF6FB0">
                <w:rPr>
                  <w:b/>
                  <w:color w:val="85857A"/>
                </w:rPr>
                <w:t>44</w:t>
              </w:r>
              <w:r w:rsidRPr="003C2F18">
                <w:rPr>
                  <w:b/>
                  <w:color w:val="85857A"/>
                </w:rPr>
                <w:fldChar w:fldCharType="end"/>
              </w:r>
            </w:p>
          </w:sdtContent>
        </w:sdt>
        <w:p w:rsidR="00401E90" w:rsidRDefault="00401E90" w:rsidP="00D76F91">
          <w:pPr>
            <w:jc w:val="right"/>
          </w:pPr>
        </w:p>
        <w:p w:rsidR="00401E90" w:rsidRDefault="00401E90" w:rsidP="00D76F91">
          <w:pPr>
            <w:jc w:val="right"/>
            <w:rPr>
              <w:color w:val="404040" w:themeColor="text1" w:themeTint="BF"/>
              <w:lang w:eastAsia="pl-PL"/>
            </w:rPr>
          </w:pPr>
          <w:r w:rsidRPr="00F74D51">
            <w:rPr>
              <w:b/>
              <w:i/>
              <w:color w:val="404040" w:themeColor="text1" w:themeTint="BF"/>
            </w:rPr>
            <w:t>Wyposażenie pomieszczeń biurowych - meble standardowe</w:t>
          </w:r>
          <w:r w:rsidRPr="00F74D51">
            <w:rPr>
              <w:b/>
              <w:i/>
              <w:noProof/>
              <w:color w:val="404040" w:themeColor="text1" w:themeTint="BF"/>
              <w:lang w:eastAsia="pl-PL"/>
            </w:rPr>
            <w:t xml:space="preserve"> </w:t>
          </w:r>
        </w:p>
        <w:p w:rsidR="00401E90" w:rsidRPr="004F5FD1" w:rsidRDefault="00401E90" w:rsidP="00D76F91">
          <w:pPr>
            <w:jc w:val="right"/>
            <w:rPr>
              <w:color w:val="404040" w:themeColor="text1" w:themeTint="BF"/>
              <w:lang w:eastAsia="pl-PL"/>
            </w:rPr>
          </w:pPr>
          <w:r w:rsidRPr="00F74D51">
            <w:rPr>
              <w:b/>
              <w:i/>
              <w:color w:val="404040" w:themeColor="text1" w:themeTint="BF"/>
              <w:lang w:eastAsia="pl-PL"/>
            </w:rPr>
            <w:t>MW/ZP/</w:t>
          </w:r>
          <w:r>
            <w:rPr>
              <w:b/>
              <w:i/>
              <w:color w:val="404040" w:themeColor="text1" w:themeTint="BF"/>
              <w:lang w:eastAsia="pl-PL"/>
            </w:rPr>
            <w:t>19</w:t>
          </w:r>
          <w:r w:rsidRPr="00F74D51">
            <w:rPr>
              <w:b/>
              <w:i/>
              <w:color w:val="404040" w:themeColor="text1" w:themeTint="BF"/>
              <w:lang w:eastAsia="pl-PL"/>
            </w:rPr>
            <w:t>/PN/2018</w:t>
          </w:r>
        </w:p>
      </w:tc>
    </w:tr>
    <w:tr w:rsidR="00401E90" w:rsidRPr="004F7169" w:rsidTr="004F5FD1">
      <w:trPr>
        <w:trHeight w:val="80"/>
      </w:trPr>
      <w:tc>
        <w:tcPr>
          <w:tcW w:w="10206" w:type="dxa"/>
        </w:tcPr>
        <w:p w:rsidR="00401E90" w:rsidRDefault="00401E90" w:rsidP="00F75C22">
          <w:pPr>
            <w:pStyle w:val="Nagwek"/>
            <w:rPr>
              <w:rFonts w:ascii="Arial" w:hAnsi="Arial" w:cs="Arial"/>
              <w:lang w:eastAsia="pl-PL"/>
            </w:rPr>
          </w:pPr>
        </w:p>
      </w:tc>
    </w:tr>
  </w:tbl>
  <w:p w:rsidR="00401E90" w:rsidRPr="00E4421E" w:rsidRDefault="00401E90" w:rsidP="00E4421E">
    <w:pPr>
      <w:pStyle w:val="Nagwek"/>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E90" w:rsidRDefault="00401E90" w:rsidP="005E0E40">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61312" behindDoc="0" locked="0" layoutInCell="1" allowOverlap="1" wp14:anchorId="4586E3C2" wp14:editId="62DC6A35">
          <wp:simplePos x="0" y="0"/>
          <wp:positionH relativeFrom="column">
            <wp:posOffset>859790</wp:posOffset>
          </wp:positionH>
          <wp:positionV relativeFrom="paragraph">
            <wp:posOffset>-88265</wp:posOffset>
          </wp:positionV>
          <wp:extent cx="1143000" cy="400050"/>
          <wp:effectExtent l="0" t="0" r="0" b="0"/>
          <wp:wrapNone/>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p>
  <w:p w:rsidR="00401E90" w:rsidRPr="00265A2E" w:rsidRDefault="00401E90" w:rsidP="00B26371">
    <w:pPr>
      <w:numPr>
        <w:ilvl w:val="5"/>
        <w:numId w:val="0"/>
      </w:numPr>
      <w:tabs>
        <w:tab w:val="num" w:pos="0"/>
      </w:tabs>
      <w:suppressAutoHyphens/>
      <w:spacing w:line="360" w:lineRule="auto"/>
      <w:jc w:val="right"/>
      <w:outlineLvl w:val="5"/>
      <w:rPr>
        <w:rFonts w:ascii="Arial" w:hAnsi="Arial" w:cs="Arial"/>
      </w:rPr>
    </w:pPr>
    <w:r>
      <w:rPr>
        <w:rFonts w:ascii="Arial" w:hAnsi="Arial" w:cs="Arial"/>
        <w:b/>
        <w:bCs/>
        <w:color w:val="404040"/>
        <w:lang w:eastAsia="ar-SA"/>
      </w:rPr>
      <w:t>Dostawa mebli niestandardowych</w:t>
    </w:r>
    <w:r w:rsidRPr="004279DA">
      <w:rPr>
        <w:rFonts w:ascii="Arial" w:hAnsi="Arial" w:cs="Arial"/>
        <w:b/>
        <w:bCs/>
        <w:color w:val="404040"/>
        <w:lang w:eastAsia="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00000005"/>
    <w:name w:val="WW8Num5"/>
    <w:lvl w:ilvl="0">
      <w:start w:val="1"/>
      <w:numFmt w:val="decimal"/>
      <w:lvlText w:val="%1."/>
      <w:lvlJc w:val="left"/>
      <w:pPr>
        <w:tabs>
          <w:tab w:val="num" w:pos="540"/>
        </w:tabs>
        <w:ind w:left="540" w:hanging="360"/>
      </w:p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540" w:hanging="360"/>
      </w:pPr>
      <w:rPr>
        <w:rFonts w:ascii="Arial" w:hAnsi="Arial" w:cs="Times New Roman"/>
        <w:b w:val="0"/>
        <w:color w:val="404040"/>
        <w:sz w:val="20"/>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Arial" w:eastAsia="Times New Roman" w:hAnsi="Arial" w:cs="Arial"/>
        <w:bCs/>
        <w:color w:val="404040"/>
        <w:sz w:val="20"/>
        <w:szCs w:val="20"/>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1"/>
    <w:multiLevelType w:val="multilevel"/>
    <w:tmpl w:val="00000011"/>
    <w:name w:val="WW8Num17"/>
    <w:lvl w:ilvl="0">
      <w:start w:val="1"/>
      <w:numFmt w:val="decimal"/>
      <w:lvlText w:val="%1."/>
      <w:lvlJc w:val="left"/>
      <w:pPr>
        <w:tabs>
          <w:tab w:val="num" w:pos="2256"/>
        </w:tabs>
        <w:ind w:left="2256" w:hanging="360"/>
      </w:pPr>
    </w:lvl>
    <w:lvl w:ilvl="1">
      <w:start w:val="1"/>
      <w:numFmt w:val="decimal"/>
      <w:lvlText w:val="%2."/>
      <w:lvlJc w:val="left"/>
      <w:pPr>
        <w:tabs>
          <w:tab w:val="num" w:pos="2616"/>
        </w:tabs>
        <w:ind w:left="2616" w:hanging="360"/>
      </w:pPr>
    </w:lvl>
    <w:lvl w:ilvl="2">
      <w:start w:val="1"/>
      <w:numFmt w:val="decimal"/>
      <w:lvlText w:val="%3."/>
      <w:lvlJc w:val="left"/>
      <w:pPr>
        <w:tabs>
          <w:tab w:val="num" w:pos="2976"/>
        </w:tabs>
        <w:ind w:left="2976" w:hanging="360"/>
      </w:pPr>
    </w:lvl>
    <w:lvl w:ilvl="3">
      <w:start w:val="1"/>
      <w:numFmt w:val="decimal"/>
      <w:lvlText w:val="%4."/>
      <w:lvlJc w:val="left"/>
      <w:pPr>
        <w:tabs>
          <w:tab w:val="num" w:pos="3336"/>
        </w:tabs>
        <w:ind w:left="3336" w:hanging="360"/>
      </w:pPr>
    </w:lvl>
    <w:lvl w:ilvl="4">
      <w:start w:val="1"/>
      <w:numFmt w:val="decimal"/>
      <w:lvlText w:val="%5."/>
      <w:lvlJc w:val="left"/>
      <w:pPr>
        <w:tabs>
          <w:tab w:val="num" w:pos="3696"/>
        </w:tabs>
        <w:ind w:left="3696" w:hanging="360"/>
      </w:pPr>
    </w:lvl>
    <w:lvl w:ilvl="5">
      <w:start w:val="1"/>
      <w:numFmt w:val="decimal"/>
      <w:lvlText w:val="%6."/>
      <w:lvlJc w:val="left"/>
      <w:pPr>
        <w:tabs>
          <w:tab w:val="num" w:pos="4056"/>
        </w:tabs>
        <w:ind w:left="4056" w:hanging="360"/>
      </w:pPr>
    </w:lvl>
    <w:lvl w:ilvl="6">
      <w:start w:val="1"/>
      <w:numFmt w:val="decimal"/>
      <w:lvlText w:val="%7."/>
      <w:lvlJc w:val="left"/>
      <w:pPr>
        <w:tabs>
          <w:tab w:val="num" w:pos="4416"/>
        </w:tabs>
        <w:ind w:left="4416" w:hanging="360"/>
      </w:pPr>
    </w:lvl>
    <w:lvl w:ilvl="7">
      <w:start w:val="1"/>
      <w:numFmt w:val="decimal"/>
      <w:lvlText w:val="%8."/>
      <w:lvlJc w:val="left"/>
      <w:pPr>
        <w:tabs>
          <w:tab w:val="num" w:pos="4776"/>
        </w:tabs>
        <w:ind w:left="4776" w:hanging="360"/>
      </w:pPr>
    </w:lvl>
    <w:lvl w:ilvl="8">
      <w:start w:val="1"/>
      <w:numFmt w:val="decimal"/>
      <w:lvlText w:val="%9."/>
      <w:lvlJc w:val="left"/>
      <w:pPr>
        <w:tabs>
          <w:tab w:val="num" w:pos="5136"/>
        </w:tabs>
        <w:ind w:left="5136" w:hanging="360"/>
      </w:pPr>
    </w:lvl>
  </w:abstractNum>
  <w:abstractNum w:abstractNumId="13"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4"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5" w15:restartNumberingAfterBreak="0">
    <w:nsid w:val="00000014"/>
    <w:multiLevelType w:val="singleLevel"/>
    <w:tmpl w:val="FDEE38A8"/>
    <w:name w:val="WW8Num20"/>
    <w:lvl w:ilvl="0">
      <w:start w:val="3"/>
      <w:numFmt w:val="decimal"/>
      <w:lvlText w:val="%1."/>
      <w:lvlJc w:val="left"/>
      <w:pPr>
        <w:tabs>
          <w:tab w:val="num" w:pos="0"/>
        </w:tabs>
        <w:ind w:left="720" w:hanging="360"/>
      </w:pPr>
      <w:rPr>
        <w:rFonts w:ascii="Arial" w:hAnsi="Arial" w:cs="Times New Roman" w:hint="default"/>
        <w:b w:val="0"/>
        <w:color w:val="404040"/>
        <w:sz w:val="20"/>
      </w:rPr>
    </w:lvl>
  </w:abstractNum>
  <w:abstractNum w:abstractNumId="16"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7"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8"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9"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20"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1"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2" w15:restartNumberingAfterBreak="0">
    <w:nsid w:val="0000001F"/>
    <w:multiLevelType w:val="singleLevel"/>
    <w:tmpl w:val="948426DC"/>
    <w:name w:val="WW8Num31"/>
    <w:lvl w:ilvl="0">
      <w:start w:val="9"/>
      <w:numFmt w:val="decimal"/>
      <w:lvlText w:val="%1."/>
      <w:lvlJc w:val="left"/>
      <w:pPr>
        <w:tabs>
          <w:tab w:val="num" w:pos="360"/>
        </w:tabs>
        <w:ind w:left="360" w:hanging="360"/>
      </w:pPr>
      <w:rPr>
        <w:rFonts w:ascii="Arial" w:hAnsi="Arial" w:cs="Arial" w:hint="default"/>
        <w:b w:val="0"/>
        <w:color w:val="404040"/>
        <w:sz w:val="20"/>
        <w:szCs w:val="20"/>
      </w:rPr>
    </w:lvl>
  </w:abstractNum>
  <w:abstractNum w:abstractNumId="23"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4" w15:restartNumberingAfterBreak="0">
    <w:nsid w:val="00000036"/>
    <w:multiLevelType w:val="multilevel"/>
    <w:tmpl w:val="00000036"/>
    <w:name w:val="WWNum68"/>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25" w15:restartNumberingAfterBreak="0">
    <w:nsid w:val="00000038"/>
    <w:multiLevelType w:val="multilevel"/>
    <w:tmpl w:val="BF826268"/>
    <w:name w:val="WWNum70"/>
    <w:lvl w:ilvl="0">
      <w:start w:val="1"/>
      <w:numFmt w:val="decimal"/>
      <w:lvlText w:val="%1."/>
      <w:lvlJc w:val="left"/>
      <w:pPr>
        <w:tabs>
          <w:tab w:val="num" w:pos="735"/>
        </w:tabs>
        <w:ind w:left="735" w:hanging="375"/>
      </w:pPr>
      <w:rPr>
        <w:rFonts w:ascii="Calibri" w:hAnsi="Calibri" w:cs="Times New Roman" w:hint="default"/>
        <w:b w:val="0"/>
        <w:i w:val="0"/>
        <w:sz w:val="22"/>
        <w:szCs w:val="22"/>
      </w:rPr>
    </w:lvl>
    <w:lvl w:ilvl="1">
      <w:start w:val="1"/>
      <w:numFmt w:val="lowerLetter"/>
      <w:lvlText w:val="%2."/>
      <w:lvlJc w:val="left"/>
      <w:pPr>
        <w:tabs>
          <w:tab w:val="num" w:pos="1440"/>
        </w:tabs>
        <w:ind w:left="1440" w:hanging="360"/>
      </w:pPr>
      <w:rPr>
        <w:bCs/>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6" w15:restartNumberingAfterBreak="0">
    <w:nsid w:val="01216C22"/>
    <w:multiLevelType w:val="multilevel"/>
    <w:tmpl w:val="7DFA7856"/>
    <w:name w:val="WWNum202"/>
    <w:lvl w:ilvl="0">
      <w:start w:val="1"/>
      <w:numFmt w:val="decimal"/>
      <w:lvlText w:val="%1."/>
      <w:lvlJc w:val="left"/>
      <w:pPr>
        <w:tabs>
          <w:tab w:val="num" w:pos="720"/>
        </w:tabs>
        <w:ind w:left="1260" w:hanging="540"/>
      </w:pPr>
      <w:rPr>
        <w:rFonts w:hint="default"/>
      </w:rPr>
    </w:lvl>
    <w:lvl w:ilvl="1">
      <w:start w:val="1"/>
      <w:numFmt w:val="decimal"/>
      <w:lvlText w:val="%2)"/>
      <w:lvlJc w:val="left"/>
      <w:pPr>
        <w:tabs>
          <w:tab w:val="num" w:pos="720"/>
        </w:tabs>
        <w:ind w:left="1903" w:hanging="540"/>
      </w:pPr>
      <w:rPr>
        <w:rFonts w:eastAsia="Calibri" w:cs="Times New Roman" w:hint="default"/>
      </w:rPr>
    </w:lvl>
    <w:lvl w:ilvl="2">
      <w:start w:val="3"/>
      <w:numFmt w:val="decimal"/>
      <w:lvlText w:val="%1.%2.%3."/>
      <w:lvlJc w:val="left"/>
      <w:pPr>
        <w:tabs>
          <w:tab w:val="num" w:pos="720"/>
        </w:tabs>
        <w:ind w:left="2726" w:hanging="720"/>
      </w:pPr>
      <w:rPr>
        <w:rFonts w:hint="default"/>
      </w:rPr>
    </w:lvl>
    <w:lvl w:ilvl="3">
      <w:start w:val="1"/>
      <w:numFmt w:val="decimal"/>
      <w:lvlText w:val="%1.%2.%3.%4."/>
      <w:lvlJc w:val="left"/>
      <w:pPr>
        <w:tabs>
          <w:tab w:val="num" w:pos="720"/>
        </w:tabs>
        <w:ind w:left="3369" w:hanging="720"/>
      </w:pPr>
      <w:rPr>
        <w:rFonts w:hint="default"/>
      </w:rPr>
    </w:lvl>
    <w:lvl w:ilvl="4">
      <w:start w:val="1"/>
      <w:numFmt w:val="decimal"/>
      <w:lvlText w:val="%1.%2.%3.%4.%5."/>
      <w:lvlJc w:val="left"/>
      <w:pPr>
        <w:tabs>
          <w:tab w:val="num" w:pos="720"/>
        </w:tabs>
        <w:ind w:left="4372" w:hanging="1080"/>
      </w:pPr>
      <w:rPr>
        <w:rFonts w:hint="default"/>
      </w:rPr>
    </w:lvl>
    <w:lvl w:ilvl="5">
      <w:start w:val="1"/>
      <w:numFmt w:val="decimal"/>
      <w:lvlText w:val="%1.%2.%3.%4.%5.%6."/>
      <w:lvlJc w:val="left"/>
      <w:pPr>
        <w:tabs>
          <w:tab w:val="num" w:pos="720"/>
        </w:tabs>
        <w:ind w:left="5015" w:hanging="1080"/>
      </w:pPr>
      <w:rPr>
        <w:rFonts w:hint="default"/>
      </w:rPr>
    </w:lvl>
    <w:lvl w:ilvl="6">
      <w:start w:val="1"/>
      <w:numFmt w:val="decimal"/>
      <w:lvlText w:val="%1.%2.%3.%4.%5.%6.%7."/>
      <w:lvlJc w:val="left"/>
      <w:pPr>
        <w:tabs>
          <w:tab w:val="num" w:pos="720"/>
        </w:tabs>
        <w:ind w:left="6018" w:hanging="1440"/>
      </w:pPr>
      <w:rPr>
        <w:rFonts w:hint="default"/>
      </w:rPr>
    </w:lvl>
    <w:lvl w:ilvl="7">
      <w:start w:val="1"/>
      <w:numFmt w:val="decimal"/>
      <w:lvlText w:val="%1.%2.%3.%4.%5.%6.%7.%8."/>
      <w:lvlJc w:val="left"/>
      <w:pPr>
        <w:tabs>
          <w:tab w:val="num" w:pos="720"/>
        </w:tabs>
        <w:ind w:left="6661" w:hanging="1440"/>
      </w:pPr>
      <w:rPr>
        <w:rFonts w:hint="default"/>
      </w:rPr>
    </w:lvl>
    <w:lvl w:ilvl="8">
      <w:start w:val="1"/>
      <w:numFmt w:val="decimal"/>
      <w:lvlText w:val="%1.%2.%3.%4.%5.%6.%7.%8.%9."/>
      <w:lvlJc w:val="left"/>
      <w:pPr>
        <w:tabs>
          <w:tab w:val="num" w:pos="720"/>
        </w:tabs>
        <w:ind w:left="7664" w:hanging="1800"/>
      </w:pPr>
      <w:rPr>
        <w:rFonts w:hint="default"/>
      </w:rPr>
    </w:lvl>
  </w:abstractNum>
  <w:abstractNum w:abstractNumId="27"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8" w15:restartNumberingAfterBreak="0">
    <w:nsid w:val="089E4FA3"/>
    <w:multiLevelType w:val="hybridMultilevel"/>
    <w:tmpl w:val="0D9C64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0" w15:restartNumberingAfterBreak="0">
    <w:nsid w:val="0A7018C6"/>
    <w:multiLevelType w:val="multilevel"/>
    <w:tmpl w:val="F940AE52"/>
    <w:name w:val="WWNum232"/>
    <w:lvl w:ilvl="0">
      <w:start w:val="1"/>
      <w:numFmt w:val="lowerLetter"/>
      <w:lvlText w:val="%1)"/>
      <w:lvlJc w:val="left"/>
      <w:pPr>
        <w:tabs>
          <w:tab w:val="num" w:pos="0"/>
        </w:tabs>
        <w:ind w:left="1287" w:hanging="360"/>
      </w:pPr>
      <w:rPr>
        <w:rFonts w:hint="default"/>
      </w:rPr>
    </w:lvl>
    <w:lvl w:ilvl="1">
      <w:start w:val="1"/>
      <w:numFmt w:val="decimal"/>
      <w:lvlText w:val="%2)"/>
      <w:lvlJc w:val="left"/>
      <w:pPr>
        <w:tabs>
          <w:tab w:val="num" w:pos="0"/>
        </w:tabs>
        <w:ind w:left="2007" w:hanging="360"/>
      </w:pPr>
      <w:rPr>
        <w:rFonts w:hint="default"/>
        <w:b w:val="0"/>
      </w:rPr>
    </w:lvl>
    <w:lvl w:ilvl="2">
      <w:start w:val="4"/>
      <w:numFmt w:val="decimal"/>
      <w:lvlText w:val="%2.%3"/>
      <w:lvlJc w:val="left"/>
      <w:pPr>
        <w:tabs>
          <w:tab w:val="num" w:pos="0"/>
        </w:tabs>
        <w:ind w:left="2907" w:hanging="360"/>
      </w:pPr>
      <w:rPr>
        <w:rFonts w:hint="default"/>
      </w:rPr>
    </w:lvl>
    <w:lvl w:ilvl="3">
      <w:start w:val="1"/>
      <w:numFmt w:val="decimal"/>
      <w:lvlText w:val="%2.%3.%4."/>
      <w:lvlJc w:val="left"/>
      <w:pPr>
        <w:tabs>
          <w:tab w:val="num" w:pos="0"/>
        </w:tabs>
        <w:ind w:left="3447" w:hanging="360"/>
      </w:pPr>
      <w:rPr>
        <w:rFonts w:hint="default"/>
      </w:rPr>
    </w:lvl>
    <w:lvl w:ilvl="4">
      <w:start w:val="1"/>
      <w:numFmt w:val="lowerLetter"/>
      <w:lvlText w:val="%2.%3.%4.%5."/>
      <w:lvlJc w:val="left"/>
      <w:pPr>
        <w:tabs>
          <w:tab w:val="num" w:pos="0"/>
        </w:tabs>
        <w:ind w:left="4167" w:hanging="360"/>
      </w:pPr>
      <w:rPr>
        <w:rFonts w:hint="default"/>
      </w:rPr>
    </w:lvl>
    <w:lvl w:ilvl="5">
      <w:start w:val="1"/>
      <w:numFmt w:val="lowerRoman"/>
      <w:lvlText w:val="%2.%3.%4.%5.%6."/>
      <w:lvlJc w:val="right"/>
      <w:pPr>
        <w:tabs>
          <w:tab w:val="num" w:pos="0"/>
        </w:tabs>
        <w:ind w:left="4887" w:hanging="180"/>
      </w:pPr>
      <w:rPr>
        <w:rFonts w:hint="default"/>
      </w:rPr>
    </w:lvl>
    <w:lvl w:ilvl="6">
      <w:start w:val="1"/>
      <w:numFmt w:val="decimal"/>
      <w:lvlText w:val="%2.%3.%4.%5.%6.%7."/>
      <w:lvlJc w:val="left"/>
      <w:pPr>
        <w:tabs>
          <w:tab w:val="num" w:pos="0"/>
        </w:tabs>
        <w:ind w:left="5607" w:hanging="360"/>
      </w:pPr>
      <w:rPr>
        <w:rFonts w:hint="default"/>
      </w:rPr>
    </w:lvl>
    <w:lvl w:ilvl="7">
      <w:start w:val="1"/>
      <w:numFmt w:val="lowerLetter"/>
      <w:lvlText w:val="%2.%3.%4.%5.%6.%7.%8."/>
      <w:lvlJc w:val="left"/>
      <w:pPr>
        <w:tabs>
          <w:tab w:val="num" w:pos="0"/>
        </w:tabs>
        <w:ind w:left="6327" w:hanging="360"/>
      </w:pPr>
      <w:rPr>
        <w:rFonts w:hint="default"/>
      </w:rPr>
    </w:lvl>
    <w:lvl w:ilvl="8">
      <w:start w:val="1"/>
      <w:numFmt w:val="lowerRoman"/>
      <w:lvlText w:val="%2.%3.%4.%5.%6.%7.%8.%9."/>
      <w:lvlJc w:val="right"/>
      <w:pPr>
        <w:tabs>
          <w:tab w:val="num" w:pos="0"/>
        </w:tabs>
        <w:ind w:left="7047" w:hanging="180"/>
      </w:pPr>
      <w:rPr>
        <w:rFonts w:hint="default"/>
      </w:rPr>
    </w:lvl>
  </w:abstractNum>
  <w:abstractNum w:abstractNumId="31" w15:restartNumberingAfterBreak="0">
    <w:nsid w:val="0EF165D2"/>
    <w:multiLevelType w:val="multilevel"/>
    <w:tmpl w:val="0415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 w15:restartNumberingAfterBreak="0">
    <w:nsid w:val="10541DC8"/>
    <w:multiLevelType w:val="hybridMultilevel"/>
    <w:tmpl w:val="3E22ED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DC012A7"/>
    <w:multiLevelType w:val="hybridMultilevel"/>
    <w:tmpl w:val="ACC447CC"/>
    <w:lvl w:ilvl="0" w:tplc="6700DF58">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158728A"/>
    <w:multiLevelType w:val="multilevel"/>
    <w:tmpl w:val="B040027C"/>
    <w:name w:val="WWNum212"/>
    <w:lvl w:ilvl="0">
      <w:start w:val="1"/>
      <w:numFmt w:val="decimal"/>
      <w:lvlText w:val="%1."/>
      <w:lvlJc w:val="left"/>
      <w:pPr>
        <w:tabs>
          <w:tab w:val="num" w:pos="0"/>
        </w:tabs>
        <w:ind w:left="435" w:hanging="435"/>
      </w:pPr>
      <w:rPr>
        <w:rFonts w:ascii="Times New Roman" w:eastAsia="Calibri" w:hAnsi="Times New Roman" w:cs="Calibri" w:hint="default"/>
        <w:b w:val="0"/>
      </w:rPr>
    </w:lvl>
    <w:lvl w:ilvl="1">
      <w:start w:val="1"/>
      <w:numFmt w:val="decimal"/>
      <w:lvlText w:val="%2)"/>
      <w:lvlJc w:val="left"/>
      <w:pPr>
        <w:tabs>
          <w:tab w:val="num" w:pos="0"/>
        </w:tabs>
        <w:ind w:left="1078" w:hanging="435"/>
      </w:pPr>
      <w:rPr>
        <w:rFonts w:ascii="Times New Roman" w:eastAsia="Calibri" w:hAnsi="Times New Roman" w:cs="Calibri"/>
      </w:rPr>
    </w:lvl>
    <w:lvl w:ilvl="2">
      <w:start w:val="4"/>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584" w:hanging="1440"/>
      </w:pPr>
      <w:rPr>
        <w:rFonts w:hint="default"/>
      </w:rPr>
    </w:lvl>
  </w:abstractNum>
  <w:abstractNum w:abstractNumId="35"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6FE283B"/>
    <w:multiLevelType w:val="hybridMultilevel"/>
    <w:tmpl w:val="3072ED3A"/>
    <w:lvl w:ilvl="0" w:tplc="196CB0C0">
      <w:start w:val="1"/>
      <w:numFmt w:val="decimal"/>
      <w:lvlText w:val="%1."/>
      <w:lvlJc w:val="left"/>
      <w:pPr>
        <w:tabs>
          <w:tab w:val="num" w:pos="425"/>
        </w:tabs>
        <w:ind w:left="425" w:hanging="425"/>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72C7719"/>
    <w:multiLevelType w:val="multilevel"/>
    <w:tmpl w:val="958ED83A"/>
    <w:name w:val="WWNum282"/>
    <w:lvl w:ilvl="0">
      <w:start w:val="12"/>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38"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B1F7CB4"/>
    <w:multiLevelType w:val="multilevel"/>
    <w:tmpl w:val="9188ADEA"/>
    <w:name w:val="WWNum262"/>
    <w:lvl w:ilvl="0">
      <w:start w:val="1"/>
      <w:numFmt w:val="decimal"/>
      <w:lvlText w:val="%1."/>
      <w:lvlJc w:val="left"/>
      <w:pPr>
        <w:tabs>
          <w:tab w:val="num" w:pos="0"/>
        </w:tabs>
        <w:ind w:left="540" w:hanging="540"/>
      </w:pPr>
      <w:rPr>
        <w:rFonts w:hint="default"/>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41"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2" w15:restartNumberingAfterBreak="0">
    <w:nsid w:val="31AF485B"/>
    <w:multiLevelType w:val="hybridMultilevel"/>
    <w:tmpl w:val="85B4D59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8085A10"/>
    <w:multiLevelType w:val="hybridMultilevel"/>
    <w:tmpl w:val="F3E057BC"/>
    <w:lvl w:ilvl="0" w:tplc="4A56294C">
      <w:start w:val="1"/>
      <w:numFmt w:val="decimal"/>
      <w:lvlText w:val="%1."/>
      <w:lvlJc w:val="left"/>
      <w:pPr>
        <w:ind w:left="1506" w:hanging="360"/>
      </w:pPr>
      <w:rPr>
        <w:rFonts w:hint="default"/>
        <w:b w:val="0"/>
        <w:strike w:val="0"/>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47" w15:restartNumberingAfterBreak="0">
    <w:nsid w:val="38C47D47"/>
    <w:multiLevelType w:val="hybridMultilevel"/>
    <w:tmpl w:val="4C667B4A"/>
    <w:lvl w:ilvl="0" w:tplc="A0C4E97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8" w15:restartNumberingAfterBreak="0">
    <w:nsid w:val="3BD80AF5"/>
    <w:multiLevelType w:val="hybridMultilevel"/>
    <w:tmpl w:val="BCE8C434"/>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9" w15:restartNumberingAfterBreak="0">
    <w:nsid w:val="3D8D1240"/>
    <w:multiLevelType w:val="hybridMultilevel"/>
    <w:tmpl w:val="4B1C080A"/>
    <w:lvl w:ilvl="0" w:tplc="04150011">
      <w:start w:val="1"/>
      <w:numFmt w:val="decimal"/>
      <w:lvlText w:val="%1."/>
      <w:lvlJc w:val="left"/>
      <w:pPr>
        <w:tabs>
          <w:tab w:val="num" w:pos="425"/>
        </w:tabs>
        <w:ind w:left="425" w:hanging="425"/>
      </w:pPr>
      <w:rPr>
        <w:rFonts w:hint="default"/>
        <w:b w:val="0"/>
      </w:rPr>
    </w:lvl>
    <w:lvl w:ilvl="1" w:tplc="BD8AFDF2">
      <w:start w:val="1"/>
      <w:numFmt w:val="lowerLetter"/>
      <w:lvlText w:val="%2)"/>
      <w:lvlJc w:val="left"/>
      <w:pPr>
        <w:tabs>
          <w:tab w:val="num" w:pos="786"/>
        </w:tabs>
        <w:ind w:left="786" w:hanging="360"/>
      </w:pPr>
      <w:rPr>
        <w:b w:val="0"/>
        <w:color w:val="0D0D0D" w:themeColor="text1" w:themeTint="F2"/>
      </w:r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6E74EE7"/>
    <w:multiLevelType w:val="multilevel"/>
    <w:tmpl w:val="8C8696F4"/>
    <w:name w:val="WWNum283"/>
    <w:lvl w:ilvl="0">
      <w:start w:val="15"/>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51" w15:restartNumberingAfterBreak="0">
    <w:nsid w:val="4D4503ED"/>
    <w:multiLevelType w:val="hybridMultilevel"/>
    <w:tmpl w:val="16922910"/>
    <w:lvl w:ilvl="0" w:tplc="504C02C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2"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3" w15:restartNumberingAfterBreak="0">
    <w:nsid w:val="54F919A5"/>
    <w:multiLevelType w:val="hybridMultilevel"/>
    <w:tmpl w:val="252C6F9C"/>
    <w:lvl w:ilvl="0" w:tplc="0415000F">
      <w:start w:val="1"/>
      <w:numFmt w:val="decimal"/>
      <w:lvlText w:val="%1."/>
      <w:lvlJc w:val="left"/>
      <w:pPr>
        <w:ind w:left="360" w:hanging="360"/>
      </w:pPr>
      <w:rPr>
        <w:rFonts w:hint="default"/>
      </w:rPr>
    </w:lvl>
    <w:lvl w:ilvl="1" w:tplc="1726943C">
      <w:start w:val="1"/>
      <w:numFmt w:val="decimal"/>
      <w:lvlText w:val="%2)"/>
      <w:lvlJc w:val="left"/>
      <w:pPr>
        <w:ind w:left="1080" w:hanging="360"/>
      </w:pPr>
      <w:rPr>
        <w:b w:val="0"/>
      </w:r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5C016BB7"/>
    <w:multiLevelType w:val="hybridMultilevel"/>
    <w:tmpl w:val="30A0D7C0"/>
    <w:lvl w:ilvl="0" w:tplc="04150011">
      <w:start w:val="1"/>
      <w:numFmt w:val="decimal"/>
      <w:lvlText w:val="%1)"/>
      <w:lvlJc w:val="left"/>
      <w:pPr>
        <w:tabs>
          <w:tab w:val="num" w:pos="782"/>
        </w:tabs>
        <w:ind w:left="782" w:hanging="425"/>
      </w:pPr>
      <w:rPr>
        <w:rFonts w:hint="default"/>
        <w:b w:val="0"/>
        <w:sz w:val="22"/>
        <w:szCs w:val="22"/>
      </w:rPr>
    </w:lvl>
    <w:lvl w:ilvl="1" w:tplc="04150017">
      <w:start w:val="1"/>
      <w:numFmt w:val="lowerLetter"/>
      <w:lvlText w:val="%2)"/>
      <w:lvlJc w:val="left"/>
      <w:pPr>
        <w:tabs>
          <w:tab w:val="num" w:pos="1797"/>
        </w:tabs>
        <w:ind w:left="1797" w:hanging="360"/>
      </w:pPr>
    </w:lvl>
    <w:lvl w:ilvl="2" w:tplc="9A9273A0">
      <w:start w:val="1"/>
      <w:numFmt w:val="decimal"/>
      <w:lvlText w:val="%3."/>
      <w:lvlJc w:val="left"/>
      <w:pPr>
        <w:tabs>
          <w:tab w:val="num" w:pos="2697"/>
        </w:tabs>
        <w:ind w:left="2697" w:hanging="360"/>
      </w:pPr>
      <w:rPr>
        <w:rFonts w:hint="default"/>
        <w:b w:val="0"/>
      </w:rPr>
    </w:lvl>
    <w:lvl w:ilvl="3" w:tplc="15AE1C32">
      <w:start w:val="1"/>
      <w:numFmt w:val="decimal"/>
      <w:lvlText w:val="%4."/>
      <w:lvlJc w:val="left"/>
      <w:pPr>
        <w:ind w:left="3237" w:hanging="360"/>
      </w:pPr>
      <w:rPr>
        <w:rFonts w:hint="default"/>
        <w:color w:val="auto"/>
        <w:u w:val="none"/>
      </w:rPr>
    </w:lvl>
    <w:lvl w:ilvl="4" w:tplc="15AE1C32">
      <w:start w:val="1"/>
      <w:numFmt w:val="decimal"/>
      <w:lvlText w:val="%5."/>
      <w:lvlJc w:val="left"/>
      <w:pPr>
        <w:ind w:left="3957" w:hanging="360"/>
      </w:pPr>
      <w:rPr>
        <w:rFonts w:hint="default"/>
        <w:color w:val="auto"/>
        <w:u w:val="none"/>
      </w:rPr>
    </w:lvl>
    <w:lvl w:ilvl="5" w:tplc="04150017">
      <w:start w:val="1"/>
      <w:numFmt w:val="lowerLetter"/>
      <w:lvlText w:val="%6)"/>
      <w:lvlJc w:val="left"/>
      <w:pPr>
        <w:tabs>
          <w:tab w:val="num" w:pos="4677"/>
        </w:tabs>
        <w:ind w:left="4677" w:hanging="180"/>
      </w:pPr>
    </w:lvl>
    <w:lvl w:ilvl="6" w:tplc="12102F46">
      <w:start w:val="1"/>
      <w:numFmt w:val="decimal"/>
      <w:lvlText w:val="%7)"/>
      <w:lvlJc w:val="left"/>
      <w:pPr>
        <w:ind w:left="5397" w:hanging="360"/>
      </w:pPr>
      <w:rPr>
        <w:rFonts w:hint="default"/>
        <w:sz w:val="22"/>
      </w:rPr>
    </w:lvl>
    <w:lvl w:ilvl="7" w:tplc="3D9CF9CC">
      <w:start w:val="1"/>
      <w:numFmt w:val="lowerLetter"/>
      <w:lvlText w:val="%8."/>
      <w:lvlJc w:val="left"/>
      <w:pPr>
        <w:ind w:left="6117" w:hanging="360"/>
      </w:pPr>
      <w:rPr>
        <w:rFonts w:hint="default"/>
      </w:rPr>
    </w:lvl>
    <w:lvl w:ilvl="8" w:tplc="0409001B" w:tentative="1">
      <w:start w:val="1"/>
      <w:numFmt w:val="lowerRoman"/>
      <w:lvlText w:val="%9."/>
      <w:lvlJc w:val="right"/>
      <w:pPr>
        <w:tabs>
          <w:tab w:val="num" w:pos="6837"/>
        </w:tabs>
        <w:ind w:left="6837" w:hanging="180"/>
      </w:pPr>
    </w:lvl>
  </w:abstractNum>
  <w:abstractNum w:abstractNumId="55"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8"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4617EF5"/>
    <w:multiLevelType w:val="multilevel"/>
    <w:tmpl w:val="D722D0FC"/>
    <w:lvl w:ilvl="0">
      <w:start w:val="1"/>
      <w:numFmt w:val="decimal"/>
      <w:lvlText w:val="%1."/>
      <w:lvlJc w:val="left"/>
      <w:pPr>
        <w:ind w:left="644" w:hanging="360"/>
      </w:pPr>
      <w:rPr>
        <w:rFonts w:cs="Times New Roman" w:hint="default"/>
        <w:color w:val="auto"/>
      </w:rPr>
    </w:lvl>
    <w:lvl w:ilvl="1">
      <w:start w:val="1"/>
      <w:numFmt w:val="decimal"/>
      <w:isLgl/>
      <w:lvlText w:val="%1.%2"/>
      <w:lvlJc w:val="left"/>
      <w:pPr>
        <w:ind w:left="720" w:hanging="493"/>
      </w:pPr>
      <w:rPr>
        <w:rFonts w:cs="Times New Roman" w:hint="default"/>
        <w:sz w:val="18"/>
        <w:szCs w:val="1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0"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1" w15:restartNumberingAfterBreak="0">
    <w:nsid w:val="778A48D3"/>
    <w:multiLevelType w:val="hybridMultilevel"/>
    <w:tmpl w:val="D6F2BEA6"/>
    <w:lvl w:ilvl="0" w:tplc="6276D236">
      <w:start w:val="1"/>
      <w:numFmt w:val="decimal"/>
      <w:lvlText w:val="%1)"/>
      <w:lvlJc w:val="left"/>
      <w:pPr>
        <w:ind w:left="1069" w:hanging="360"/>
      </w:pPr>
      <w:rPr>
        <w:rFonts w:hint="default"/>
        <w:sz w:val="22"/>
        <w:szCs w:val="22"/>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99A5416"/>
    <w:multiLevelType w:val="hybridMultilevel"/>
    <w:tmpl w:val="405EA886"/>
    <w:lvl w:ilvl="0" w:tplc="5516B90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15:restartNumberingAfterBreak="0">
    <w:nsid w:val="7C911B45"/>
    <w:multiLevelType w:val="multilevel"/>
    <w:tmpl w:val="35F4287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cs="Times New Roman" w:hint="default"/>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7"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9"/>
    <w:lvlOverride w:ilvl="0">
      <w:startOverride w:val="1"/>
    </w:lvlOverride>
  </w:num>
  <w:num w:numId="2">
    <w:abstractNumId w:val="49"/>
    <w:lvlOverride w:ilvl="0">
      <w:startOverride w:val="1"/>
    </w:lvlOverride>
  </w:num>
  <w:num w:numId="3">
    <w:abstractNumId w:val="49"/>
    <w:lvlOverride w:ilvl="0">
      <w:startOverride w:val="1"/>
    </w:lvlOverride>
  </w:num>
  <w:num w:numId="4">
    <w:abstractNumId w:val="58"/>
  </w:num>
  <w:num w:numId="5">
    <w:abstractNumId w:val="65"/>
  </w:num>
  <w:num w:numId="6">
    <w:abstractNumId w:val="60"/>
  </w:num>
  <w:num w:numId="7">
    <w:abstractNumId w:val="52"/>
  </w:num>
  <w:num w:numId="8">
    <w:abstractNumId w:val="39"/>
  </w:num>
  <w:num w:numId="9">
    <w:abstractNumId w:val="56"/>
  </w:num>
  <w:num w:numId="10">
    <w:abstractNumId w:val="53"/>
  </w:num>
  <w:num w:numId="11">
    <w:abstractNumId w:val="64"/>
  </w:num>
  <w:num w:numId="12">
    <w:abstractNumId w:val="45"/>
  </w:num>
  <w:num w:numId="13">
    <w:abstractNumId w:val="62"/>
  </w:num>
  <w:num w:numId="14">
    <w:abstractNumId w:val="44"/>
  </w:num>
  <w:num w:numId="15">
    <w:abstractNumId w:val="67"/>
  </w:num>
  <w:num w:numId="16">
    <w:abstractNumId w:val="55"/>
  </w:num>
  <w:num w:numId="17">
    <w:abstractNumId w:val="43"/>
  </w:num>
  <w:num w:numId="18">
    <w:abstractNumId w:val="49"/>
  </w:num>
  <w:num w:numId="19">
    <w:abstractNumId w:val="54"/>
  </w:num>
  <w:num w:numId="20">
    <w:abstractNumId w:val="61"/>
  </w:num>
  <w:num w:numId="21">
    <w:abstractNumId w:val="36"/>
  </w:num>
  <w:num w:numId="22">
    <w:abstractNumId w:val="66"/>
  </w:num>
  <w:num w:numId="23">
    <w:abstractNumId w:val="31"/>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47"/>
  </w:num>
  <w:num w:numId="28">
    <w:abstractNumId w:val="40"/>
  </w:num>
  <w:num w:numId="29">
    <w:abstractNumId w:val="26"/>
  </w:num>
  <w:num w:numId="30">
    <w:abstractNumId w:val="42"/>
  </w:num>
  <w:num w:numId="31">
    <w:abstractNumId w:val="30"/>
  </w:num>
  <w:num w:numId="32">
    <w:abstractNumId w:val="28"/>
  </w:num>
  <w:num w:numId="33">
    <w:abstractNumId w:val="34"/>
  </w:num>
  <w:num w:numId="34">
    <w:abstractNumId w:val="51"/>
  </w:num>
  <w:num w:numId="35">
    <w:abstractNumId w:val="46"/>
  </w:num>
  <w:num w:numId="36">
    <w:abstractNumId w:val="37"/>
  </w:num>
  <w:num w:numId="37">
    <w:abstractNumId w:val="50"/>
  </w:num>
  <w:num w:numId="38">
    <w:abstractNumId w:val="33"/>
  </w:num>
  <w:num w:numId="39">
    <w:abstractNumId w:val="32"/>
  </w:num>
  <w:num w:numId="40">
    <w:abstractNumId w:val="6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2841"/>
    <w:rsid w:val="00022E39"/>
    <w:rsid w:val="000230F4"/>
    <w:rsid w:val="0002389E"/>
    <w:rsid w:val="0002476A"/>
    <w:rsid w:val="000259C5"/>
    <w:rsid w:val="00027110"/>
    <w:rsid w:val="00027520"/>
    <w:rsid w:val="000275C2"/>
    <w:rsid w:val="00027A19"/>
    <w:rsid w:val="00031A11"/>
    <w:rsid w:val="00031D2A"/>
    <w:rsid w:val="00032F04"/>
    <w:rsid w:val="00033DBE"/>
    <w:rsid w:val="000343A9"/>
    <w:rsid w:val="00034414"/>
    <w:rsid w:val="000345D1"/>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A17A3"/>
    <w:rsid w:val="000A3DC0"/>
    <w:rsid w:val="000A4D5F"/>
    <w:rsid w:val="000A4DC5"/>
    <w:rsid w:val="000A592D"/>
    <w:rsid w:val="000A5E87"/>
    <w:rsid w:val="000A700C"/>
    <w:rsid w:val="000A71E1"/>
    <w:rsid w:val="000B060E"/>
    <w:rsid w:val="000B083A"/>
    <w:rsid w:val="000B0EDD"/>
    <w:rsid w:val="000B1C67"/>
    <w:rsid w:val="000B2E9B"/>
    <w:rsid w:val="000B397B"/>
    <w:rsid w:val="000B3FDD"/>
    <w:rsid w:val="000B44E0"/>
    <w:rsid w:val="000B5051"/>
    <w:rsid w:val="000B5D33"/>
    <w:rsid w:val="000B627E"/>
    <w:rsid w:val="000C06B1"/>
    <w:rsid w:val="000C0751"/>
    <w:rsid w:val="000C0ECB"/>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A77"/>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3A51"/>
    <w:rsid w:val="000F4507"/>
    <w:rsid w:val="000F54F0"/>
    <w:rsid w:val="000F555F"/>
    <w:rsid w:val="000F6238"/>
    <w:rsid w:val="000F652A"/>
    <w:rsid w:val="000F66F8"/>
    <w:rsid w:val="0010043D"/>
    <w:rsid w:val="00100A2F"/>
    <w:rsid w:val="0010137B"/>
    <w:rsid w:val="001044E2"/>
    <w:rsid w:val="00104754"/>
    <w:rsid w:val="00104C48"/>
    <w:rsid w:val="0010771D"/>
    <w:rsid w:val="00107FC0"/>
    <w:rsid w:val="00111277"/>
    <w:rsid w:val="00111C3C"/>
    <w:rsid w:val="00113454"/>
    <w:rsid w:val="0011427A"/>
    <w:rsid w:val="00114929"/>
    <w:rsid w:val="001152CE"/>
    <w:rsid w:val="00116CE4"/>
    <w:rsid w:val="00116ED1"/>
    <w:rsid w:val="001171D2"/>
    <w:rsid w:val="001200B3"/>
    <w:rsid w:val="001201EA"/>
    <w:rsid w:val="00120AC7"/>
    <w:rsid w:val="00122767"/>
    <w:rsid w:val="00124D0F"/>
    <w:rsid w:val="001258CC"/>
    <w:rsid w:val="001259A2"/>
    <w:rsid w:val="00131807"/>
    <w:rsid w:val="001327AA"/>
    <w:rsid w:val="001332C4"/>
    <w:rsid w:val="00133F72"/>
    <w:rsid w:val="001340DD"/>
    <w:rsid w:val="0013425E"/>
    <w:rsid w:val="00135014"/>
    <w:rsid w:val="00135D1B"/>
    <w:rsid w:val="00136A99"/>
    <w:rsid w:val="00136C70"/>
    <w:rsid w:val="00136DCC"/>
    <w:rsid w:val="001372C9"/>
    <w:rsid w:val="00137BE0"/>
    <w:rsid w:val="00137C68"/>
    <w:rsid w:val="00137E66"/>
    <w:rsid w:val="00140F4E"/>
    <w:rsid w:val="0014203A"/>
    <w:rsid w:val="00144BE8"/>
    <w:rsid w:val="001459DA"/>
    <w:rsid w:val="00145AF7"/>
    <w:rsid w:val="00147ED1"/>
    <w:rsid w:val="001507BB"/>
    <w:rsid w:val="0015235F"/>
    <w:rsid w:val="0015257B"/>
    <w:rsid w:val="0015444E"/>
    <w:rsid w:val="00154A08"/>
    <w:rsid w:val="00154E93"/>
    <w:rsid w:val="00155CEE"/>
    <w:rsid w:val="00156B1D"/>
    <w:rsid w:val="00156E2C"/>
    <w:rsid w:val="0015797B"/>
    <w:rsid w:val="00157BFE"/>
    <w:rsid w:val="00161945"/>
    <w:rsid w:val="0016539D"/>
    <w:rsid w:val="00165567"/>
    <w:rsid w:val="00165C13"/>
    <w:rsid w:val="0017030B"/>
    <w:rsid w:val="00170A97"/>
    <w:rsid w:val="00172743"/>
    <w:rsid w:val="001727F3"/>
    <w:rsid w:val="001729AD"/>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282"/>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2A5B"/>
    <w:rsid w:val="001E32C8"/>
    <w:rsid w:val="001E4028"/>
    <w:rsid w:val="001E58B6"/>
    <w:rsid w:val="001E6A07"/>
    <w:rsid w:val="001E6BDC"/>
    <w:rsid w:val="001E7844"/>
    <w:rsid w:val="001F09EA"/>
    <w:rsid w:val="001F0CA2"/>
    <w:rsid w:val="001F357A"/>
    <w:rsid w:val="001F3865"/>
    <w:rsid w:val="001F478F"/>
    <w:rsid w:val="001F50A9"/>
    <w:rsid w:val="001F542A"/>
    <w:rsid w:val="001F5DAD"/>
    <w:rsid w:val="001F5FAF"/>
    <w:rsid w:val="001F635F"/>
    <w:rsid w:val="00200584"/>
    <w:rsid w:val="002020AE"/>
    <w:rsid w:val="00202121"/>
    <w:rsid w:val="00202220"/>
    <w:rsid w:val="00202AC2"/>
    <w:rsid w:val="00204418"/>
    <w:rsid w:val="0020583B"/>
    <w:rsid w:val="0020749F"/>
    <w:rsid w:val="002074A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5069"/>
    <w:rsid w:val="00225073"/>
    <w:rsid w:val="00226921"/>
    <w:rsid w:val="00226B49"/>
    <w:rsid w:val="00230DA1"/>
    <w:rsid w:val="0023108E"/>
    <w:rsid w:val="00231F90"/>
    <w:rsid w:val="00232C76"/>
    <w:rsid w:val="002356F3"/>
    <w:rsid w:val="0023730D"/>
    <w:rsid w:val="002401F5"/>
    <w:rsid w:val="0024135F"/>
    <w:rsid w:val="00242CCF"/>
    <w:rsid w:val="00244C66"/>
    <w:rsid w:val="00246C28"/>
    <w:rsid w:val="00251AAB"/>
    <w:rsid w:val="0025253D"/>
    <w:rsid w:val="002527AF"/>
    <w:rsid w:val="002543E4"/>
    <w:rsid w:val="00254742"/>
    <w:rsid w:val="00254E8C"/>
    <w:rsid w:val="00255134"/>
    <w:rsid w:val="0025676C"/>
    <w:rsid w:val="002569A0"/>
    <w:rsid w:val="00256A36"/>
    <w:rsid w:val="00256B33"/>
    <w:rsid w:val="00256D47"/>
    <w:rsid w:val="00257217"/>
    <w:rsid w:val="0025757D"/>
    <w:rsid w:val="00260189"/>
    <w:rsid w:val="002604FC"/>
    <w:rsid w:val="0026153D"/>
    <w:rsid w:val="0026163C"/>
    <w:rsid w:val="00262686"/>
    <w:rsid w:val="002633E3"/>
    <w:rsid w:val="0026374F"/>
    <w:rsid w:val="00263B22"/>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5493"/>
    <w:rsid w:val="00296285"/>
    <w:rsid w:val="0029639A"/>
    <w:rsid w:val="00296CAE"/>
    <w:rsid w:val="002A10CB"/>
    <w:rsid w:val="002A1943"/>
    <w:rsid w:val="002A255D"/>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5787"/>
    <w:rsid w:val="002C6AC3"/>
    <w:rsid w:val="002C7CB6"/>
    <w:rsid w:val="002D1B4A"/>
    <w:rsid w:val="002D1FB4"/>
    <w:rsid w:val="002D24E3"/>
    <w:rsid w:val="002D257A"/>
    <w:rsid w:val="002D2BA5"/>
    <w:rsid w:val="002D2CC6"/>
    <w:rsid w:val="002D367D"/>
    <w:rsid w:val="002D43AE"/>
    <w:rsid w:val="002D4ACF"/>
    <w:rsid w:val="002D52F6"/>
    <w:rsid w:val="002D5DFA"/>
    <w:rsid w:val="002D5F6C"/>
    <w:rsid w:val="002D7ADB"/>
    <w:rsid w:val="002E0426"/>
    <w:rsid w:val="002E0EF3"/>
    <w:rsid w:val="002E1AB1"/>
    <w:rsid w:val="002E4F98"/>
    <w:rsid w:val="002E55CF"/>
    <w:rsid w:val="002E6AD1"/>
    <w:rsid w:val="002E6D93"/>
    <w:rsid w:val="002E7E5A"/>
    <w:rsid w:val="002E7F29"/>
    <w:rsid w:val="002E7FCC"/>
    <w:rsid w:val="002F1A76"/>
    <w:rsid w:val="002F39DF"/>
    <w:rsid w:val="002F6805"/>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5AA"/>
    <w:rsid w:val="00317734"/>
    <w:rsid w:val="00317A46"/>
    <w:rsid w:val="00317A54"/>
    <w:rsid w:val="00320937"/>
    <w:rsid w:val="0032415B"/>
    <w:rsid w:val="00324476"/>
    <w:rsid w:val="00324C39"/>
    <w:rsid w:val="00326391"/>
    <w:rsid w:val="0032715F"/>
    <w:rsid w:val="00331BD8"/>
    <w:rsid w:val="00332924"/>
    <w:rsid w:val="0033302C"/>
    <w:rsid w:val="00333B56"/>
    <w:rsid w:val="0033606A"/>
    <w:rsid w:val="00337367"/>
    <w:rsid w:val="00337CC3"/>
    <w:rsid w:val="00337D03"/>
    <w:rsid w:val="0034015F"/>
    <w:rsid w:val="0034077D"/>
    <w:rsid w:val="00340AB5"/>
    <w:rsid w:val="0034299B"/>
    <w:rsid w:val="00342D94"/>
    <w:rsid w:val="00343282"/>
    <w:rsid w:val="00345746"/>
    <w:rsid w:val="00350325"/>
    <w:rsid w:val="00350E0B"/>
    <w:rsid w:val="003518BC"/>
    <w:rsid w:val="00351A00"/>
    <w:rsid w:val="003526CF"/>
    <w:rsid w:val="00352E8F"/>
    <w:rsid w:val="00353BFA"/>
    <w:rsid w:val="00354124"/>
    <w:rsid w:val="00355033"/>
    <w:rsid w:val="003556E8"/>
    <w:rsid w:val="00356625"/>
    <w:rsid w:val="00357A7D"/>
    <w:rsid w:val="00357DA1"/>
    <w:rsid w:val="00360534"/>
    <w:rsid w:val="00360E5C"/>
    <w:rsid w:val="00360EAB"/>
    <w:rsid w:val="003619E6"/>
    <w:rsid w:val="0036257E"/>
    <w:rsid w:val="003629A7"/>
    <w:rsid w:val="00362F23"/>
    <w:rsid w:val="00366CC9"/>
    <w:rsid w:val="00366CF7"/>
    <w:rsid w:val="00367F0E"/>
    <w:rsid w:val="00373A73"/>
    <w:rsid w:val="00375E19"/>
    <w:rsid w:val="00380883"/>
    <w:rsid w:val="00382485"/>
    <w:rsid w:val="00382577"/>
    <w:rsid w:val="00385C43"/>
    <w:rsid w:val="0038638D"/>
    <w:rsid w:val="00386AE4"/>
    <w:rsid w:val="00386C50"/>
    <w:rsid w:val="00386D00"/>
    <w:rsid w:val="00386D73"/>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D97"/>
    <w:rsid w:val="003A3E9E"/>
    <w:rsid w:val="003A43C6"/>
    <w:rsid w:val="003A441A"/>
    <w:rsid w:val="003A4ECB"/>
    <w:rsid w:val="003A55D0"/>
    <w:rsid w:val="003A5BC6"/>
    <w:rsid w:val="003A6078"/>
    <w:rsid w:val="003B064D"/>
    <w:rsid w:val="003B1D20"/>
    <w:rsid w:val="003B2145"/>
    <w:rsid w:val="003B3328"/>
    <w:rsid w:val="003B42BA"/>
    <w:rsid w:val="003B55A7"/>
    <w:rsid w:val="003B6A21"/>
    <w:rsid w:val="003B6A7A"/>
    <w:rsid w:val="003B6F93"/>
    <w:rsid w:val="003B75BD"/>
    <w:rsid w:val="003C1997"/>
    <w:rsid w:val="003C2F18"/>
    <w:rsid w:val="003C3473"/>
    <w:rsid w:val="003C641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3F653E"/>
    <w:rsid w:val="00400071"/>
    <w:rsid w:val="00401AAA"/>
    <w:rsid w:val="00401E90"/>
    <w:rsid w:val="00401F20"/>
    <w:rsid w:val="00405ADF"/>
    <w:rsid w:val="00406004"/>
    <w:rsid w:val="00406C86"/>
    <w:rsid w:val="00407EBD"/>
    <w:rsid w:val="00410DCB"/>
    <w:rsid w:val="004117A9"/>
    <w:rsid w:val="004117AD"/>
    <w:rsid w:val="00411B94"/>
    <w:rsid w:val="00411F03"/>
    <w:rsid w:val="00413BA1"/>
    <w:rsid w:val="00414EB5"/>
    <w:rsid w:val="00415C48"/>
    <w:rsid w:val="00416317"/>
    <w:rsid w:val="00416721"/>
    <w:rsid w:val="00416EAE"/>
    <w:rsid w:val="00417F17"/>
    <w:rsid w:val="00421772"/>
    <w:rsid w:val="004217C8"/>
    <w:rsid w:val="00421B7E"/>
    <w:rsid w:val="0042202C"/>
    <w:rsid w:val="004223E3"/>
    <w:rsid w:val="00422ABB"/>
    <w:rsid w:val="00422E95"/>
    <w:rsid w:val="00424152"/>
    <w:rsid w:val="004279DA"/>
    <w:rsid w:val="0043064B"/>
    <w:rsid w:val="004320A2"/>
    <w:rsid w:val="00432CDB"/>
    <w:rsid w:val="00433636"/>
    <w:rsid w:val="00433AE6"/>
    <w:rsid w:val="00434454"/>
    <w:rsid w:val="00435E07"/>
    <w:rsid w:val="00436AB2"/>
    <w:rsid w:val="00436F66"/>
    <w:rsid w:val="00437087"/>
    <w:rsid w:val="0044395F"/>
    <w:rsid w:val="00445440"/>
    <w:rsid w:val="00446084"/>
    <w:rsid w:val="00447D93"/>
    <w:rsid w:val="004514E1"/>
    <w:rsid w:val="004517B7"/>
    <w:rsid w:val="004520CD"/>
    <w:rsid w:val="00452A26"/>
    <w:rsid w:val="0045326B"/>
    <w:rsid w:val="004534E7"/>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86403"/>
    <w:rsid w:val="004904DE"/>
    <w:rsid w:val="004915F1"/>
    <w:rsid w:val="004918FB"/>
    <w:rsid w:val="004919C9"/>
    <w:rsid w:val="00491D21"/>
    <w:rsid w:val="00492869"/>
    <w:rsid w:val="00494C26"/>
    <w:rsid w:val="004960C9"/>
    <w:rsid w:val="0049619A"/>
    <w:rsid w:val="00496B0B"/>
    <w:rsid w:val="00496D4A"/>
    <w:rsid w:val="004970FD"/>
    <w:rsid w:val="00497B48"/>
    <w:rsid w:val="00497F4D"/>
    <w:rsid w:val="004A0596"/>
    <w:rsid w:val="004A0628"/>
    <w:rsid w:val="004A0CDC"/>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205F"/>
    <w:rsid w:val="004E4A9E"/>
    <w:rsid w:val="004E5702"/>
    <w:rsid w:val="004F1C57"/>
    <w:rsid w:val="004F2F5A"/>
    <w:rsid w:val="004F30F5"/>
    <w:rsid w:val="004F34AD"/>
    <w:rsid w:val="004F3B9B"/>
    <w:rsid w:val="004F42A2"/>
    <w:rsid w:val="004F5029"/>
    <w:rsid w:val="004F5FD1"/>
    <w:rsid w:val="004F79C6"/>
    <w:rsid w:val="00500216"/>
    <w:rsid w:val="00500A7C"/>
    <w:rsid w:val="00501808"/>
    <w:rsid w:val="005022F3"/>
    <w:rsid w:val="00502A4F"/>
    <w:rsid w:val="00503A5F"/>
    <w:rsid w:val="00504648"/>
    <w:rsid w:val="00505485"/>
    <w:rsid w:val="00505E9A"/>
    <w:rsid w:val="005061F3"/>
    <w:rsid w:val="00506435"/>
    <w:rsid w:val="005105AE"/>
    <w:rsid w:val="0051103A"/>
    <w:rsid w:val="0051137E"/>
    <w:rsid w:val="005135C1"/>
    <w:rsid w:val="005140F5"/>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5800"/>
    <w:rsid w:val="00526B2E"/>
    <w:rsid w:val="005274CB"/>
    <w:rsid w:val="00530E64"/>
    <w:rsid w:val="005322FD"/>
    <w:rsid w:val="005327F0"/>
    <w:rsid w:val="00532B19"/>
    <w:rsid w:val="00532C8B"/>
    <w:rsid w:val="00533283"/>
    <w:rsid w:val="005345B7"/>
    <w:rsid w:val="00535184"/>
    <w:rsid w:val="005354BC"/>
    <w:rsid w:val="005355D8"/>
    <w:rsid w:val="0053573D"/>
    <w:rsid w:val="00537D0D"/>
    <w:rsid w:val="005405E8"/>
    <w:rsid w:val="00541886"/>
    <w:rsid w:val="005418F4"/>
    <w:rsid w:val="00542400"/>
    <w:rsid w:val="00542CD5"/>
    <w:rsid w:val="005430CC"/>
    <w:rsid w:val="00544B65"/>
    <w:rsid w:val="005472D6"/>
    <w:rsid w:val="00550A8F"/>
    <w:rsid w:val="00552B2E"/>
    <w:rsid w:val="00552E2A"/>
    <w:rsid w:val="00552FCA"/>
    <w:rsid w:val="005532D0"/>
    <w:rsid w:val="00554EE4"/>
    <w:rsid w:val="0055549A"/>
    <w:rsid w:val="00555742"/>
    <w:rsid w:val="00556139"/>
    <w:rsid w:val="00561548"/>
    <w:rsid w:val="00563715"/>
    <w:rsid w:val="00563D5E"/>
    <w:rsid w:val="00563D88"/>
    <w:rsid w:val="00563ED2"/>
    <w:rsid w:val="005646FD"/>
    <w:rsid w:val="00570437"/>
    <w:rsid w:val="00570924"/>
    <w:rsid w:val="0057191D"/>
    <w:rsid w:val="00571AB1"/>
    <w:rsid w:val="00572B07"/>
    <w:rsid w:val="00573E73"/>
    <w:rsid w:val="00576181"/>
    <w:rsid w:val="005777E9"/>
    <w:rsid w:val="00577DEE"/>
    <w:rsid w:val="00580A6E"/>
    <w:rsid w:val="00580FD4"/>
    <w:rsid w:val="005837DA"/>
    <w:rsid w:val="005842F5"/>
    <w:rsid w:val="00584628"/>
    <w:rsid w:val="00585CB9"/>
    <w:rsid w:val="005904CF"/>
    <w:rsid w:val="00591B12"/>
    <w:rsid w:val="00593067"/>
    <w:rsid w:val="0059397F"/>
    <w:rsid w:val="005A0540"/>
    <w:rsid w:val="005A12B4"/>
    <w:rsid w:val="005A1A2C"/>
    <w:rsid w:val="005A1F6C"/>
    <w:rsid w:val="005A34ED"/>
    <w:rsid w:val="005A4D4D"/>
    <w:rsid w:val="005A6C9F"/>
    <w:rsid w:val="005B0457"/>
    <w:rsid w:val="005B0AA9"/>
    <w:rsid w:val="005B139C"/>
    <w:rsid w:val="005B2A82"/>
    <w:rsid w:val="005B4028"/>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594E"/>
    <w:rsid w:val="005E084C"/>
    <w:rsid w:val="005E0913"/>
    <w:rsid w:val="005E0AC8"/>
    <w:rsid w:val="005E0E40"/>
    <w:rsid w:val="005E35EA"/>
    <w:rsid w:val="005E3819"/>
    <w:rsid w:val="005E3EAD"/>
    <w:rsid w:val="005E4F94"/>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0994"/>
    <w:rsid w:val="00601132"/>
    <w:rsid w:val="00602097"/>
    <w:rsid w:val="00602132"/>
    <w:rsid w:val="00603504"/>
    <w:rsid w:val="00604656"/>
    <w:rsid w:val="00604BA7"/>
    <w:rsid w:val="006057E3"/>
    <w:rsid w:val="00606108"/>
    <w:rsid w:val="006066DE"/>
    <w:rsid w:val="006102ED"/>
    <w:rsid w:val="006107FA"/>
    <w:rsid w:val="00610CB3"/>
    <w:rsid w:val="00611B63"/>
    <w:rsid w:val="00612102"/>
    <w:rsid w:val="00615600"/>
    <w:rsid w:val="00616076"/>
    <w:rsid w:val="006160E2"/>
    <w:rsid w:val="0061648D"/>
    <w:rsid w:val="00616ECA"/>
    <w:rsid w:val="00617380"/>
    <w:rsid w:val="00617406"/>
    <w:rsid w:val="00620AA1"/>
    <w:rsid w:val="00620DCE"/>
    <w:rsid w:val="00620E43"/>
    <w:rsid w:val="00621AF0"/>
    <w:rsid w:val="00622393"/>
    <w:rsid w:val="00623075"/>
    <w:rsid w:val="00624810"/>
    <w:rsid w:val="0062487A"/>
    <w:rsid w:val="00624F1F"/>
    <w:rsid w:val="006255C6"/>
    <w:rsid w:val="00625823"/>
    <w:rsid w:val="00626D07"/>
    <w:rsid w:val="006270B8"/>
    <w:rsid w:val="006319A2"/>
    <w:rsid w:val="00631D1B"/>
    <w:rsid w:val="00632622"/>
    <w:rsid w:val="00634AC4"/>
    <w:rsid w:val="00635AF2"/>
    <w:rsid w:val="00641B5C"/>
    <w:rsid w:val="00641B9D"/>
    <w:rsid w:val="00642CAE"/>
    <w:rsid w:val="00644EAC"/>
    <w:rsid w:val="00645469"/>
    <w:rsid w:val="00645A12"/>
    <w:rsid w:val="006466AE"/>
    <w:rsid w:val="00647D48"/>
    <w:rsid w:val="0065014A"/>
    <w:rsid w:val="00650277"/>
    <w:rsid w:val="00651902"/>
    <w:rsid w:val="006525B7"/>
    <w:rsid w:val="00652E90"/>
    <w:rsid w:val="006544EE"/>
    <w:rsid w:val="00655085"/>
    <w:rsid w:val="006558EE"/>
    <w:rsid w:val="00655E41"/>
    <w:rsid w:val="00656456"/>
    <w:rsid w:val="0065713B"/>
    <w:rsid w:val="00660695"/>
    <w:rsid w:val="00662041"/>
    <w:rsid w:val="00663386"/>
    <w:rsid w:val="0066356C"/>
    <w:rsid w:val="006638C4"/>
    <w:rsid w:val="006647D5"/>
    <w:rsid w:val="0066539E"/>
    <w:rsid w:val="00665B33"/>
    <w:rsid w:val="0067013B"/>
    <w:rsid w:val="00670931"/>
    <w:rsid w:val="00670DE5"/>
    <w:rsid w:val="0067257D"/>
    <w:rsid w:val="006726E0"/>
    <w:rsid w:val="00673C35"/>
    <w:rsid w:val="00675D11"/>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F52"/>
    <w:rsid w:val="006A11F1"/>
    <w:rsid w:val="006A17B1"/>
    <w:rsid w:val="006A359C"/>
    <w:rsid w:val="006A38E7"/>
    <w:rsid w:val="006A3C36"/>
    <w:rsid w:val="006A43E3"/>
    <w:rsid w:val="006A49C2"/>
    <w:rsid w:val="006A4F86"/>
    <w:rsid w:val="006A51F5"/>
    <w:rsid w:val="006A67A5"/>
    <w:rsid w:val="006A6CEF"/>
    <w:rsid w:val="006B0B6A"/>
    <w:rsid w:val="006B1129"/>
    <w:rsid w:val="006B3681"/>
    <w:rsid w:val="006B474D"/>
    <w:rsid w:val="006B5B33"/>
    <w:rsid w:val="006B65B2"/>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08E4"/>
    <w:rsid w:val="006D11ED"/>
    <w:rsid w:val="006D126E"/>
    <w:rsid w:val="006D21A8"/>
    <w:rsid w:val="006D240C"/>
    <w:rsid w:val="006D2CA7"/>
    <w:rsid w:val="006D4402"/>
    <w:rsid w:val="006D5185"/>
    <w:rsid w:val="006D5276"/>
    <w:rsid w:val="006D5642"/>
    <w:rsid w:val="006D56F9"/>
    <w:rsid w:val="006D5C22"/>
    <w:rsid w:val="006D6F7D"/>
    <w:rsid w:val="006E0A32"/>
    <w:rsid w:val="006E1669"/>
    <w:rsid w:val="006E2B7D"/>
    <w:rsid w:val="006E3959"/>
    <w:rsid w:val="006E5371"/>
    <w:rsid w:val="006E64C5"/>
    <w:rsid w:val="006E6816"/>
    <w:rsid w:val="006E6CAA"/>
    <w:rsid w:val="006E7828"/>
    <w:rsid w:val="006E792F"/>
    <w:rsid w:val="006E7C1C"/>
    <w:rsid w:val="006F0A37"/>
    <w:rsid w:val="006F2534"/>
    <w:rsid w:val="006F373C"/>
    <w:rsid w:val="006F3BBA"/>
    <w:rsid w:val="006F3F3F"/>
    <w:rsid w:val="006F488A"/>
    <w:rsid w:val="006F53FE"/>
    <w:rsid w:val="006F603E"/>
    <w:rsid w:val="006F625F"/>
    <w:rsid w:val="006F6A21"/>
    <w:rsid w:val="006F7465"/>
    <w:rsid w:val="006F75D4"/>
    <w:rsid w:val="00700334"/>
    <w:rsid w:val="00700B11"/>
    <w:rsid w:val="007011C6"/>
    <w:rsid w:val="0070191F"/>
    <w:rsid w:val="00701C0D"/>
    <w:rsid w:val="0070209F"/>
    <w:rsid w:val="0070239C"/>
    <w:rsid w:val="0070394A"/>
    <w:rsid w:val="007039F6"/>
    <w:rsid w:val="00703D0C"/>
    <w:rsid w:val="007052B2"/>
    <w:rsid w:val="00705AB4"/>
    <w:rsid w:val="007063F3"/>
    <w:rsid w:val="00706FB6"/>
    <w:rsid w:val="00707755"/>
    <w:rsid w:val="00707E07"/>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3626"/>
    <w:rsid w:val="00734165"/>
    <w:rsid w:val="00734E5E"/>
    <w:rsid w:val="00735C4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093"/>
    <w:rsid w:val="00754544"/>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1C51"/>
    <w:rsid w:val="00782581"/>
    <w:rsid w:val="00783FAA"/>
    <w:rsid w:val="00783FCB"/>
    <w:rsid w:val="0078590B"/>
    <w:rsid w:val="00787AF1"/>
    <w:rsid w:val="0079080A"/>
    <w:rsid w:val="00791314"/>
    <w:rsid w:val="00791972"/>
    <w:rsid w:val="00792196"/>
    <w:rsid w:val="00792478"/>
    <w:rsid w:val="00792820"/>
    <w:rsid w:val="00792E19"/>
    <w:rsid w:val="00794E6A"/>
    <w:rsid w:val="00795BF0"/>
    <w:rsid w:val="00797EB4"/>
    <w:rsid w:val="007A0A3C"/>
    <w:rsid w:val="007A0A62"/>
    <w:rsid w:val="007A13EA"/>
    <w:rsid w:val="007A1516"/>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276B"/>
    <w:rsid w:val="007E486F"/>
    <w:rsid w:val="007E4A2A"/>
    <w:rsid w:val="007E5F9D"/>
    <w:rsid w:val="007F252B"/>
    <w:rsid w:val="007F328D"/>
    <w:rsid w:val="007F510E"/>
    <w:rsid w:val="007F5805"/>
    <w:rsid w:val="007F5F9C"/>
    <w:rsid w:val="007F6EC3"/>
    <w:rsid w:val="007F782D"/>
    <w:rsid w:val="008009EB"/>
    <w:rsid w:val="00800AF1"/>
    <w:rsid w:val="00802612"/>
    <w:rsid w:val="00803897"/>
    <w:rsid w:val="00804988"/>
    <w:rsid w:val="00805465"/>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63C1"/>
    <w:rsid w:val="008369E2"/>
    <w:rsid w:val="00836E80"/>
    <w:rsid w:val="0084056D"/>
    <w:rsid w:val="008413B2"/>
    <w:rsid w:val="008424DB"/>
    <w:rsid w:val="00842B31"/>
    <w:rsid w:val="008436F4"/>
    <w:rsid w:val="00844499"/>
    <w:rsid w:val="00844747"/>
    <w:rsid w:val="008506D4"/>
    <w:rsid w:val="00850E9C"/>
    <w:rsid w:val="008527D8"/>
    <w:rsid w:val="008549DB"/>
    <w:rsid w:val="00855995"/>
    <w:rsid w:val="008567B3"/>
    <w:rsid w:val="00856F3A"/>
    <w:rsid w:val="00857195"/>
    <w:rsid w:val="008607CF"/>
    <w:rsid w:val="0086102B"/>
    <w:rsid w:val="0086416D"/>
    <w:rsid w:val="00871809"/>
    <w:rsid w:val="00871D91"/>
    <w:rsid w:val="00872876"/>
    <w:rsid w:val="008737B6"/>
    <w:rsid w:val="0087462F"/>
    <w:rsid w:val="00875BAA"/>
    <w:rsid w:val="00877100"/>
    <w:rsid w:val="00880BAB"/>
    <w:rsid w:val="00884418"/>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6D34"/>
    <w:rsid w:val="008A0BC5"/>
    <w:rsid w:val="008A1F4A"/>
    <w:rsid w:val="008A421A"/>
    <w:rsid w:val="008A5EE3"/>
    <w:rsid w:val="008A6C2A"/>
    <w:rsid w:val="008A7687"/>
    <w:rsid w:val="008A79C7"/>
    <w:rsid w:val="008B06EC"/>
    <w:rsid w:val="008B0AD9"/>
    <w:rsid w:val="008B0B8F"/>
    <w:rsid w:val="008B27D5"/>
    <w:rsid w:val="008B44DB"/>
    <w:rsid w:val="008B4A08"/>
    <w:rsid w:val="008B622E"/>
    <w:rsid w:val="008C1316"/>
    <w:rsid w:val="008C1424"/>
    <w:rsid w:val="008C1869"/>
    <w:rsid w:val="008C1D1F"/>
    <w:rsid w:val="008C319A"/>
    <w:rsid w:val="008C3262"/>
    <w:rsid w:val="008C359D"/>
    <w:rsid w:val="008C3651"/>
    <w:rsid w:val="008C3D88"/>
    <w:rsid w:val="008C4073"/>
    <w:rsid w:val="008C5CF3"/>
    <w:rsid w:val="008C790C"/>
    <w:rsid w:val="008D27A0"/>
    <w:rsid w:val="008D2BB9"/>
    <w:rsid w:val="008D2BDF"/>
    <w:rsid w:val="008D35C9"/>
    <w:rsid w:val="008D4D2D"/>
    <w:rsid w:val="008D7926"/>
    <w:rsid w:val="008E103E"/>
    <w:rsid w:val="008E151B"/>
    <w:rsid w:val="008E2734"/>
    <w:rsid w:val="008E2DC5"/>
    <w:rsid w:val="008E3E9E"/>
    <w:rsid w:val="008E4E40"/>
    <w:rsid w:val="008E55C8"/>
    <w:rsid w:val="008E5EC8"/>
    <w:rsid w:val="008F00B1"/>
    <w:rsid w:val="008F0DDF"/>
    <w:rsid w:val="008F230F"/>
    <w:rsid w:val="008F2CDA"/>
    <w:rsid w:val="008F2F5C"/>
    <w:rsid w:val="008F3281"/>
    <w:rsid w:val="008F4034"/>
    <w:rsid w:val="008F5509"/>
    <w:rsid w:val="008F6FD4"/>
    <w:rsid w:val="008F7937"/>
    <w:rsid w:val="008F7EE6"/>
    <w:rsid w:val="00900199"/>
    <w:rsid w:val="00900312"/>
    <w:rsid w:val="00902745"/>
    <w:rsid w:val="00902CD6"/>
    <w:rsid w:val="00904152"/>
    <w:rsid w:val="00904892"/>
    <w:rsid w:val="00904934"/>
    <w:rsid w:val="00905AF3"/>
    <w:rsid w:val="00905C5C"/>
    <w:rsid w:val="0090649E"/>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40369"/>
    <w:rsid w:val="00940407"/>
    <w:rsid w:val="009407B9"/>
    <w:rsid w:val="00940FAB"/>
    <w:rsid w:val="009410E2"/>
    <w:rsid w:val="00942723"/>
    <w:rsid w:val="00942A19"/>
    <w:rsid w:val="00943000"/>
    <w:rsid w:val="009431B3"/>
    <w:rsid w:val="009445A2"/>
    <w:rsid w:val="0094644D"/>
    <w:rsid w:val="00947822"/>
    <w:rsid w:val="00951608"/>
    <w:rsid w:val="00952428"/>
    <w:rsid w:val="00952B34"/>
    <w:rsid w:val="00953739"/>
    <w:rsid w:val="00953F00"/>
    <w:rsid w:val="009545EE"/>
    <w:rsid w:val="009632F2"/>
    <w:rsid w:val="00963384"/>
    <w:rsid w:val="00963B0E"/>
    <w:rsid w:val="00964EE1"/>
    <w:rsid w:val="00965031"/>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58E8"/>
    <w:rsid w:val="00986BA9"/>
    <w:rsid w:val="00987420"/>
    <w:rsid w:val="00987605"/>
    <w:rsid w:val="0099003E"/>
    <w:rsid w:val="009956F7"/>
    <w:rsid w:val="00996AE1"/>
    <w:rsid w:val="00996CD2"/>
    <w:rsid w:val="009A2CD8"/>
    <w:rsid w:val="009A4C55"/>
    <w:rsid w:val="009A58E8"/>
    <w:rsid w:val="009A5BE6"/>
    <w:rsid w:val="009A772F"/>
    <w:rsid w:val="009B11B1"/>
    <w:rsid w:val="009B1D10"/>
    <w:rsid w:val="009B2205"/>
    <w:rsid w:val="009B23CE"/>
    <w:rsid w:val="009B40EE"/>
    <w:rsid w:val="009B4945"/>
    <w:rsid w:val="009B51D3"/>
    <w:rsid w:val="009B55F6"/>
    <w:rsid w:val="009B596C"/>
    <w:rsid w:val="009B6292"/>
    <w:rsid w:val="009B6B3E"/>
    <w:rsid w:val="009C04FA"/>
    <w:rsid w:val="009C0E0C"/>
    <w:rsid w:val="009C0EE8"/>
    <w:rsid w:val="009C11FE"/>
    <w:rsid w:val="009C1981"/>
    <w:rsid w:val="009C263A"/>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28D7"/>
    <w:rsid w:val="009E5B97"/>
    <w:rsid w:val="009E78C2"/>
    <w:rsid w:val="009E7D3D"/>
    <w:rsid w:val="009F0A63"/>
    <w:rsid w:val="009F1551"/>
    <w:rsid w:val="009F16D7"/>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4B04"/>
    <w:rsid w:val="00A258B4"/>
    <w:rsid w:val="00A25B57"/>
    <w:rsid w:val="00A270C0"/>
    <w:rsid w:val="00A274AE"/>
    <w:rsid w:val="00A31966"/>
    <w:rsid w:val="00A32543"/>
    <w:rsid w:val="00A330B3"/>
    <w:rsid w:val="00A33221"/>
    <w:rsid w:val="00A343BA"/>
    <w:rsid w:val="00A34B69"/>
    <w:rsid w:val="00A34DC9"/>
    <w:rsid w:val="00A3536B"/>
    <w:rsid w:val="00A36E3B"/>
    <w:rsid w:val="00A37E9E"/>
    <w:rsid w:val="00A41104"/>
    <w:rsid w:val="00A474FE"/>
    <w:rsid w:val="00A501AD"/>
    <w:rsid w:val="00A51CB6"/>
    <w:rsid w:val="00A53415"/>
    <w:rsid w:val="00A53552"/>
    <w:rsid w:val="00A53A9D"/>
    <w:rsid w:val="00A571AA"/>
    <w:rsid w:val="00A57730"/>
    <w:rsid w:val="00A579EE"/>
    <w:rsid w:val="00A616F4"/>
    <w:rsid w:val="00A61B14"/>
    <w:rsid w:val="00A62031"/>
    <w:rsid w:val="00A62882"/>
    <w:rsid w:val="00A6318F"/>
    <w:rsid w:val="00A63A54"/>
    <w:rsid w:val="00A63BAF"/>
    <w:rsid w:val="00A63C9C"/>
    <w:rsid w:val="00A640A2"/>
    <w:rsid w:val="00A64AA2"/>
    <w:rsid w:val="00A64FDD"/>
    <w:rsid w:val="00A65515"/>
    <w:rsid w:val="00A663DE"/>
    <w:rsid w:val="00A66D40"/>
    <w:rsid w:val="00A70F00"/>
    <w:rsid w:val="00A72573"/>
    <w:rsid w:val="00A737A3"/>
    <w:rsid w:val="00A73841"/>
    <w:rsid w:val="00A7539F"/>
    <w:rsid w:val="00A754F7"/>
    <w:rsid w:val="00A76B40"/>
    <w:rsid w:val="00A77686"/>
    <w:rsid w:val="00A77A8F"/>
    <w:rsid w:val="00A82305"/>
    <w:rsid w:val="00A82824"/>
    <w:rsid w:val="00A832C3"/>
    <w:rsid w:val="00A836F0"/>
    <w:rsid w:val="00A856F2"/>
    <w:rsid w:val="00A8643D"/>
    <w:rsid w:val="00A86AE9"/>
    <w:rsid w:val="00A8717B"/>
    <w:rsid w:val="00A90277"/>
    <w:rsid w:val="00A91259"/>
    <w:rsid w:val="00A91CD5"/>
    <w:rsid w:val="00A927BA"/>
    <w:rsid w:val="00A94253"/>
    <w:rsid w:val="00A95FE4"/>
    <w:rsid w:val="00A9674D"/>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228B"/>
    <w:rsid w:val="00AB3D46"/>
    <w:rsid w:val="00AB509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2CFD"/>
    <w:rsid w:val="00AD3589"/>
    <w:rsid w:val="00AD47D5"/>
    <w:rsid w:val="00AD4E60"/>
    <w:rsid w:val="00AD563A"/>
    <w:rsid w:val="00AD59AA"/>
    <w:rsid w:val="00AD773D"/>
    <w:rsid w:val="00AD782D"/>
    <w:rsid w:val="00AE0006"/>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40C5"/>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07DE1"/>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46BA"/>
    <w:rsid w:val="00B25ADE"/>
    <w:rsid w:val="00B26371"/>
    <w:rsid w:val="00B278ED"/>
    <w:rsid w:val="00B307D8"/>
    <w:rsid w:val="00B31D91"/>
    <w:rsid w:val="00B31DD1"/>
    <w:rsid w:val="00B321CF"/>
    <w:rsid w:val="00B331FA"/>
    <w:rsid w:val="00B344CA"/>
    <w:rsid w:val="00B344F1"/>
    <w:rsid w:val="00B37F70"/>
    <w:rsid w:val="00B435B2"/>
    <w:rsid w:val="00B4532F"/>
    <w:rsid w:val="00B455C1"/>
    <w:rsid w:val="00B46501"/>
    <w:rsid w:val="00B465FF"/>
    <w:rsid w:val="00B522B9"/>
    <w:rsid w:val="00B52A39"/>
    <w:rsid w:val="00B52F5C"/>
    <w:rsid w:val="00B5368E"/>
    <w:rsid w:val="00B53F13"/>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E1F"/>
    <w:rsid w:val="00B9072D"/>
    <w:rsid w:val="00B9075D"/>
    <w:rsid w:val="00B91E79"/>
    <w:rsid w:val="00B91E88"/>
    <w:rsid w:val="00B9268F"/>
    <w:rsid w:val="00B926C9"/>
    <w:rsid w:val="00B930A3"/>
    <w:rsid w:val="00B933C4"/>
    <w:rsid w:val="00B9392D"/>
    <w:rsid w:val="00B94129"/>
    <w:rsid w:val="00B947A5"/>
    <w:rsid w:val="00B94C7C"/>
    <w:rsid w:val="00B9665E"/>
    <w:rsid w:val="00BA0EE7"/>
    <w:rsid w:val="00BA1359"/>
    <w:rsid w:val="00BA196B"/>
    <w:rsid w:val="00BA1B6B"/>
    <w:rsid w:val="00BA791E"/>
    <w:rsid w:val="00BA7C58"/>
    <w:rsid w:val="00BB0702"/>
    <w:rsid w:val="00BB1168"/>
    <w:rsid w:val="00BB1E4A"/>
    <w:rsid w:val="00BB3FAF"/>
    <w:rsid w:val="00BB435E"/>
    <w:rsid w:val="00BB4694"/>
    <w:rsid w:val="00BB4F0F"/>
    <w:rsid w:val="00BB70D7"/>
    <w:rsid w:val="00BB7A08"/>
    <w:rsid w:val="00BB7E7C"/>
    <w:rsid w:val="00BC0FC0"/>
    <w:rsid w:val="00BC101C"/>
    <w:rsid w:val="00BC1E93"/>
    <w:rsid w:val="00BC5FA7"/>
    <w:rsid w:val="00BC6648"/>
    <w:rsid w:val="00BD0646"/>
    <w:rsid w:val="00BD06D6"/>
    <w:rsid w:val="00BD2789"/>
    <w:rsid w:val="00BD3B9E"/>
    <w:rsid w:val="00BD570D"/>
    <w:rsid w:val="00BD6017"/>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5F6"/>
    <w:rsid w:val="00BF5139"/>
    <w:rsid w:val="00BF6DE0"/>
    <w:rsid w:val="00BF78CC"/>
    <w:rsid w:val="00BF7D65"/>
    <w:rsid w:val="00C01601"/>
    <w:rsid w:val="00C0251D"/>
    <w:rsid w:val="00C02E03"/>
    <w:rsid w:val="00C0302F"/>
    <w:rsid w:val="00C065CD"/>
    <w:rsid w:val="00C06B9C"/>
    <w:rsid w:val="00C06F07"/>
    <w:rsid w:val="00C079F6"/>
    <w:rsid w:val="00C10A4A"/>
    <w:rsid w:val="00C112CF"/>
    <w:rsid w:val="00C114F7"/>
    <w:rsid w:val="00C12028"/>
    <w:rsid w:val="00C12C52"/>
    <w:rsid w:val="00C12F2D"/>
    <w:rsid w:val="00C142FA"/>
    <w:rsid w:val="00C152ED"/>
    <w:rsid w:val="00C15686"/>
    <w:rsid w:val="00C16288"/>
    <w:rsid w:val="00C205A9"/>
    <w:rsid w:val="00C20A00"/>
    <w:rsid w:val="00C20CDF"/>
    <w:rsid w:val="00C21340"/>
    <w:rsid w:val="00C21962"/>
    <w:rsid w:val="00C21B11"/>
    <w:rsid w:val="00C21B7D"/>
    <w:rsid w:val="00C2303D"/>
    <w:rsid w:val="00C24CAA"/>
    <w:rsid w:val="00C2588D"/>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370C7"/>
    <w:rsid w:val="00C403A0"/>
    <w:rsid w:val="00C40750"/>
    <w:rsid w:val="00C442B2"/>
    <w:rsid w:val="00C446F0"/>
    <w:rsid w:val="00C45DFD"/>
    <w:rsid w:val="00C47BD2"/>
    <w:rsid w:val="00C506FF"/>
    <w:rsid w:val="00C50F6A"/>
    <w:rsid w:val="00C51FC9"/>
    <w:rsid w:val="00C5256B"/>
    <w:rsid w:val="00C529F0"/>
    <w:rsid w:val="00C5788E"/>
    <w:rsid w:val="00C60C0A"/>
    <w:rsid w:val="00C610D1"/>
    <w:rsid w:val="00C62B40"/>
    <w:rsid w:val="00C64DBE"/>
    <w:rsid w:val="00C64FDF"/>
    <w:rsid w:val="00C65567"/>
    <w:rsid w:val="00C661D9"/>
    <w:rsid w:val="00C667CB"/>
    <w:rsid w:val="00C66B9B"/>
    <w:rsid w:val="00C70B03"/>
    <w:rsid w:val="00C73E0D"/>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85E6C"/>
    <w:rsid w:val="00C86F27"/>
    <w:rsid w:val="00C90913"/>
    <w:rsid w:val="00C95B48"/>
    <w:rsid w:val="00C95CAA"/>
    <w:rsid w:val="00C95FB1"/>
    <w:rsid w:val="00C96032"/>
    <w:rsid w:val="00C961AB"/>
    <w:rsid w:val="00C97BB6"/>
    <w:rsid w:val="00CA022D"/>
    <w:rsid w:val="00CA103D"/>
    <w:rsid w:val="00CA3BB8"/>
    <w:rsid w:val="00CA50C2"/>
    <w:rsid w:val="00CA51F0"/>
    <w:rsid w:val="00CA6121"/>
    <w:rsid w:val="00CA6D80"/>
    <w:rsid w:val="00CA7053"/>
    <w:rsid w:val="00CA7604"/>
    <w:rsid w:val="00CA7A74"/>
    <w:rsid w:val="00CA7C5B"/>
    <w:rsid w:val="00CB0532"/>
    <w:rsid w:val="00CB216C"/>
    <w:rsid w:val="00CB3497"/>
    <w:rsid w:val="00CB3BE9"/>
    <w:rsid w:val="00CB3F91"/>
    <w:rsid w:val="00CB3FF0"/>
    <w:rsid w:val="00CB4A3D"/>
    <w:rsid w:val="00CB4E04"/>
    <w:rsid w:val="00CB51D2"/>
    <w:rsid w:val="00CB58A2"/>
    <w:rsid w:val="00CB62F7"/>
    <w:rsid w:val="00CC0D7D"/>
    <w:rsid w:val="00CC166E"/>
    <w:rsid w:val="00CC64E6"/>
    <w:rsid w:val="00CC6818"/>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497B"/>
    <w:rsid w:val="00CF4B7C"/>
    <w:rsid w:val="00CF5067"/>
    <w:rsid w:val="00CF7F35"/>
    <w:rsid w:val="00CF7F5E"/>
    <w:rsid w:val="00D003EC"/>
    <w:rsid w:val="00D00DB6"/>
    <w:rsid w:val="00D032CE"/>
    <w:rsid w:val="00D03A1D"/>
    <w:rsid w:val="00D03E9A"/>
    <w:rsid w:val="00D04244"/>
    <w:rsid w:val="00D0472E"/>
    <w:rsid w:val="00D04FF1"/>
    <w:rsid w:val="00D051AC"/>
    <w:rsid w:val="00D0622A"/>
    <w:rsid w:val="00D06C4A"/>
    <w:rsid w:val="00D07C41"/>
    <w:rsid w:val="00D117EF"/>
    <w:rsid w:val="00D118C1"/>
    <w:rsid w:val="00D1220E"/>
    <w:rsid w:val="00D1362C"/>
    <w:rsid w:val="00D13E4A"/>
    <w:rsid w:val="00D140B6"/>
    <w:rsid w:val="00D14E93"/>
    <w:rsid w:val="00D16123"/>
    <w:rsid w:val="00D16DBB"/>
    <w:rsid w:val="00D17960"/>
    <w:rsid w:val="00D20822"/>
    <w:rsid w:val="00D2317C"/>
    <w:rsid w:val="00D24948"/>
    <w:rsid w:val="00D25148"/>
    <w:rsid w:val="00D25433"/>
    <w:rsid w:val="00D2720C"/>
    <w:rsid w:val="00D27919"/>
    <w:rsid w:val="00D3142D"/>
    <w:rsid w:val="00D31AAA"/>
    <w:rsid w:val="00D343E0"/>
    <w:rsid w:val="00D34759"/>
    <w:rsid w:val="00D3612F"/>
    <w:rsid w:val="00D3698B"/>
    <w:rsid w:val="00D37148"/>
    <w:rsid w:val="00D372FF"/>
    <w:rsid w:val="00D37383"/>
    <w:rsid w:val="00D374D8"/>
    <w:rsid w:val="00D37CD2"/>
    <w:rsid w:val="00D40145"/>
    <w:rsid w:val="00D41806"/>
    <w:rsid w:val="00D43E4C"/>
    <w:rsid w:val="00D46441"/>
    <w:rsid w:val="00D4663D"/>
    <w:rsid w:val="00D4694B"/>
    <w:rsid w:val="00D50BF4"/>
    <w:rsid w:val="00D52E49"/>
    <w:rsid w:val="00D546C5"/>
    <w:rsid w:val="00D551D6"/>
    <w:rsid w:val="00D554FC"/>
    <w:rsid w:val="00D55BF4"/>
    <w:rsid w:val="00D56F3C"/>
    <w:rsid w:val="00D57887"/>
    <w:rsid w:val="00D60508"/>
    <w:rsid w:val="00D62379"/>
    <w:rsid w:val="00D62B35"/>
    <w:rsid w:val="00D63ACA"/>
    <w:rsid w:val="00D63B3E"/>
    <w:rsid w:val="00D64398"/>
    <w:rsid w:val="00D65502"/>
    <w:rsid w:val="00D65C26"/>
    <w:rsid w:val="00D6637D"/>
    <w:rsid w:val="00D66961"/>
    <w:rsid w:val="00D70EC1"/>
    <w:rsid w:val="00D71437"/>
    <w:rsid w:val="00D715E7"/>
    <w:rsid w:val="00D72364"/>
    <w:rsid w:val="00D76F91"/>
    <w:rsid w:val="00D80200"/>
    <w:rsid w:val="00D808CE"/>
    <w:rsid w:val="00D80969"/>
    <w:rsid w:val="00D81A74"/>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203C"/>
    <w:rsid w:val="00DB3156"/>
    <w:rsid w:val="00DB32F2"/>
    <w:rsid w:val="00DB3D96"/>
    <w:rsid w:val="00DB6514"/>
    <w:rsid w:val="00DB723B"/>
    <w:rsid w:val="00DB7AD0"/>
    <w:rsid w:val="00DB7DC5"/>
    <w:rsid w:val="00DC0AD5"/>
    <w:rsid w:val="00DC1EA6"/>
    <w:rsid w:val="00DC41ED"/>
    <w:rsid w:val="00DC460A"/>
    <w:rsid w:val="00DC47DE"/>
    <w:rsid w:val="00DC48C1"/>
    <w:rsid w:val="00DC59F2"/>
    <w:rsid w:val="00DC657F"/>
    <w:rsid w:val="00DC7E85"/>
    <w:rsid w:val="00DD0FE6"/>
    <w:rsid w:val="00DD1CC6"/>
    <w:rsid w:val="00DD31B8"/>
    <w:rsid w:val="00DD51C3"/>
    <w:rsid w:val="00DE35C3"/>
    <w:rsid w:val="00DE4974"/>
    <w:rsid w:val="00DE4E8F"/>
    <w:rsid w:val="00DE53E3"/>
    <w:rsid w:val="00DE578A"/>
    <w:rsid w:val="00DE78D9"/>
    <w:rsid w:val="00DE7CB7"/>
    <w:rsid w:val="00DF0E5A"/>
    <w:rsid w:val="00DF0F58"/>
    <w:rsid w:val="00DF1DB4"/>
    <w:rsid w:val="00DF2BD6"/>
    <w:rsid w:val="00DF420B"/>
    <w:rsid w:val="00DF55DE"/>
    <w:rsid w:val="00E00194"/>
    <w:rsid w:val="00E01B3D"/>
    <w:rsid w:val="00E020E4"/>
    <w:rsid w:val="00E02A99"/>
    <w:rsid w:val="00E02DD0"/>
    <w:rsid w:val="00E03182"/>
    <w:rsid w:val="00E05097"/>
    <w:rsid w:val="00E0557E"/>
    <w:rsid w:val="00E06DDB"/>
    <w:rsid w:val="00E070EA"/>
    <w:rsid w:val="00E07829"/>
    <w:rsid w:val="00E0794C"/>
    <w:rsid w:val="00E1034D"/>
    <w:rsid w:val="00E105DD"/>
    <w:rsid w:val="00E11DED"/>
    <w:rsid w:val="00E12A63"/>
    <w:rsid w:val="00E12FBD"/>
    <w:rsid w:val="00E13AA0"/>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479B"/>
    <w:rsid w:val="00E4588A"/>
    <w:rsid w:val="00E46534"/>
    <w:rsid w:val="00E46DF5"/>
    <w:rsid w:val="00E504B0"/>
    <w:rsid w:val="00E511C9"/>
    <w:rsid w:val="00E516BB"/>
    <w:rsid w:val="00E51703"/>
    <w:rsid w:val="00E51C17"/>
    <w:rsid w:val="00E52413"/>
    <w:rsid w:val="00E54AF4"/>
    <w:rsid w:val="00E560C7"/>
    <w:rsid w:val="00E56967"/>
    <w:rsid w:val="00E578EB"/>
    <w:rsid w:val="00E60243"/>
    <w:rsid w:val="00E62564"/>
    <w:rsid w:val="00E63570"/>
    <w:rsid w:val="00E6468B"/>
    <w:rsid w:val="00E65033"/>
    <w:rsid w:val="00E675FB"/>
    <w:rsid w:val="00E67990"/>
    <w:rsid w:val="00E707AF"/>
    <w:rsid w:val="00E70D7A"/>
    <w:rsid w:val="00E714F6"/>
    <w:rsid w:val="00E72E6E"/>
    <w:rsid w:val="00E73E98"/>
    <w:rsid w:val="00E73E9C"/>
    <w:rsid w:val="00E7432E"/>
    <w:rsid w:val="00E763A7"/>
    <w:rsid w:val="00E80A7B"/>
    <w:rsid w:val="00E823AF"/>
    <w:rsid w:val="00E84010"/>
    <w:rsid w:val="00E85588"/>
    <w:rsid w:val="00E85DE4"/>
    <w:rsid w:val="00E8701C"/>
    <w:rsid w:val="00E87B90"/>
    <w:rsid w:val="00E90658"/>
    <w:rsid w:val="00E90903"/>
    <w:rsid w:val="00E91C8E"/>
    <w:rsid w:val="00E91FE1"/>
    <w:rsid w:val="00E9203F"/>
    <w:rsid w:val="00E928CC"/>
    <w:rsid w:val="00E94DEB"/>
    <w:rsid w:val="00E9522D"/>
    <w:rsid w:val="00EA008B"/>
    <w:rsid w:val="00EA054A"/>
    <w:rsid w:val="00EA0B9A"/>
    <w:rsid w:val="00EA1EC2"/>
    <w:rsid w:val="00EA31E9"/>
    <w:rsid w:val="00EA57FB"/>
    <w:rsid w:val="00EA74D8"/>
    <w:rsid w:val="00EB2F87"/>
    <w:rsid w:val="00EB37D5"/>
    <w:rsid w:val="00EB3840"/>
    <w:rsid w:val="00EB3D22"/>
    <w:rsid w:val="00EB40DB"/>
    <w:rsid w:val="00EB5DE8"/>
    <w:rsid w:val="00EB6222"/>
    <w:rsid w:val="00EC05E7"/>
    <w:rsid w:val="00EC062A"/>
    <w:rsid w:val="00EC2A1D"/>
    <w:rsid w:val="00EC2B07"/>
    <w:rsid w:val="00EC450C"/>
    <w:rsid w:val="00EC52ED"/>
    <w:rsid w:val="00EC5C0E"/>
    <w:rsid w:val="00EC63F1"/>
    <w:rsid w:val="00EC6A63"/>
    <w:rsid w:val="00ED1464"/>
    <w:rsid w:val="00ED18F4"/>
    <w:rsid w:val="00ED1A7C"/>
    <w:rsid w:val="00ED384D"/>
    <w:rsid w:val="00ED44E3"/>
    <w:rsid w:val="00ED4501"/>
    <w:rsid w:val="00ED50FE"/>
    <w:rsid w:val="00ED6348"/>
    <w:rsid w:val="00ED7EE8"/>
    <w:rsid w:val="00EE14AE"/>
    <w:rsid w:val="00EE19AB"/>
    <w:rsid w:val="00EE1C55"/>
    <w:rsid w:val="00EE25A8"/>
    <w:rsid w:val="00EE26F0"/>
    <w:rsid w:val="00EE3020"/>
    <w:rsid w:val="00EE3B47"/>
    <w:rsid w:val="00EE456E"/>
    <w:rsid w:val="00EE49F3"/>
    <w:rsid w:val="00EE4E54"/>
    <w:rsid w:val="00EE5E46"/>
    <w:rsid w:val="00EE6705"/>
    <w:rsid w:val="00EE6EE8"/>
    <w:rsid w:val="00EE72FF"/>
    <w:rsid w:val="00EE770D"/>
    <w:rsid w:val="00EF04F5"/>
    <w:rsid w:val="00EF0757"/>
    <w:rsid w:val="00EF2443"/>
    <w:rsid w:val="00EF2707"/>
    <w:rsid w:val="00EF41A9"/>
    <w:rsid w:val="00EF43EA"/>
    <w:rsid w:val="00EF4CB6"/>
    <w:rsid w:val="00EF6FB0"/>
    <w:rsid w:val="00EF7621"/>
    <w:rsid w:val="00EF777E"/>
    <w:rsid w:val="00EF7890"/>
    <w:rsid w:val="00F00164"/>
    <w:rsid w:val="00F0169F"/>
    <w:rsid w:val="00F0181C"/>
    <w:rsid w:val="00F0192A"/>
    <w:rsid w:val="00F01F1C"/>
    <w:rsid w:val="00F02350"/>
    <w:rsid w:val="00F028B4"/>
    <w:rsid w:val="00F036CE"/>
    <w:rsid w:val="00F04CB9"/>
    <w:rsid w:val="00F06688"/>
    <w:rsid w:val="00F077CD"/>
    <w:rsid w:val="00F079A7"/>
    <w:rsid w:val="00F07E78"/>
    <w:rsid w:val="00F100BF"/>
    <w:rsid w:val="00F10143"/>
    <w:rsid w:val="00F104CC"/>
    <w:rsid w:val="00F1287D"/>
    <w:rsid w:val="00F12DDD"/>
    <w:rsid w:val="00F1339D"/>
    <w:rsid w:val="00F143EF"/>
    <w:rsid w:val="00F1607B"/>
    <w:rsid w:val="00F16DF5"/>
    <w:rsid w:val="00F1708D"/>
    <w:rsid w:val="00F205F0"/>
    <w:rsid w:val="00F2083A"/>
    <w:rsid w:val="00F21085"/>
    <w:rsid w:val="00F246B0"/>
    <w:rsid w:val="00F25F35"/>
    <w:rsid w:val="00F26926"/>
    <w:rsid w:val="00F277F5"/>
    <w:rsid w:val="00F303A4"/>
    <w:rsid w:val="00F306CD"/>
    <w:rsid w:val="00F3108A"/>
    <w:rsid w:val="00F33056"/>
    <w:rsid w:val="00F33896"/>
    <w:rsid w:val="00F34113"/>
    <w:rsid w:val="00F34AC7"/>
    <w:rsid w:val="00F3507C"/>
    <w:rsid w:val="00F367F3"/>
    <w:rsid w:val="00F36BDF"/>
    <w:rsid w:val="00F37179"/>
    <w:rsid w:val="00F378E5"/>
    <w:rsid w:val="00F40790"/>
    <w:rsid w:val="00F40B26"/>
    <w:rsid w:val="00F40E17"/>
    <w:rsid w:val="00F42B08"/>
    <w:rsid w:val="00F42F1C"/>
    <w:rsid w:val="00F468F7"/>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0C03"/>
    <w:rsid w:val="00F626CD"/>
    <w:rsid w:val="00F627B0"/>
    <w:rsid w:val="00F6346F"/>
    <w:rsid w:val="00F661BC"/>
    <w:rsid w:val="00F6775B"/>
    <w:rsid w:val="00F679E5"/>
    <w:rsid w:val="00F67E45"/>
    <w:rsid w:val="00F70EE9"/>
    <w:rsid w:val="00F730B8"/>
    <w:rsid w:val="00F730DD"/>
    <w:rsid w:val="00F73C96"/>
    <w:rsid w:val="00F74989"/>
    <w:rsid w:val="00F74D51"/>
    <w:rsid w:val="00F74F08"/>
    <w:rsid w:val="00F7516F"/>
    <w:rsid w:val="00F75C22"/>
    <w:rsid w:val="00F76D23"/>
    <w:rsid w:val="00F81D20"/>
    <w:rsid w:val="00F821F0"/>
    <w:rsid w:val="00F82B1C"/>
    <w:rsid w:val="00F84119"/>
    <w:rsid w:val="00F849AB"/>
    <w:rsid w:val="00F85CD5"/>
    <w:rsid w:val="00F8686B"/>
    <w:rsid w:val="00F879DE"/>
    <w:rsid w:val="00F90AA4"/>
    <w:rsid w:val="00F91950"/>
    <w:rsid w:val="00F919E8"/>
    <w:rsid w:val="00F92184"/>
    <w:rsid w:val="00F9228F"/>
    <w:rsid w:val="00F92998"/>
    <w:rsid w:val="00F93C69"/>
    <w:rsid w:val="00F94E8C"/>
    <w:rsid w:val="00F95B83"/>
    <w:rsid w:val="00FA0BA5"/>
    <w:rsid w:val="00FA0FEA"/>
    <w:rsid w:val="00FA26DD"/>
    <w:rsid w:val="00FA5453"/>
    <w:rsid w:val="00FA55C6"/>
    <w:rsid w:val="00FA6590"/>
    <w:rsid w:val="00FA665B"/>
    <w:rsid w:val="00FA7E18"/>
    <w:rsid w:val="00FB0264"/>
    <w:rsid w:val="00FB0CBF"/>
    <w:rsid w:val="00FB1299"/>
    <w:rsid w:val="00FB1D81"/>
    <w:rsid w:val="00FB4994"/>
    <w:rsid w:val="00FB680C"/>
    <w:rsid w:val="00FB6958"/>
    <w:rsid w:val="00FB76B4"/>
    <w:rsid w:val="00FC297F"/>
    <w:rsid w:val="00FC2AC2"/>
    <w:rsid w:val="00FC4321"/>
    <w:rsid w:val="00FC5285"/>
    <w:rsid w:val="00FC52CB"/>
    <w:rsid w:val="00FC5CA7"/>
    <w:rsid w:val="00FC6CE1"/>
    <w:rsid w:val="00FD07A0"/>
    <w:rsid w:val="00FD10C6"/>
    <w:rsid w:val="00FD1291"/>
    <w:rsid w:val="00FD199F"/>
    <w:rsid w:val="00FD2224"/>
    <w:rsid w:val="00FD2340"/>
    <w:rsid w:val="00FD24FD"/>
    <w:rsid w:val="00FD2D74"/>
    <w:rsid w:val="00FD593A"/>
    <w:rsid w:val="00FD72E4"/>
    <w:rsid w:val="00FE004B"/>
    <w:rsid w:val="00FE0D61"/>
    <w:rsid w:val="00FE2C9E"/>
    <w:rsid w:val="00FE3C30"/>
    <w:rsid w:val="00FE414D"/>
    <w:rsid w:val="00FE597D"/>
    <w:rsid w:val="00FE5EF9"/>
    <w:rsid w:val="00FF014F"/>
    <w:rsid w:val="00FF03CF"/>
    <w:rsid w:val="00FF05FF"/>
    <w:rsid w:val="00FF31B6"/>
    <w:rsid w:val="00FF32C8"/>
    <w:rsid w:val="00FF34D1"/>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484EDA-59B9-4C73-A124-F9B9148AE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225073"/>
    <w:pPr>
      <w:keepLines w:val="0"/>
      <w:tabs>
        <w:tab w:val="num" w:pos="0"/>
      </w:tabs>
      <w:suppressAutoHyphens/>
      <w:spacing w:before="60" w:after="40"/>
      <w:ind w:left="432" w:hanging="432"/>
      <w:jc w:val="right"/>
      <w:outlineLvl w:val="0"/>
    </w:pPr>
    <w:rPr>
      <w:rFonts w:asciiTheme="minorHAnsi" w:hAnsiTheme="minorHAnsi"/>
      <w:bCs/>
      <w:color w:val="0D0D0D" w:themeColor="text1" w:themeTint="F2"/>
      <w:sz w:val="22"/>
      <w:szCs w:val="22"/>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99"/>
    <w:qFormat/>
    <w:rsid w:val="00620E43"/>
    <w:pPr>
      <w:ind w:left="720"/>
      <w:contextualSpacing/>
    </w:pPr>
  </w:style>
  <w:style w:type="character" w:customStyle="1" w:styleId="Nagwek1Znak">
    <w:name w:val="Nagłówek 1 Znak"/>
    <w:basedOn w:val="Domylnaczcionkaakapitu"/>
    <w:link w:val="Nagwek1"/>
    <w:uiPriority w:val="99"/>
    <w:rsid w:val="00225073"/>
    <w:rPr>
      <w:rFonts w:eastAsiaTheme="majorEastAsia" w:cstheme="majorBidi"/>
      <w:b/>
      <w:bCs/>
      <w:color w:val="0D0D0D" w:themeColor="text1" w:themeTint="F2"/>
      <w:kern w:val="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3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uiPriority w:val="99"/>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sid w:val="00A02170"/>
    <w:rPr>
      <w:sz w:val="16"/>
      <w:szCs w:val="16"/>
    </w:rPr>
  </w:style>
  <w:style w:type="paragraph" w:styleId="Tekstkomentarza">
    <w:name w:val="annotation text"/>
    <w:basedOn w:val="Normalny"/>
    <w:link w:val="TekstkomentarzaZnak"/>
    <w:uiPriority w:val="99"/>
    <w:unhideWhenUsed/>
    <w:qFormat/>
    <w:rsid w:val="00620E43"/>
    <w:rPr>
      <w:sz w:val="20"/>
      <w:szCs w:val="20"/>
    </w:rPr>
  </w:style>
  <w:style w:type="character" w:customStyle="1" w:styleId="TekstkomentarzaZnak">
    <w:name w:val="Tekst komentarza Znak"/>
    <w:basedOn w:val="Domylnaczcionkaakapitu"/>
    <w:link w:val="Tekstkomentarza"/>
    <w:uiPriority w:val="99"/>
    <w:qFormat/>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4"/>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7"/>
      </w:numPr>
    </w:pPr>
  </w:style>
  <w:style w:type="paragraph" w:styleId="Bezodstpw">
    <w:name w:val="No Spacing"/>
    <w:uiPriority w:val="99"/>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99"/>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qFormat/>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eastAsia="pl-PL"/>
    </w:rPr>
  </w:style>
  <w:style w:type="paragraph" w:customStyle="1" w:styleId="msonormalcxspdrugie">
    <w:name w:val="msonormalcxspdrugie"/>
    <w:basedOn w:val="Normalny"/>
    <w:rsid w:val="00A24B04"/>
    <w:pPr>
      <w:spacing w:before="100" w:beforeAutospacing="1" w:after="100" w:afterAutospacing="1"/>
      <w:jc w:val="left"/>
    </w:pPr>
    <w:rPr>
      <w:rFonts w:ascii="Times New Roman" w:eastAsia="Calibri" w:hAnsi="Times New Roman" w:cs="Times New Roman"/>
      <w:kern w:val="0"/>
      <w:sz w:val="24"/>
      <w:szCs w:val="24"/>
      <w:lang w:eastAsia="pl-PL"/>
    </w:rPr>
  </w:style>
  <w:style w:type="paragraph" w:styleId="NormalnyWeb">
    <w:name w:val="Normal (Web)"/>
    <w:basedOn w:val="Normalny"/>
    <w:uiPriority w:val="99"/>
    <w:semiHidden/>
    <w:unhideWhenUsed/>
    <w:rsid w:val="00F3507C"/>
    <w:pPr>
      <w:spacing w:before="100" w:beforeAutospacing="1" w:after="100" w:afterAutospacing="1"/>
      <w:jc w:val="left"/>
    </w:pPr>
    <w:rPr>
      <w:rFonts w:ascii="Times New Roman" w:eastAsia="Times New Roman" w:hAnsi="Times New Roman" w:cs="Times New Roman"/>
      <w:kern w:val="0"/>
      <w:sz w:val="24"/>
      <w:szCs w:val="24"/>
      <w:lang w:eastAsia="pl-PL"/>
    </w:rPr>
  </w:style>
  <w:style w:type="character" w:styleId="Wyrnienieintensywne">
    <w:name w:val="Intense Emphasis"/>
    <w:basedOn w:val="Domylnaczcionkaakapitu"/>
    <w:uiPriority w:val="99"/>
    <w:qFormat/>
    <w:rsid w:val="00B26371"/>
    <w:rPr>
      <w:rFonts w:ascii="Calibri Light" w:hAnsi="Calibri Light" w:cs="Times New Roman"/>
      <w:sz w:val="22"/>
    </w:rPr>
  </w:style>
  <w:style w:type="paragraph" w:customStyle="1" w:styleId="Teksttreci211">
    <w:name w:val="Tekst treści (21)1"/>
    <w:basedOn w:val="Normalny"/>
    <w:rsid w:val="003F653E"/>
    <w:pPr>
      <w:widowControl w:val="0"/>
      <w:shd w:val="clear" w:color="auto" w:fill="FFFFFF"/>
      <w:suppressAutoHyphens/>
      <w:spacing w:before="0" w:after="0" w:line="274" w:lineRule="exact"/>
      <w:jc w:val="left"/>
    </w:pPr>
    <w:rPr>
      <w:rFonts w:ascii="Times New Roman" w:eastAsia="Times New Roman" w:hAnsi="Times New Roman" w:cs="Times New Roman"/>
      <w:color w:val="000000"/>
      <w:kern w:val="0"/>
      <w:lang w:eastAsia="pl-PL" w:bidi="pl-PL"/>
    </w:rPr>
  </w:style>
  <w:style w:type="character" w:customStyle="1" w:styleId="Teksttreci21">
    <w:name w:val="Tekst treści (21)"/>
    <w:rsid w:val="003F653E"/>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Teksttreci19">
    <w:name w:val="Tekst treści (19)"/>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19">
    <w:name w:val="WW-Tekst treści (19)"/>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NagweklubstopkaTrebuchetMS85pt">
    <w:name w:val="Nagłówek lub stopka + Trebuchet MS;8;5 pt"/>
    <w:rsid w:val="003F653E"/>
    <w:rPr>
      <w:rFonts w:ascii="Trebuchet MS" w:eastAsia="Trebuchet MS" w:hAnsi="Trebuchet MS" w:cs="Trebuchet MS"/>
      <w:b w:val="0"/>
      <w:bCs w:val="0"/>
      <w:i w:val="0"/>
      <w:iCs w:val="0"/>
      <w:caps w:val="0"/>
      <w:smallCaps w:val="0"/>
      <w:strike w:val="0"/>
      <w:dstrike w:val="0"/>
      <w:color w:val="000000"/>
      <w:spacing w:val="0"/>
      <w:w w:val="100"/>
      <w:position w:val="0"/>
      <w:sz w:val="17"/>
      <w:szCs w:val="17"/>
      <w:u w:val="none"/>
      <w:vertAlign w:val="baseline"/>
      <w:lang w:val="pl-PL" w:eastAsia="pl-PL" w:bidi="pl-PL"/>
    </w:rPr>
  </w:style>
  <w:style w:type="character" w:customStyle="1" w:styleId="WW-Nagwek32">
    <w:name w:val="WW-Nagłówek #3 (2)"/>
    <w:rsid w:val="003F653E"/>
    <w:rPr>
      <w:rFonts w:ascii="Times New Roman" w:eastAsia="Times New Roman" w:hAnsi="Times New Roman" w:cs="Times New Roman"/>
      <w:b/>
      <w:bCs/>
      <w:i w:val="0"/>
      <w:iCs w:val="0"/>
      <w:caps w:val="0"/>
      <w:smallCaps w:val="0"/>
      <w:strike w:val="0"/>
      <w:dstrike w:val="0"/>
      <w:u w:val="single"/>
    </w:rPr>
  </w:style>
  <w:style w:type="character" w:customStyle="1" w:styleId="Nagweklubstopka4Odstpy0pt">
    <w:name w:val="Nagłówek lub stopka (4) + Odstępy 0 pt"/>
    <w:rsid w:val="003F653E"/>
    <w:rPr>
      <w:rFonts w:ascii="Trebuchet MS" w:eastAsia="Trebuchet MS" w:hAnsi="Trebuchet MS" w:cs="Trebuchet MS"/>
      <w:b w:val="0"/>
      <w:bCs w:val="0"/>
      <w:i w:val="0"/>
      <w:iCs w:val="0"/>
      <w:caps w:val="0"/>
      <w:smallCaps w:val="0"/>
      <w:strike w:val="0"/>
      <w:dstrike w:val="0"/>
      <w:color w:val="000000"/>
      <w:spacing w:val="-10"/>
      <w:w w:val="100"/>
      <w:position w:val="0"/>
      <w:sz w:val="17"/>
      <w:szCs w:val="17"/>
      <w:u w:val="none"/>
      <w:vertAlign w:val="baseline"/>
      <w:lang w:val="pl-PL" w:eastAsia="pl-PL" w:bidi="pl-PL"/>
    </w:rPr>
  </w:style>
  <w:style w:type="character" w:customStyle="1" w:styleId="WW-Nagwek321">
    <w:name w:val="WW-Nagłówek #3 (2)1"/>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Nagwek50">
    <w:name w:val="Nagłówek #5"/>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WW-Nagwek5">
    <w:name w:val="WW-Nagłówek #5"/>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21">
    <w:name w:val="WW-Tekst treści (21)"/>
    <w:rsid w:val="003F653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single"/>
      <w:vertAlign w:val="baseline"/>
      <w:lang w:val="pl-PL" w:eastAsia="pl-PL" w:bidi="pl-PL"/>
    </w:rPr>
  </w:style>
  <w:style w:type="character" w:customStyle="1" w:styleId="Nagwek3211ptKursywa">
    <w:name w:val="Nagłówek #3 (2) + 11 pt;Kursywa"/>
    <w:rsid w:val="003F653E"/>
    <w:rPr>
      <w:rFonts w:ascii="Times New Roman" w:eastAsia="Times New Roman" w:hAnsi="Times New Roman" w:cs="Times New Roman"/>
      <w:b/>
      <w:bCs/>
      <w:i/>
      <w:iCs/>
      <w:caps w:val="0"/>
      <w:smallCaps w:val="0"/>
      <w:strike w:val="0"/>
      <w:dstrike w:val="0"/>
      <w:color w:val="000000"/>
      <w:spacing w:val="0"/>
      <w:w w:val="100"/>
      <w:position w:val="0"/>
      <w:sz w:val="22"/>
      <w:szCs w:val="22"/>
      <w:u w:val="none"/>
      <w:vertAlign w:val="baseline"/>
      <w:lang w:val="pl-PL" w:eastAsia="pl-PL" w:bidi="pl-PL"/>
    </w:rPr>
  </w:style>
  <w:style w:type="character" w:customStyle="1" w:styleId="Podpisobrazu5">
    <w:name w:val="Podpis obrazu (5)"/>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211">
    <w:name w:val="WW-Tekst treści (21)1"/>
    <w:rsid w:val="003F653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single"/>
      <w:vertAlign w:val="baseline"/>
      <w:lang w:val="pl-PL" w:eastAsia="pl-PL" w:bidi="pl-PL"/>
    </w:rPr>
  </w:style>
  <w:style w:type="character" w:customStyle="1" w:styleId="WW-Nagwek51">
    <w:name w:val="WW-Nagłówek #51"/>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WW-Podpisobrazu5">
    <w:name w:val="WW-Podpis obrazu (5)"/>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Teksttreci17Odstpy0pt">
    <w:name w:val="Tekst treści (17) + Odstępy 0 pt"/>
    <w:rsid w:val="003F653E"/>
    <w:rPr>
      <w:rFonts w:ascii="Arial" w:eastAsia="Arial" w:hAnsi="Arial" w:cs="Arial"/>
      <w:b w:val="0"/>
      <w:bCs w:val="0"/>
      <w:i w:val="0"/>
      <w:iCs w:val="0"/>
      <w:caps w:val="0"/>
      <w:smallCaps w:val="0"/>
      <w:strike w:val="0"/>
      <w:dstrike w:val="0"/>
      <w:color w:val="000000"/>
      <w:spacing w:val="0"/>
      <w:w w:val="100"/>
      <w:position w:val="0"/>
      <w:sz w:val="17"/>
      <w:szCs w:val="17"/>
      <w:u w:val="none"/>
      <w:vertAlign w:val="baseline"/>
      <w:lang w:val="pl-PL" w:eastAsia="pl-PL" w:bidi="pl-PL"/>
    </w:rPr>
  </w:style>
  <w:style w:type="character" w:customStyle="1" w:styleId="Teksttreci289pt">
    <w:name w:val="Tekst treści (28) + 9 pt"/>
    <w:rsid w:val="003F653E"/>
    <w:rPr>
      <w:rFonts w:ascii="Tahoma" w:eastAsia="Tahoma" w:hAnsi="Tahoma" w:cs="Tahoma"/>
      <w:b w:val="0"/>
      <w:bCs w:val="0"/>
      <w:i w:val="0"/>
      <w:iCs w:val="0"/>
      <w:caps w:val="0"/>
      <w:smallCaps w:val="0"/>
      <w:strike w:val="0"/>
      <w:dstrike w:val="0"/>
      <w:color w:val="000000"/>
      <w:spacing w:val="0"/>
      <w:w w:val="100"/>
      <w:position w:val="0"/>
      <w:sz w:val="18"/>
      <w:szCs w:val="18"/>
      <w:u w:val="single"/>
      <w:vertAlign w:val="baseline"/>
      <w:lang w:val="pl-PL" w:eastAsia="pl-PL" w:bidi="pl-PL"/>
    </w:rPr>
  </w:style>
  <w:style w:type="character" w:customStyle="1" w:styleId="Nagwek24">
    <w:name w:val="Nagłówek #2 (4)"/>
    <w:rsid w:val="003F653E"/>
    <w:rPr>
      <w:rFonts w:ascii="Times New Roman" w:eastAsia="Times New Roman" w:hAnsi="Times New Roman" w:cs="Times New Roman"/>
      <w:b/>
      <w:bCs/>
      <w:i w:val="0"/>
      <w:iCs w:val="0"/>
      <w:caps w:val="0"/>
      <w:smallCaps w:val="0"/>
      <w:strike w:val="0"/>
      <w:dstrike w:val="0"/>
      <w:u w:val="none"/>
    </w:rPr>
  </w:style>
  <w:style w:type="character" w:customStyle="1" w:styleId="Nagwek33">
    <w:name w:val="Nagłówek #3 (3)"/>
    <w:rsid w:val="003F653E"/>
    <w:rPr>
      <w:rFonts w:ascii="Tahoma" w:eastAsia="Tahoma" w:hAnsi="Tahoma" w:cs="Tahoma"/>
      <w:b/>
      <w:bCs/>
      <w:i w:val="0"/>
      <w:iCs w:val="0"/>
      <w:caps w:val="0"/>
      <w:smallCaps w:val="0"/>
      <w:strike w:val="0"/>
      <w:dstrike w:val="0"/>
      <w:color w:val="000000"/>
      <w:spacing w:val="0"/>
      <w:w w:val="100"/>
      <w:position w:val="0"/>
      <w:sz w:val="17"/>
      <w:szCs w:val="17"/>
      <w:u w:val="single"/>
      <w:vertAlign w:val="baseline"/>
      <w:lang w:val="pl-PL" w:eastAsia="pl-PL" w:bidi="pl-PL"/>
    </w:rPr>
  </w:style>
  <w:style w:type="paragraph" w:customStyle="1" w:styleId="Teksttreci191">
    <w:name w:val="Tekst treści (19)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Nagweklubstopka">
    <w:name w:val="Nagłówek lub stopka"/>
    <w:basedOn w:val="Normalny"/>
    <w:rsid w:val="003F653E"/>
    <w:pPr>
      <w:widowControl w:val="0"/>
      <w:shd w:val="clear" w:color="auto" w:fill="FFFFFF"/>
      <w:suppressAutoHyphens/>
      <w:spacing w:before="0" w:after="0" w:line="0" w:lineRule="atLeast"/>
      <w:jc w:val="left"/>
    </w:pPr>
    <w:rPr>
      <w:rFonts w:ascii="Tahoma" w:eastAsia="Tahoma" w:hAnsi="Tahoma" w:cs="Tahoma"/>
      <w:color w:val="000000"/>
      <w:kern w:val="0"/>
      <w:sz w:val="12"/>
      <w:szCs w:val="12"/>
      <w:lang w:eastAsia="pl-PL" w:bidi="pl-PL"/>
    </w:rPr>
  </w:style>
  <w:style w:type="paragraph" w:customStyle="1" w:styleId="Teksttreci201">
    <w:name w:val="Tekst treści (20)1"/>
    <w:basedOn w:val="Normalny"/>
    <w:rsid w:val="003F653E"/>
    <w:pPr>
      <w:widowControl w:val="0"/>
      <w:shd w:val="clear" w:color="auto" w:fill="FFFFFF"/>
      <w:suppressAutoHyphens/>
      <w:spacing w:before="0" w:after="0" w:line="274" w:lineRule="exact"/>
      <w:jc w:val="left"/>
    </w:pPr>
    <w:rPr>
      <w:rFonts w:ascii="Times New Roman" w:eastAsia="Times New Roman" w:hAnsi="Times New Roman" w:cs="Times New Roman"/>
      <w:b/>
      <w:bCs/>
      <w:i/>
      <w:iCs/>
      <w:color w:val="000000"/>
      <w:kern w:val="0"/>
      <w:sz w:val="24"/>
      <w:szCs w:val="24"/>
      <w:lang w:eastAsia="pl-PL" w:bidi="pl-PL"/>
    </w:rPr>
  </w:style>
  <w:style w:type="paragraph" w:customStyle="1" w:styleId="Podpisobrazu51">
    <w:name w:val="Podpis obrazu (5)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Nagweklubstopka4">
    <w:name w:val="Nagłówek lub stopka (4)"/>
    <w:basedOn w:val="Normalny"/>
    <w:rsid w:val="003F653E"/>
    <w:pPr>
      <w:widowControl w:val="0"/>
      <w:shd w:val="clear" w:color="auto" w:fill="FFFFFF"/>
      <w:suppressAutoHyphens/>
      <w:spacing w:before="0" w:after="0" w:line="0" w:lineRule="atLeast"/>
      <w:jc w:val="left"/>
    </w:pPr>
    <w:rPr>
      <w:rFonts w:ascii="Trebuchet MS" w:eastAsia="Trebuchet MS" w:hAnsi="Trebuchet MS" w:cs="Trebuchet MS"/>
      <w:color w:val="000000"/>
      <w:kern w:val="0"/>
      <w:sz w:val="17"/>
      <w:szCs w:val="17"/>
      <w:lang w:eastAsia="pl-PL" w:bidi="pl-PL"/>
    </w:rPr>
  </w:style>
  <w:style w:type="paragraph" w:customStyle="1" w:styleId="Nagwek321">
    <w:name w:val="Nagłówek #3 (2)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Teksttreci271">
    <w:name w:val="Tekst treści (27)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i/>
      <w:iCs/>
      <w:color w:val="000000"/>
      <w:kern w:val="0"/>
      <w:lang w:eastAsia="pl-PL" w:bidi="pl-PL"/>
    </w:rPr>
  </w:style>
  <w:style w:type="paragraph" w:customStyle="1" w:styleId="Nagwek51">
    <w:name w:val="Nagłówek #51"/>
    <w:basedOn w:val="Normalny"/>
    <w:rsid w:val="003F653E"/>
    <w:pPr>
      <w:widowControl w:val="0"/>
      <w:shd w:val="clear" w:color="auto" w:fill="FFFFFF"/>
      <w:suppressAutoHyphens/>
      <w:spacing w:before="0" w:after="0" w:line="278" w:lineRule="exact"/>
      <w:jc w:val="left"/>
    </w:pPr>
    <w:rPr>
      <w:rFonts w:ascii="Times New Roman" w:eastAsia="Times New Roman" w:hAnsi="Times New Roman" w:cs="Times New Roman"/>
      <w:b/>
      <w:bCs/>
      <w:color w:val="000000"/>
      <w:kern w:val="0"/>
      <w:sz w:val="24"/>
      <w:szCs w:val="24"/>
      <w:lang w:eastAsia="pl-PL" w:bidi="pl-PL"/>
    </w:rPr>
  </w:style>
  <w:style w:type="paragraph" w:customStyle="1" w:styleId="Podpisobrazu7">
    <w:name w:val="Podpis obrazu (7)"/>
    <w:basedOn w:val="Normalny"/>
    <w:rsid w:val="003F653E"/>
    <w:pPr>
      <w:widowControl w:val="0"/>
      <w:shd w:val="clear" w:color="auto" w:fill="FFFFFF"/>
      <w:suppressAutoHyphens/>
      <w:spacing w:before="0" w:after="0" w:line="269" w:lineRule="exact"/>
    </w:pPr>
    <w:rPr>
      <w:rFonts w:ascii="Times New Roman" w:eastAsia="Times New Roman" w:hAnsi="Times New Roman" w:cs="Times New Roman"/>
      <w:color w:val="000000"/>
      <w:kern w:val="0"/>
      <w:lang w:eastAsia="pl-PL" w:bidi="pl-PL"/>
    </w:rPr>
  </w:style>
  <w:style w:type="paragraph" w:customStyle="1" w:styleId="Teksttreci17">
    <w:name w:val="Tekst treści (17)"/>
    <w:basedOn w:val="Normalny"/>
    <w:rsid w:val="003F653E"/>
    <w:pPr>
      <w:widowControl w:val="0"/>
      <w:shd w:val="clear" w:color="auto" w:fill="FFFFFF"/>
      <w:suppressAutoHyphens/>
      <w:spacing w:before="0" w:after="0" w:line="0" w:lineRule="atLeast"/>
      <w:jc w:val="left"/>
    </w:pPr>
    <w:rPr>
      <w:rFonts w:ascii="Arial" w:eastAsia="Arial" w:hAnsi="Arial" w:cs="Arial"/>
      <w:color w:val="000000"/>
      <w:spacing w:val="20"/>
      <w:kern w:val="0"/>
      <w:sz w:val="17"/>
      <w:szCs w:val="17"/>
      <w:lang w:eastAsia="pl-PL" w:bidi="pl-PL"/>
    </w:rPr>
  </w:style>
  <w:style w:type="paragraph" w:customStyle="1" w:styleId="Teksttreci28">
    <w:name w:val="Tekst treści (28)"/>
    <w:basedOn w:val="Normalny"/>
    <w:rsid w:val="003F653E"/>
    <w:pPr>
      <w:widowControl w:val="0"/>
      <w:shd w:val="clear" w:color="auto" w:fill="FFFFFF"/>
      <w:suppressAutoHyphens/>
      <w:spacing w:before="0" w:after="0" w:line="240" w:lineRule="exact"/>
      <w:jc w:val="left"/>
    </w:pPr>
    <w:rPr>
      <w:rFonts w:ascii="Tahoma" w:eastAsia="Tahoma" w:hAnsi="Tahoma" w:cs="Tahoma"/>
      <w:color w:val="000000"/>
      <w:kern w:val="0"/>
      <w:sz w:val="16"/>
      <w:szCs w:val="16"/>
      <w:lang w:eastAsia="pl-PL" w:bidi="pl-PL"/>
    </w:rPr>
  </w:style>
  <w:style w:type="paragraph" w:customStyle="1" w:styleId="Nagwek241">
    <w:name w:val="Nagłówek #2 (4)1"/>
    <w:basedOn w:val="Normalny"/>
    <w:rsid w:val="003F653E"/>
    <w:pPr>
      <w:widowControl w:val="0"/>
      <w:shd w:val="clear" w:color="auto" w:fill="FFFFFF"/>
      <w:suppressAutoHyphens/>
      <w:spacing w:before="0" w:after="0" w:line="0" w:lineRule="atLeast"/>
    </w:pPr>
    <w:rPr>
      <w:rFonts w:ascii="Times New Roman" w:eastAsia="Times New Roman" w:hAnsi="Times New Roman" w:cs="Times New Roman"/>
      <w:b/>
      <w:bCs/>
      <w:color w:val="000000"/>
      <w:kern w:val="0"/>
      <w:sz w:val="24"/>
      <w:szCs w:val="24"/>
      <w:lang w:eastAsia="pl-PL" w:bidi="pl-PL"/>
    </w:rPr>
  </w:style>
  <w:style w:type="paragraph" w:customStyle="1" w:styleId="Bezodstpw1">
    <w:name w:val="Bez odstępów1"/>
    <w:basedOn w:val="Normalny"/>
    <w:rsid w:val="00263B22"/>
    <w:pPr>
      <w:tabs>
        <w:tab w:val="num" w:pos="425"/>
      </w:tabs>
      <w:spacing w:before="0" w:after="0" w:line="100" w:lineRule="atLeast"/>
      <w:ind w:left="425" w:hanging="425"/>
      <w:jc w:val="left"/>
    </w:pPr>
    <w:rPr>
      <w:rFonts w:ascii="Cambria" w:eastAsia="Times New Roman" w:hAnsi="Cambria" w:cs="Calibri"/>
      <w:color w:val="000000"/>
      <w:kern w:val="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442068568">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797143880">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00559070">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045000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uzeumwarszawy.pl" TargetMode="Externa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image" Target="media/image22.jpeg"/><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footer" Target="footer2.xml"/><Relationship Id="rId55" Type="http://schemas.openxmlformats.org/officeDocument/2006/relationships/header" Target="header4.xml"/><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muzeumwarszawy.pl" TargetMode="Externa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image" Target="media/image24.jpeg"/><Relationship Id="rId54" Type="http://schemas.openxmlformats.org/officeDocument/2006/relationships/footer" Target="footer4.xm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0.emf"/><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footer" Target="footer3.xml"/><Relationship Id="rId58"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yperlink" Target="mailto:przetargi@polin.pl"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cid:image006.jpg@01D31A8C.B3DC9E00" TargetMode="External"/><Relationship Id="rId49" Type="http://schemas.openxmlformats.org/officeDocument/2006/relationships/footer" Target="footer1.xml"/><Relationship Id="rId57" Type="http://schemas.openxmlformats.org/officeDocument/2006/relationships/header" Target="header5.xml"/><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image" Target="media/image27.png"/><Relationship Id="rId52" Type="http://schemas.openxmlformats.org/officeDocument/2006/relationships/header" Target="header3.xml"/><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zaneta.urbaniak@muzeumwarszawy.pl"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header" Target="header1.xml"/><Relationship Id="rId56" Type="http://schemas.openxmlformats.org/officeDocument/2006/relationships/footer" Target="footer5.xml"/><Relationship Id="rId8" Type="http://schemas.openxmlformats.org/officeDocument/2006/relationships/styles" Target="style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footer4.xml.rels><?xml version="1.0" encoding="UTF-8" standalone="yes"?>
<Relationships xmlns="http://schemas.openxmlformats.org/package/2006/relationships"><Relationship Id="rId1" Type="http://schemas.openxmlformats.org/officeDocument/2006/relationships/image" Target="media/image31.jpeg"/></Relationships>
</file>

<file path=word/_rels/footer6.xml.rels><?xml version="1.0" encoding="UTF-8" standalone="yes"?>
<Relationships xmlns="http://schemas.openxmlformats.org/package/2006/relationships"><Relationship Id="rId1" Type="http://schemas.openxmlformats.org/officeDocument/2006/relationships/image" Target="media/image31.jpeg"/></Relationships>
</file>

<file path=word/_rels/footer7.xml.rels><?xml version="1.0" encoding="UTF-8" standalone="yes"?>
<Relationships xmlns="http://schemas.openxmlformats.org/package/2006/relationships"><Relationship Id="rId1" Type="http://schemas.openxmlformats.org/officeDocument/2006/relationships/image" Target="media/image33.emf"/></Relationships>
</file>

<file path=word/_rels/header5.xml.rels><?xml version="1.0" encoding="UTF-8" standalone="yes"?>
<Relationships xmlns="http://schemas.openxmlformats.org/package/2006/relationships"><Relationship Id="rId1" Type="http://schemas.openxmlformats.org/officeDocument/2006/relationships/image" Target="media/image32.emf"/></Relationships>
</file>

<file path=word/_rels/header6.xml.rels><?xml version="1.0" encoding="UTF-8" standalone="yes"?>
<Relationships xmlns="http://schemas.openxmlformats.org/package/2006/relationships"><Relationship Id="rId1" Type="http://schemas.openxmlformats.org/officeDocument/2006/relationships/image" Target="media/image3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58879D10994D119069629AA00D8AA8"/>
        <w:category>
          <w:name w:val="Ogólne"/>
          <w:gallery w:val="placeholder"/>
        </w:category>
        <w:types>
          <w:type w:val="bbPlcHdr"/>
        </w:types>
        <w:behaviors>
          <w:behavior w:val="content"/>
        </w:behaviors>
        <w:guid w:val="{4B453FAF-F8D1-42BA-A850-D7AEF07EE12A}"/>
      </w:docPartPr>
      <w:docPartBody>
        <w:p w:rsidR="009B5918" w:rsidRDefault="001950DE">
          <w:pPr>
            <w:pStyle w:val="BE58879D10994D119069629AA00D8AA8"/>
          </w:pPr>
          <w:r w:rsidRPr="004929BA">
            <w:rPr>
              <w:rStyle w:val="Tekstzastpczy"/>
            </w:rPr>
            <w:t>[Category]</w:t>
          </w:r>
        </w:p>
      </w:docPartBody>
    </w:docPart>
    <w:docPart>
      <w:docPartPr>
        <w:name w:val="05852333CD7D4654AC4291D82276FAFE"/>
        <w:category>
          <w:name w:val="Ogólne"/>
          <w:gallery w:val="placeholder"/>
        </w:category>
        <w:types>
          <w:type w:val="bbPlcHdr"/>
        </w:types>
        <w:behaviors>
          <w:behavior w:val="content"/>
        </w:behaviors>
        <w:guid w:val="{0CE9C0EB-6FA1-4D43-92D0-935ED57818DB}"/>
      </w:docPartPr>
      <w:docPartBody>
        <w:p w:rsidR="009B5918" w:rsidRDefault="001950DE">
          <w:pPr>
            <w:pStyle w:val="05852333CD7D4654AC4291D82276FAFE"/>
          </w:pPr>
          <w:r w:rsidRPr="004929BA">
            <w:rPr>
              <w:rStyle w:val="Tekstzastpczy"/>
            </w:rPr>
            <w:t>[Subject]</w:t>
          </w:r>
        </w:p>
      </w:docPartBody>
    </w:docPart>
    <w:docPart>
      <w:docPartPr>
        <w:name w:val="C81284ABD2C8499197B7EE8BA69FDC05"/>
        <w:category>
          <w:name w:val="Ogólne"/>
          <w:gallery w:val="placeholder"/>
        </w:category>
        <w:types>
          <w:type w:val="bbPlcHdr"/>
        </w:types>
        <w:behaviors>
          <w:behavior w:val="content"/>
        </w:behaviors>
        <w:guid w:val="{37FF9C37-2529-4067-A4A9-6706ECC05D27}"/>
      </w:docPartPr>
      <w:docPartBody>
        <w:p w:rsidR="009B5918" w:rsidRDefault="001950DE">
          <w:pPr>
            <w:pStyle w:val="C81284ABD2C8499197B7EE8BA69FDC05"/>
          </w:pPr>
          <w:r w:rsidRPr="004929BA">
            <w:rPr>
              <w:rStyle w:val="Tekstzastpczy"/>
            </w:rPr>
            <w:t>[Subject]</w:t>
          </w:r>
        </w:p>
      </w:docPartBody>
    </w:docPart>
    <w:docPart>
      <w:docPartPr>
        <w:name w:val="85249C90D0C74D0DA27D21BF4BC1A459"/>
        <w:category>
          <w:name w:val="Ogólne"/>
          <w:gallery w:val="placeholder"/>
        </w:category>
        <w:types>
          <w:type w:val="bbPlcHdr"/>
        </w:types>
        <w:behaviors>
          <w:behavior w:val="content"/>
        </w:behaviors>
        <w:guid w:val="{AC525130-037D-4A63-98CA-C6A9AA1BEE30}"/>
      </w:docPartPr>
      <w:docPartBody>
        <w:p w:rsidR="00317962" w:rsidRDefault="001B5BC3" w:rsidP="001B5BC3">
          <w:pPr>
            <w:pStyle w:val="85249C90D0C74D0DA27D21BF4BC1A459"/>
          </w:pPr>
          <w:r w:rsidRPr="004929BA">
            <w:rPr>
              <w:rStyle w:val="Tekstzastpczy"/>
            </w:rPr>
            <w:t>[Category]</w:t>
          </w:r>
        </w:p>
      </w:docPartBody>
    </w:docPart>
    <w:docPart>
      <w:docPartPr>
        <w:name w:val="2D6AF1B14E3D44EC811A924D2BBFC205"/>
        <w:category>
          <w:name w:val="Ogólne"/>
          <w:gallery w:val="placeholder"/>
        </w:category>
        <w:types>
          <w:type w:val="bbPlcHdr"/>
        </w:types>
        <w:behaviors>
          <w:behavior w:val="content"/>
        </w:behaviors>
        <w:guid w:val="{BB39D6D1-AB82-44B5-A588-6950FB6B3283}"/>
      </w:docPartPr>
      <w:docPartBody>
        <w:p w:rsidR="00A86398" w:rsidRDefault="00C675D1" w:rsidP="00C675D1">
          <w:pPr>
            <w:pStyle w:val="2D6AF1B14E3D44EC811A924D2BBFC205"/>
          </w:pPr>
          <w:r w:rsidRPr="004929BA">
            <w:rPr>
              <w:rStyle w:val="Tekstzastpczy"/>
            </w:rPr>
            <w:t>[Subject]</w:t>
          </w:r>
        </w:p>
      </w:docPartBody>
    </w:docPart>
    <w:docPart>
      <w:docPartPr>
        <w:name w:val="FBD7CD6284324B058A2FB8729D97946D"/>
        <w:category>
          <w:name w:val="Ogólne"/>
          <w:gallery w:val="placeholder"/>
        </w:category>
        <w:types>
          <w:type w:val="bbPlcHdr"/>
        </w:types>
        <w:behaviors>
          <w:behavior w:val="content"/>
        </w:behaviors>
        <w:guid w:val="{531DFED3-B644-4A1D-9CAA-A987C19A5943}"/>
      </w:docPartPr>
      <w:docPartBody>
        <w:p w:rsidR="00A86398" w:rsidRDefault="00C675D1" w:rsidP="00C675D1">
          <w:pPr>
            <w:pStyle w:val="FBD7CD6284324B058A2FB8729D97946D"/>
          </w:pPr>
          <w:r w:rsidRPr="004929BA">
            <w:rPr>
              <w:rStyle w:val="Tekstzastpczy"/>
            </w:rPr>
            <w:t>[Subject]</w:t>
          </w:r>
        </w:p>
      </w:docPartBody>
    </w:docPart>
    <w:docPart>
      <w:docPartPr>
        <w:name w:val="68CA2F5FE31A46C08B6389AFE8F2BA62"/>
        <w:category>
          <w:name w:val="Ogólne"/>
          <w:gallery w:val="placeholder"/>
        </w:category>
        <w:types>
          <w:type w:val="bbPlcHdr"/>
        </w:types>
        <w:behaviors>
          <w:behavior w:val="content"/>
        </w:behaviors>
        <w:guid w:val="{4CFEED1A-5B96-4384-ABF0-253AD6A12536}"/>
      </w:docPartPr>
      <w:docPartBody>
        <w:p w:rsidR="00A86398" w:rsidRDefault="00C675D1" w:rsidP="00C675D1">
          <w:pPr>
            <w:pStyle w:val="68CA2F5FE31A46C08B6389AFE8F2BA62"/>
          </w:pPr>
          <w:r w:rsidRPr="004929BA">
            <w:rPr>
              <w:rStyle w:val="Tekstzastpczy"/>
            </w:rPr>
            <w:t>[Subject]</w:t>
          </w:r>
        </w:p>
      </w:docPartBody>
    </w:docPart>
    <w:docPart>
      <w:docPartPr>
        <w:name w:val="AC854F67B5E344A591E2750E73B84612"/>
        <w:category>
          <w:name w:val="Ogólne"/>
          <w:gallery w:val="placeholder"/>
        </w:category>
        <w:types>
          <w:type w:val="bbPlcHdr"/>
        </w:types>
        <w:behaviors>
          <w:behavior w:val="content"/>
        </w:behaviors>
        <w:guid w:val="{480D7755-428B-4949-A573-A35F3E430ED5}"/>
      </w:docPartPr>
      <w:docPartBody>
        <w:p w:rsidR="009A5276" w:rsidRDefault="00BB414D" w:rsidP="00BB414D">
          <w:pPr>
            <w:pStyle w:val="AC854F67B5E344A591E2750E73B84612"/>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Univers-PL">
    <w:altName w:val="Times New Roman"/>
    <w:charset w:val="EE"/>
    <w:family w:val="auto"/>
    <w:pitch w:val="variable"/>
  </w:font>
  <w:font w:name="TimesNewRoman">
    <w:charset w:val="EE"/>
    <w:family w:val="auto"/>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42B4"/>
    <w:rsid w:val="00010294"/>
    <w:rsid w:val="000214F9"/>
    <w:rsid w:val="00025D4E"/>
    <w:rsid w:val="00044AD6"/>
    <w:rsid w:val="00055218"/>
    <w:rsid w:val="000620B6"/>
    <w:rsid w:val="00063B4E"/>
    <w:rsid w:val="00063DAC"/>
    <w:rsid w:val="000647CB"/>
    <w:rsid w:val="00070E50"/>
    <w:rsid w:val="0007586D"/>
    <w:rsid w:val="00075DD1"/>
    <w:rsid w:val="000A25E8"/>
    <w:rsid w:val="000A27E3"/>
    <w:rsid w:val="000A5306"/>
    <w:rsid w:val="000B19D2"/>
    <w:rsid w:val="000B529A"/>
    <w:rsid w:val="000C168E"/>
    <w:rsid w:val="000C18BF"/>
    <w:rsid w:val="000D5EED"/>
    <w:rsid w:val="000D7E31"/>
    <w:rsid w:val="000F0687"/>
    <w:rsid w:val="000F382E"/>
    <w:rsid w:val="001027F2"/>
    <w:rsid w:val="00120C53"/>
    <w:rsid w:val="001227BC"/>
    <w:rsid w:val="00155448"/>
    <w:rsid w:val="0015604E"/>
    <w:rsid w:val="0017727E"/>
    <w:rsid w:val="00185E69"/>
    <w:rsid w:val="001950DE"/>
    <w:rsid w:val="001A30A2"/>
    <w:rsid w:val="001B1B03"/>
    <w:rsid w:val="001B5BC3"/>
    <w:rsid w:val="001C0534"/>
    <w:rsid w:val="001E507A"/>
    <w:rsid w:val="001F43D6"/>
    <w:rsid w:val="0020561D"/>
    <w:rsid w:val="00211842"/>
    <w:rsid w:val="00213E06"/>
    <w:rsid w:val="0021460D"/>
    <w:rsid w:val="00235A30"/>
    <w:rsid w:val="0024384E"/>
    <w:rsid w:val="00254DAD"/>
    <w:rsid w:val="00262B76"/>
    <w:rsid w:val="002643C5"/>
    <w:rsid w:val="00264460"/>
    <w:rsid w:val="00265958"/>
    <w:rsid w:val="00275B58"/>
    <w:rsid w:val="00282CDA"/>
    <w:rsid w:val="002835B5"/>
    <w:rsid w:val="00284B1D"/>
    <w:rsid w:val="002851EC"/>
    <w:rsid w:val="0028755B"/>
    <w:rsid w:val="00293E88"/>
    <w:rsid w:val="002A6B1C"/>
    <w:rsid w:val="002A71AC"/>
    <w:rsid w:val="002B229C"/>
    <w:rsid w:val="002C2DF8"/>
    <w:rsid w:val="002C4E85"/>
    <w:rsid w:val="002C577F"/>
    <w:rsid w:val="002E720D"/>
    <w:rsid w:val="002F04D6"/>
    <w:rsid w:val="002F3447"/>
    <w:rsid w:val="00317962"/>
    <w:rsid w:val="00323F68"/>
    <w:rsid w:val="00324029"/>
    <w:rsid w:val="003260A8"/>
    <w:rsid w:val="003300EE"/>
    <w:rsid w:val="00333ED6"/>
    <w:rsid w:val="0034283F"/>
    <w:rsid w:val="0034396F"/>
    <w:rsid w:val="003452EF"/>
    <w:rsid w:val="003475F6"/>
    <w:rsid w:val="0035030F"/>
    <w:rsid w:val="00371C93"/>
    <w:rsid w:val="0037364F"/>
    <w:rsid w:val="00374578"/>
    <w:rsid w:val="00374D45"/>
    <w:rsid w:val="0038590D"/>
    <w:rsid w:val="0039199F"/>
    <w:rsid w:val="00395E46"/>
    <w:rsid w:val="00397CD6"/>
    <w:rsid w:val="003A5F1D"/>
    <w:rsid w:val="003A6815"/>
    <w:rsid w:val="003B354A"/>
    <w:rsid w:val="003B5721"/>
    <w:rsid w:val="003C751E"/>
    <w:rsid w:val="003D0D41"/>
    <w:rsid w:val="003D56C6"/>
    <w:rsid w:val="003E2087"/>
    <w:rsid w:val="003F39DC"/>
    <w:rsid w:val="003F42D2"/>
    <w:rsid w:val="00401978"/>
    <w:rsid w:val="00417369"/>
    <w:rsid w:val="004312D1"/>
    <w:rsid w:val="00431878"/>
    <w:rsid w:val="00433061"/>
    <w:rsid w:val="004372B2"/>
    <w:rsid w:val="004433E2"/>
    <w:rsid w:val="00443464"/>
    <w:rsid w:val="00446009"/>
    <w:rsid w:val="0049027A"/>
    <w:rsid w:val="0049288F"/>
    <w:rsid w:val="004A465B"/>
    <w:rsid w:val="004A5100"/>
    <w:rsid w:val="004A706A"/>
    <w:rsid w:val="004B46F4"/>
    <w:rsid w:val="004C0176"/>
    <w:rsid w:val="004D147D"/>
    <w:rsid w:val="004F2B57"/>
    <w:rsid w:val="005170D1"/>
    <w:rsid w:val="0053109A"/>
    <w:rsid w:val="00536210"/>
    <w:rsid w:val="0055075E"/>
    <w:rsid w:val="0055295B"/>
    <w:rsid w:val="00553750"/>
    <w:rsid w:val="00554109"/>
    <w:rsid w:val="00564022"/>
    <w:rsid w:val="005736D4"/>
    <w:rsid w:val="00584488"/>
    <w:rsid w:val="0059493B"/>
    <w:rsid w:val="00596F7E"/>
    <w:rsid w:val="005A3212"/>
    <w:rsid w:val="005A6D41"/>
    <w:rsid w:val="005B1A6C"/>
    <w:rsid w:val="005C1817"/>
    <w:rsid w:val="005C76BF"/>
    <w:rsid w:val="005D2F13"/>
    <w:rsid w:val="005D4776"/>
    <w:rsid w:val="005F4DB4"/>
    <w:rsid w:val="005F61F6"/>
    <w:rsid w:val="005F7F60"/>
    <w:rsid w:val="00600A65"/>
    <w:rsid w:val="00611CE3"/>
    <w:rsid w:val="00614EE7"/>
    <w:rsid w:val="00620901"/>
    <w:rsid w:val="00621D73"/>
    <w:rsid w:val="00630C63"/>
    <w:rsid w:val="006427AD"/>
    <w:rsid w:val="00646A0D"/>
    <w:rsid w:val="006508B1"/>
    <w:rsid w:val="0065242A"/>
    <w:rsid w:val="006731A7"/>
    <w:rsid w:val="00690A14"/>
    <w:rsid w:val="00697009"/>
    <w:rsid w:val="006A3B92"/>
    <w:rsid w:val="006A55D6"/>
    <w:rsid w:val="006A6293"/>
    <w:rsid w:val="006B6EDA"/>
    <w:rsid w:val="006C2526"/>
    <w:rsid w:val="006E74C0"/>
    <w:rsid w:val="00706256"/>
    <w:rsid w:val="00712D23"/>
    <w:rsid w:val="00714874"/>
    <w:rsid w:val="007373FC"/>
    <w:rsid w:val="007510C8"/>
    <w:rsid w:val="00751F30"/>
    <w:rsid w:val="00764217"/>
    <w:rsid w:val="00770CDC"/>
    <w:rsid w:val="0077187C"/>
    <w:rsid w:val="007735B7"/>
    <w:rsid w:val="00774D67"/>
    <w:rsid w:val="00776A02"/>
    <w:rsid w:val="0078309C"/>
    <w:rsid w:val="00786A45"/>
    <w:rsid w:val="007870BA"/>
    <w:rsid w:val="0079034D"/>
    <w:rsid w:val="00794CF4"/>
    <w:rsid w:val="007C1B05"/>
    <w:rsid w:val="007D29B8"/>
    <w:rsid w:val="007D71A1"/>
    <w:rsid w:val="007D79FB"/>
    <w:rsid w:val="007E4C28"/>
    <w:rsid w:val="008075E7"/>
    <w:rsid w:val="00811A11"/>
    <w:rsid w:val="00816259"/>
    <w:rsid w:val="008215C5"/>
    <w:rsid w:val="00826221"/>
    <w:rsid w:val="00827551"/>
    <w:rsid w:val="00835A1B"/>
    <w:rsid w:val="008438BF"/>
    <w:rsid w:val="00856B63"/>
    <w:rsid w:val="0086344D"/>
    <w:rsid w:val="008645D8"/>
    <w:rsid w:val="00866210"/>
    <w:rsid w:val="00876DA5"/>
    <w:rsid w:val="008A2416"/>
    <w:rsid w:val="008C1C22"/>
    <w:rsid w:val="008D75D7"/>
    <w:rsid w:val="008F50EF"/>
    <w:rsid w:val="00905C06"/>
    <w:rsid w:val="009119FC"/>
    <w:rsid w:val="0092027C"/>
    <w:rsid w:val="00924064"/>
    <w:rsid w:val="00974A7D"/>
    <w:rsid w:val="00985C30"/>
    <w:rsid w:val="009A5276"/>
    <w:rsid w:val="009A5D81"/>
    <w:rsid w:val="009B5918"/>
    <w:rsid w:val="009D0B22"/>
    <w:rsid w:val="00A00F98"/>
    <w:rsid w:val="00A01722"/>
    <w:rsid w:val="00A04F2B"/>
    <w:rsid w:val="00A2176B"/>
    <w:rsid w:val="00A30562"/>
    <w:rsid w:val="00A315AB"/>
    <w:rsid w:val="00A37645"/>
    <w:rsid w:val="00A54AFC"/>
    <w:rsid w:val="00A67892"/>
    <w:rsid w:val="00A81C3F"/>
    <w:rsid w:val="00A86398"/>
    <w:rsid w:val="00A90277"/>
    <w:rsid w:val="00A9492C"/>
    <w:rsid w:val="00A96A18"/>
    <w:rsid w:val="00A97412"/>
    <w:rsid w:val="00AA16EE"/>
    <w:rsid w:val="00AD7395"/>
    <w:rsid w:val="00B0137D"/>
    <w:rsid w:val="00B01E36"/>
    <w:rsid w:val="00B03C7E"/>
    <w:rsid w:val="00B040C5"/>
    <w:rsid w:val="00B06E33"/>
    <w:rsid w:val="00B07B40"/>
    <w:rsid w:val="00B12FA8"/>
    <w:rsid w:val="00B24AF8"/>
    <w:rsid w:val="00B27D51"/>
    <w:rsid w:val="00B31B14"/>
    <w:rsid w:val="00B35ED1"/>
    <w:rsid w:val="00B36B2E"/>
    <w:rsid w:val="00B71035"/>
    <w:rsid w:val="00B71664"/>
    <w:rsid w:val="00B7188C"/>
    <w:rsid w:val="00B73255"/>
    <w:rsid w:val="00B85268"/>
    <w:rsid w:val="00B855F9"/>
    <w:rsid w:val="00B87B62"/>
    <w:rsid w:val="00B93079"/>
    <w:rsid w:val="00BB414D"/>
    <w:rsid w:val="00BB4744"/>
    <w:rsid w:val="00BC24E0"/>
    <w:rsid w:val="00BC60B0"/>
    <w:rsid w:val="00BF2784"/>
    <w:rsid w:val="00BF5BFB"/>
    <w:rsid w:val="00C05D7C"/>
    <w:rsid w:val="00C26983"/>
    <w:rsid w:val="00C307AC"/>
    <w:rsid w:val="00C378FD"/>
    <w:rsid w:val="00C66511"/>
    <w:rsid w:val="00C66CFF"/>
    <w:rsid w:val="00C66F1C"/>
    <w:rsid w:val="00C675D1"/>
    <w:rsid w:val="00C677FE"/>
    <w:rsid w:val="00C679C4"/>
    <w:rsid w:val="00C75253"/>
    <w:rsid w:val="00C82667"/>
    <w:rsid w:val="00C9124A"/>
    <w:rsid w:val="00C94CA6"/>
    <w:rsid w:val="00CA2B16"/>
    <w:rsid w:val="00CC35ED"/>
    <w:rsid w:val="00CC69E9"/>
    <w:rsid w:val="00CD7D42"/>
    <w:rsid w:val="00CE5E08"/>
    <w:rsid w:val="00CF1C9F"/>
    <w:rsid w:val="00CF3064"/>
    <w:rsid w:val="00D05A19"/>
    <w:rsid w:val="00D16DC8"/>
    <w:rsid w:val="00D2401A"/>
    <w:rsid w:val="00D2764C"/>
    <w:rsid w:val="00D27B98"/>
    <w:rsid w:val="00D35848"/>
    <w:rsid w:val="00D42ECD"/>
    <w:rsid w:val="00D44B1A"/>
    <w:rsid w:val="00D629CA"/>
    <w:rsid w:val="00D6301F"/>
    <w:rsid w:val="00D65C84"/>
    <w:rsid w:val="00D730F0"/>
    <w:rsid w:val="00D80F5F"/>
    <w:rsid w:val="00D872A2"/>
    <w:rsid w:val="00D874C9"/>
    <w:rsid w:val="00D90EDA"/>
    <w:rsid w:val="00D941F3"/>
    <w:rsid w:val="00DA3ED3"/>
    <w:rsid w:val="00DC150A"/>
    <w:rsid w:val="00E12184"/>
    <w:rsid w:val="00E134E4"/>
    <w:rsid w:val="00E267D7"/>
    <w:rsid w:val="00E30ABC"/>
    <w:rsid w:val="00E36CD5"/>
    <w:rsid w:val="00E62BE0"/>
    <w:rsid w:val="00E659D7"/>
    <w:rsid w:val="00E708A8"/>
    <w:rsid w:val="00E7161F"/>
    <w:rsid w:val="00E74125"/>
    <w:rsid w:val="00E74AC2"/>
    <w:rsid w:val="00EA7E64"/>
    <w:rsid w:val="00EB04B0"/>
    <w:rsid w:val="00EB64AD"/>
    <w:rsid w:val="00ED2E41"/>
    <w:rsid w:val="00EF045E"/>
    <w:rsid w:val="00F0242F"/>
    <w:rsid w:val="00F158FB"/>
    <w:rsid w:val="00F171B9"/>
    <w:rsid w:val="00F2185F"/>
    <w:rsid w:val="00F235BF"/>
    <w:rsid w:val="00F273DD"/>
    <w:rsid w:val="00F3014B"/>
    <w:rsid w:val="00F32EC6"/>
    <w:rsid w:val="00F33349"/>
    <w:rsid w:val="00F35F30"/>
    <w:rsid w:val="00F46627"/>
    <w:rsid w:val="00F470E6"/>
    <w:rsid w:val="00F52D98"/>
    <w:rsid w:val="00F71609"/>
    <w:rsid w:val="00F927BF"/>
    <w:rsid w:val="00F9706A"/>
    <w:rsid w:val="00FB3966"/>
    <w:rsid w:val="00FC69CE"/>
    <w:rsid w:val="00FD2414"/>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BB414D"/>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2D6AF1B14E3D44EC811A924D2BBFC205">
    <w:name w:val="2D6AF1B14E3D44EC811A924D2BBFC205"/>
    <w:rsid w:val="00C675D1"/>
    <w:pPr>
      <w:spacing w:after="160" w:line="259" w:lineRule="auto"/>
    </w:pPr>
  </w:style>
  <w:style w:type="paragraph" w:customStyle="1" w:styleId="FBD7CD6284324B058A2FB8729D97946D">
    <w:name w:val="FBD7CD6284324B058A2FB8729D97946D"/>
    <w:rsid w:val="00C675D1"/>
    <w:pPr>
      <w:spacing w:after="160" w:line="259" w:lineRule="auto"/>
    </w:pPr>
  </w:style>
  <w:style w:type="paragraph" w:customStyle="1" w:styleId="68CA2F5FE31A46C08B6389AFE8F2BA62">
    <w:name w:val="68CA2F5FE31A46C08B6389AFE8F2BA62"/>
    <w:rsid w:val="00C675D1"/>
    <w:pPr>
      <w:spacing w:after="160" w:line="259" w:lineRule="auto"/>
    </w:pPr>
  </w:style>
  <w:style w:type="paragraph" w:customStyle="1" w:styleId="AC854F67B5E344A591E2750E73B84612">
    <w:name w:val="AC854F67B5E344A591E2750E73B84612"/>
    <w:rsid w:val="00BB414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E7786-7EEA-49DE-9BFB-08F2FB165A05}">
  <ds:schemaRefs>
    <ds:schemaRef ds:uri="http://schemas.openxmlformats.org/officeDocument/2006/bibliography"/>
  </ds:schemaRefs>
</ds:datastoreItem>
</file>

<file path=customXml/itemProps2.xml><?xml version="1.0" encoding="utf-8"?>
<ds:datastoreItem xmlns:ds="http://schemas.openxmlformats.org/officeDocument/2006/customXml" ds:itemID="{60D31D24-85E0-4786-B773-6B69CA25B6F3}">
  <ds:schemaRefs>
    <ds:schemaRef ds:uri="http://schemas.openxmlformats.org/officeDocument/2006/bibliography"/>
  </ds:schemaRefs>
</ds:datastoreItem>
</file>

<file path=customXml/itemProps3.xml><?xml version="1.0" encoding="utf-8"?>
<ds:datastoreItem xmlns:ds="http://schemas.openxmlformats.org/officeDocument/2006/customXml" ds:itemID="{73C70AE5-046F-44B1-97FC-62CCE8F2CAF6}">
  <ds:schemaRefs>
    <ds:schemaRef ds:uri="http://schemas.openxmlformats.org/officeDocument/2006/bibliography"/>
  </ds:schemaRefs>
</ds:datastoreItem>
</file>

<file path=customXml/itemProps4.xml><?xml version="1.0" encoding="utf-8"?>
<ds:datastoreItem xmlns:ds="http://schemas.openxmlformats.org/officeDocument/2006/customXml" ds:itemID="{B42BA4B9-5923-402C-8D39-1D8D356963E3}">
  <ds:schemaRefs>
    <ds:schemaRef ds:uri="http://schemas.openxmlformats.org/officeDocument/2006/bibliography"/>
  </ds:schemaRefs>
</ds:datastoreItem>
</file>

<file path=customXml/itemProps5.xml><?xml version="1.0" encoding="utf-8"?>
<ds:datastoreItem xmlns:ds="http://schemas.openxmlformats.org/officeDocument/2006/customXml" ds:itemID="{658A7408-4CDB-4355-8B97-6AA8D75A9931}">
  <ds:schemaRefs>
    <ds:schemaRef ds:uri="http://schemas.openxmlformats.org/officeDocument/2006/bibliography"/>
  </ds:schemaRefs>
</ds:datastoreItem>
</file>

<file path=customXml/itemProps6.xml><?xml version="1.0" encoding="utf-8"?>
<ds:datastoreItem xmlns:ds="http://schemas.openxmlformats.org/officeDocument/2006/customXml" ds:itemID="{CDD273EB-0F12-431C-B51D-18C323B8D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55</Pages>
  <Words>12985</Words>
  <Characters>77915</Characters>
  <Application>Microsoft Office Word</Application>
  <DocSecurity>0</DocSecurity>
  <Lines>649</Lines>
  <Paragraphs>181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90719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dostawa wyposażenia pomieszczeń biurowych - meble standardowe</dc:subject>
  <dc:creator>Urbaniak Żaneta</dc:creator>
  <cp:lastModifiedBy>Żaneta Urbaniak</cp:lastModifiedBy>
  <cp:revision>4</cp:revision>
  <cp:lastPrinted>2018-04-19T08:30:00Z</cp:lastPrinted>
  <dcterms:created xsi:type="dcterms:W3CDTF">2018-04-19T11:44:00Z</dcterms:created>
  <dcterms:modified xsi:type="dcterms:W3CDTF">2018-04-20T13:04:00Z</dcterms:modified>
  <cp:category>MW/ZP/19/PN/2018</cp:category>
</cp:coreProperties>
</file>