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1154"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 xml:space="preserve">MUZEUM WARSZAWY </w:t>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p>
    <w:p w14:paraId="72F18D2B"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Rynek Starego Miasta 28</w:t>
      </w:r>
    </w:p>
    <w:p w14:paraId="37C199AA"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 xml:space="preserve">00 – 272 Warszawa </w:t>
      </w:r>
    </w:p>
    <w:p w14:paraId="35C3A2DE"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p>
    <w:p w14:paraId="2D4BE382" w14:textId="77777777" w:rsidR="00265A2E" w:rsidRPr="00453449" w:rsidRDefault="00265A2E" w:rsidP="00C906D6">
      <w:p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p>
    <w:p w14:paraId="5363C94B" w14:textId="77777777" w:rsidR="00265A2E" w:rsidRPr="00453449" w:rsidRDefault="00265A2E" w:rsidP="00C906D6">
      <w:pPr>
        <w:tabs>
          <w:tab w:val="num" w:pos="0"/>
        </w:tabs>
        <w:suppressAutoHyphens/>
        <w:ind w:left="357" w:hanging="357"/>
        <w:outlineLvl w:val="5"/>
        <w:rPr>
          <w:rFonts w:asciiTheme="minorHAnsi" w:hAnsiTheme="minorHAnsi" w:cs="Arial"/>
          <w:b/>
          <w:bCs/>
          <w:color w:val="404040" w:themeColor="text1" w:themeTint="BF"/>
          <w:lang w:eastAsia="ar-SA"/>
        </w:rPr>
      </w:pPr>
    </w:p>
    <w:p w14:paraId="362E1EA2" w14:textId="77777777" w:rsidR="00265A2E" w:rsidRPr="00453449" w:rsidRDefault="00265A2E" w:rsidP="00C906D6">
      <w:pPr>
        <w:tabs>
          <w:tab w:val="num" w:pos="0"/>
        </w:tabs>
        <w:suppressAutoHyphens/>
        <w:ind w:left="357" w:hanging="357"/>
        <w:outlineLvl w:val="5"/>
        <w:rPr>
          <w:rFonts w:asciiTheme="minorHAnsi" w:hAnsiTheme="minorHAnsi" w:cs="Arial"/>
          <w:b/>
          <w:bCs/>
          <w:color w:val="404040" w:themeColor="text1" w:themeTint="BF"/>
          <w:lang w:eastAsia="ar-SA"/>
        </w:rPr>
      </w:pPr>
    </w:p>
    <w:p w14:paraId="225A0545" w14:textId="77777777" w:rsidR="00265A2E" w:rsidRPr="00453449" w:rsidRDefault="00265A2E" w:rsidP="00C906D6">
      <w:pPr>
        <w:tabs>
          <w:tab w:val="num" w:pos="0"/>
        </w:tabs>
        <w:suppressAutoHyphens/>
        <w:ind w:left="357" w:hanging="357"/>
        <w:outlineLvl w:val="5"/>
        <w:rPr>
          <w:rFonts w:asciiTheme="minorHAnsi" w:hAnsiTheme="minorHAnsi" w:cs="Arial"/>
          <w:b/>
          <w:bCs/>
          <w:color w:val="404040" w:themeColor="text1" w:themeTint="BF"/>
          <w:lang w:eastAsia="ar-SA"/>
        </w:rPr>
      </w:pPr>
    </w:p>
    <w:p w14:paraId="7288E86D" w14:textId="77777777" w:rsidR="00265A2E" w:rsidRPr="00453449" w:rsidRDefault="00265A2E" w:rsidP="00C906D6">
      <w:p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r>
      <w:r w:rsidRPr="00453449">
        <w:rPr>
          <w:rFonts w:asciiTheme="minorHAnsi" w:hAnsiTheme="minorHAnsi" w:cs="Arial"/>
          <w:b/>
          <w:bCs/>
          <w:color w:val="404040" w:themeColor="text1" w:themeTint="BF"/>
          <w:lang w:eastAsia="ar-SA"/>
        </w:rPr>
        <w:tab/>
      </w:r>
    </w:p>
    <w:p w14:paraId="09499EED" w14:textId="77777777" w:rsidR="00265A2E" w:rsidRPr="00453449" w:rsidRDefault="00265A2E" w:rsidP="00C906D6">
      <w:pPr>
        <w:numPr>
          <w:ilvl w:val="5"/>
          <w:numId w:val="0"/>
        </w:numPr>
        <w:tabs>
          <w:tab w:val="num" w:pos="0"/>
        </w:tabs>
        <w:suppressAutoHyphens/>
        <w:ind w:left="357" w:hanging="357"/>
        <w:jc w:val="center"/>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SPECYFIKACJA  ISTOTNYCH  WARUNKÓW ZAMÓWIENIA</w:t>
      </w:r>
    </w:p>
    <w:p w14:paraId="6862B15A" w14:textId="77777777" w:rsidR="00265A2E" w:rsidRPr="00453449" w:rsidRDefault="00265A2E" w:rsidP="00C906D6">
      <w:pPr>
        <w:numPr>
          <w:ilvl w:val="5"/>
          <w:numId w:val="0"/>
        </w:numPr>
        <w:tabs>
          <w:tab w:val="num" w:pos="0"/>
        </w:tabs>
        <w:suppressAutoHyphens/>
        <w:ind w:left="357" w:hanging="357"/>
        <w:jc w:val="center"/>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(zwana dalej „SIWZ”)</w:t>
      </w:r>
    </w:p>
    <w:p w14:paraId="2D3ABFEF" w14:textId="77777777" w:rsidR="00265A2E" w:rsidRPr="00453449" w:rsidRDefault="00265A2E" w:rsidP="00C906D6">
      <w:pPr>
        <w:numPr>
          <w:ilvl w:val="5"/>
          <w:numId w:val="0"/>
        </w:numPr>
        <w:tabs>
          <w:tab w:val="num" w:pos="0"/>
        </w:tabs>
        <w:suppressAutoHyphens/>
        <w:ind w:left="357" w:hanging="357"/>
        <w:jc w:val="center"/>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w postępowaniu prowadzonym w trybie przetargu nieograniczonego na</w:t>
      </w:r>
    </w:p>
    <w:p w14:paraId="41E1FF6D" w14:textId="30D3C65B" w:rsidR="00265A2E" w:rsidRPr="00453449" w:rsidRDefault="00265A2E" w:rsidP="00C906D6">
      <w:pPr>
        <w:numPr>
          <w:ilvl w:val="5"/>
          <w:numId w:val="0"/>
        </w:numPr>
        <w:tabs>
          <w:tab w:val="num" w:pos="0"/>
        </w:tabs>
        <w:suppressAutoHyphens/>
        <w:ind w:left="357" w:hanging="357"/>
        <w:jc w:val="center"/>
        <w:outlineLvl w:val="5"/>
        <w:rPr>
          <w:rFonts w:asciiTheme="minorHAnsi" w:eastAsia="Calibri" w:hAnsiTheme="minorHAnsi" w:cs="Arial"/>
          <w:b/>
          <w:color w:val="404040" w:themeColor="text1" w:themeTint="BF"/>
        </w:rPr>
      </w:pPr>
      <w:r w:rsidRPr="00453449">
        <w:rPr>
          <w:rFonts w:asciiTheme="minorHAnsi" w:hAnsiTheme="minorHAnsi" w:cs="Arial"/>
          <w:b/>
          <w:bCs/>
          <w:color w:val="404040" w:themeColor="text1" w:themeTint="BF"/>
          <w:lang w:eastAsia="ar-SA"/>
        </w:rPr>
        <w:t>„</w:t>
      </w:r>
      <w:r w:rsidR="006B6806" w:rsidRPr="00453449">
        <w:rPr>
          <w:rFonts w:asciiTheme="minorHAnsi" w:hAnsiTheme="minorHAnsi" w:cs="Arial"/>
          <w:b/>
          <w:bCs/>
          <w:color w:val="404040"/>
          <w:lang w:eastAsia="ar-SA"/>
        </w:rPr>
        <w:t>Produkcję wystawy czasowej „Odzyskana stołeczność. Warszawa 1915-1918</w:t>
      </w:r>
      <w:r w:rsidRPr="00453449">
        <w:rPr>
          <w:rFonts w:asciiTheme="minorHAnsi" w:eastAsia="Calibri" w:hAnsiTheme="minorHAnsi" w:cs="Arial"/>
          <w:b/>
          <w:color w:val="404040" w:themeColor="text1" w:themeTint="BF"/>
        </w:rPr>
        <w:t>”</w:t>
      </w:r>
    </w:p>
    <w:p w14:paraId="1610DD01" w14:textId="77777777" w:rsidR="00265A2E" w:rsidRPr="00453449" w:rsidRDefault="00265A2E" w:rsidP="00C906D6">
      <w:pPr>
        <w:autoSpaceDE w:val="0"/>
        <w:autoSpaceDN w:val="0"/>
        <w:adjustRightInd w:val="0"/>
        <w:ind w:left="357" w:hanging="357"/>
        <w:rPr>
          <w:rFonts w:asciiTheme="minorHAnsi" w:eastAsia="Calibri" w:hAnsiTheme="minorHAnsi" w:cs="Arial"/>
          <w:color w:val="404040" w:themeColor="text1" w:themeTint="BF"/>
        </w:rPr>
      </w:pPr>
    </w:p>
    <w:p w14:paraId="1FFB3220" w14:textId="77777777" w:rsidR="00265A2E" w:rsidRPr="00453449" w:rsidRDefault="00265A2E" w:rsidP="00C906D6">
      <w:pPr>
        <w:autoSpaceDE w:val="0"/>
        <w:autoSpaceDN w:val="0"/>
        <w:adjustRightInd w:val="0"/>
        <w:ind w:left="357" w:hanging="357"/>
        <w:rPr>
          <w:rFonts w:asciiTheme="minorHAnsi" w:eastAsia="Calibri" w:hAnsiTheme="minorHAnsi" w:cs="Arial"/>
          <w:color w:val="404040" w:themeColor="text1" w:themeTint="BF"/>
        </w:rPr>
      </w:pPr>
    </w:p>
    <w:p w14:paraId="02BEC966"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t>ZATWIERDZAM:</w:t>
      </w:r>
    </w:p>
    <w:p w14:paraId="6C410460"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1551CB2B"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7DEBF793"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t>……………………………..</w:t>
      </w:r>
    </w:p>
    <w:p w14:paraId="6085C321" w14:textId="77777777" w:rsidR="00265A2E" w:rsidRPr="00453449" w:rsidRDefault="00265A2E" w:rsidP="00C906D6">
      <w:pPr>
        <w:suppressAutoHyphens/>
        <w:ind w:left="357" w:hanging="357"/>
        <w:outlineLvl w:val="5"/>
        <w:rPr>
          <w:rFonts w:asciiTheme="minorHAnsi" w:hAnsiTheme="minorHAnsi" w:cs="Arial"/>
          <w:b/>
          <w:bCs/>
          <w:color w:val="404040" w:themeColor="text1" w:themeTint="BF"/>
          <w:lang w:eastAsia="ar-SA"/>
        </w:rPr>
      </w:pPr>
    </w:p>
    <w:p w14:paraId="069BA53B"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1C1E6C8D"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r>
    </w:p>
    <w:p w14:paraId="563725D4"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1CB3103B" w14:textId="77777777" w:rsidR="00265A2E" w:rsidRPr="00453449" w:rsidRDefault="00265A2E" w:rsidP="00C906D6">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453449">
        <w:rPr>
          <w:rFonts w:asciiTheme="minorHAnsi" w:hAnsiTheme="minorHAnsi" w:cs="Arial"/>
          <w:b/>
          <w:bCs/>
          <w:color w:val="404040" w:themeColor="text1" w:themeTint="BF"/>
          <w:lang w:eastAsia="ar-SA"/>
        </w:rPr>
        <w:tab/>
        <w:t>Rodzaj zamówienia:</w:t>
      </w:r>
    </w:p>
    <w:p w14:paraId="1C827596" w14:textId="77777777" w:rsidR="00695DE1" w:rsidRPr="00453449" w:rsidRDefault="00265A2E" w:rsidP="001412A6">
      <w:pPr>
        <w:pStyle w:val="Podtytu"/>
        <w:rPr>
          <w:lang w:eastAsia="ar-SA"/>
        </w:rPr>
      </w:pPr>
      <w:r w:rsidRPr="00453449">
        <w:rPr>
          <w:lang w:eastAsia="ar-SA"/>
        </w:rPr>
        <w:sym w:font="Wingdings" w:char="F078"/>
      </w:r>
      <w:r w:rsidRPr="00453449">
        <w:rPr>
          <w:lang w:eastAsia="ar-SA"/>
        </w:rPr>
        <w:t xml:space="preserve"> dostawa</w:t>
      </w:r>
    </w:p>
    <w:p w14:paraId="53E5C047" w14:textId="77777777" w:rsidR="00265A2E" w:rsidRPr="00453449" w:rsidRDefault="00265A2E" w:rsidP="00C906D6">
      <w:pPr>
        <w:ind w:left="357" w:hanging="357"/>
        <w:jc w:val="left"/>
        <w:rPr>
          <w:rFonts w:asciiTheme="minorHAnsi" w:hAnsiTheme="minorHAnsi" w:cs="Arial"/>
          <w:color w:val="404040" w:themeColor="text1" w:themeTint="BF"/>
          <w:lang w:eastAsia="ar-SA"/>
        </w:rPr>
      </w:pPr>
      <w:bookmarkStart w:id="0" w:name="_Ref406741225"/>
      <w:r w:rsidRPr="00453449">
        <w:rPr>
          <w:rFonts w:asciiTheme="minorHAnsi" w:hAnsiTheme="minorHAnsi" w:cs="Arial"/>
          <w:color w:val="404040" w:themeColor="text1" w:themeTint="BF"/>
          <w:lang w:eastAsia="ar-SA"/>
        </w:rPr>
        <w:br w:type="page"/>
      </w:r>
    </w:p>
    <w:p w14:paraId="300E33E5" w14:textId="77777777" w:rsidR="006F7465" w:rsidRPr="00453449" w:rsidRDefault="006F7465" w:rsidP="00C906D6">
      <w:pPr>
        <w:jc w:val="left"/>
        <w:rPr>
          <w:rFonts w:asciiTheme="minorHAnsi" w:hAnsiTheme="minorHAnsi" w:cs="Arial"/>
          <w:b/>
          <w:color w:val="404040" w:themeColor="text1" w:themeTint="BF"/>
          <w:lang w:eastAsia="ar-SA"/>
        </w:rPr>
      </w:pPr>
      <w:r w:rsidRPr="00453449">
        <w:rPr>
          <w:rFonts w:asciiTheme="minorHAnsi" w:hAnsiTheme="minorHAnsi" w:cs="Arial"/>
          <w:b/>
          <w:color w:val="404040" w:themeColor="text1" w:themeTint="BF"/>
        </w:rPr>
        <w:lastRenderedPageBreak/>
        <w:t>Rozdział 1</w:t>
      </w:r>
      <w:r w:rsidRPr="00453449">
        <w:rPr>
          <w:rFonts w:asciiTheme="minorHAnsi" w:hAnsiTheme="minorHAnsi" w:cs="Arial"/>
          <w:b/>
          <w:color w:val="404040" w:themeColor="text1" w:themeTint="BF"/>
        </w:rPr>
        <w:br/>
        <w:t>Informacje ogólne</w:t>
      </w:r>
    </w:p>
    <w:bookmarkEnd w:id="0"/>
    <w:p w14:paraId="2BE99256" w14:textId="277CCD19" w:rsidR="00A1323D" w:rsidRPr="00453449" w:rsidRDefault="00A1323D" w:rsidP="00C906D6">
      <w:pPr>
        <w:pStyle w:val="Tekstpodstawowy"/>
        <w:numPr>
          <w:ilvl w:val="0"/>
          <w:numId w:val="18"/>
        </w:numPr>
        <w:tabs>
          <w:tab w:val="left" w:pos="0"/>
          <w:tab w:val="left" w:pos="284"/>
        </w:tabs>
        <w:spacing w:before="60" w:after="40"/>
        <w:ind w:left="357" w:hanging="357"/>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 xml:space="preserve">Muzeum Warszawy z siedzibą w Warszawie </w:t>
      </w:r>
      <w:r w:rsidRPr="00453449">
        <w:rPr>
          <w:rFonts w:asciiTheme="minorHAnsi" w:hAnsiTheme="minorHAnsi" w:cs="Arial"/>
          <w:bCs/>
          <w:color w:val="404040" w:themeColor="text1" w:themeTint="BF"/>
          <w:sz w:val="22"/>
          <w:szCs w:val="22"/>
        </w:rPr>
        <w:t>przy</w:t>
      </w:r>
      <w:r w:rsidRPr="00453449">
        <w:rPr>
          <w:rFonts w:asciiTheme="minorHAnsi" w:hAnsiTheme="minorHAnsi" w:cs="Arial"/>
          <w:b/>
          <w:bCs/>
          <w:color w:val="404040" w:themeColor="text1" w:themeTint="BF"/>
          <w:sz w:val="22"/>
          <w:szCs w:val="22"/>
        </w:rPr>
        <w:t xml:space="preserve"> </w:t>
      </w:r>
      <w:r w:rsidRPr="00453449">
        <w:rPr>
          <w:rFonts w:asciiTheme="minorHAnsi" w:hAnsiTheme="minorHAnsi" w:cs="Arial"/>
          <w:color w:val="404040" w:themeColor="text1" w:themeTint="BF"/>
          <w:sz w:val="22"/>
          <w:szCs w:val="22"/>
        </w:rPr>
        <w:t>Rynku Starego Miasta 28 (00-2</w:t>
      </w:r>
      <w:r w:rsidR="00FF37D6" w:rsidRPr="00453449">
        <w:rPr>
          <w:rFonts w:asciiTheme="minorHAnsi" w:hAnsiTheme="minorHAnsi" w:cs="Arial"/>
          <w:color w:val="404040" w:themeColor="text1" w:themeTint="BF"/>
          <w:sz w:val="22"/>
          <w:szCs w:val="22"/>
        </w:rPr>
        <w:t>7</w:t>
      </w:r>
      <w:r w:rsidRPr="00453449">
        <w:rPr>
          <w:rFonts w:asciiTheme="minorHAnsi" w:hAnsiTheme="minorHAnsi" w:cs="Arial"/>
          <w:color w:val="404040" w:themeColor="text1" w:themeTint="BF"/>
          <w:sz w:val="22"/>
          <w:szCs w:val="22"/>
        </w:rPr>
        <w:t>2 Warszawa), wpisanym do rejestru instytucji kultury prowadzonego przez Prezydenta m.st. Warszawy pod numerem RIK/8/2000/SPW o numerze REGON: 016387044; posługującym się NIP: 5251290392.</w:t>
      </w:r>
    </w:p>
    <w:p w14:paraId="3A9FC549" w14:textId="77777777" w:rsidR="00A00A9A" w:rsidRPr="00453449" w:rsidRDefault="00A00A9A" w:rsidP="00C906D6">
      <w:pPr>
        <w:pStyle w:val="NormalN"/>
        <w:numPr>
          <w:ilvl w:val="0"/>
          <w:numId w:val="1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Dane teleadresowe Zamawiającego:</w:t>
      </w:r>
    </w:p>
    <w:p w14:paraId="1E604568" w14:textId="59E00A31" w:rsidR="00C30F5E" w:rsidRPr="00453449" w:rsidRDefault="00A00A9A" w:rsidP="00C906D6">
      <w:pPr>
        <w:pStyle w:val="NormalNN"/>
        <w:numPr>
          <w:ilvl w:val="0"/>
          <w:numId w:val="19"/>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adres do korespondencji: </w:t>
      </w:r>
      <w:r w:rsidR="00DF1D63" w:rsidRPr="00453449">
        <w:rPr>
          <w:rFonts w:asciiTheme="minorHAnsi" w:hAnsiTheme="minorHAnsi" w:cs="Arial"/>
          <w:color w:val="404040" w:themeColor="text1" w:themeTint="BF"/>
        </w:rPr>
        <w:t>Rynek Starego Miasta 28, 00-27</w:t>
      </w:r>
      <w:r w:rsidR="00C2189C" w:rsidRPr="00453449">
        <w:rPr>
          <w:rFonts w:asciiTheme="minorHAnsi" w:hAnsiTheme="minorHAnsi" w:cs="Arial"/>
          <w:color w:val="404040" w:themeColor="text1" w:themeTint="BF"/>
        </w:rPr>
        <w:t>2</w:t>
      </w:r>
      <w:r w:rsidR="00A1323D" w:rsidRPr="00453449">
        <w:rPr>
          <w:rFonts w:asciiTheme="minorHAnsi" w:hAnsiTheme="minorHAnsi" w:cs="Arial"/>
          <w:color w:val="404040" w:themeColor="text1" w:themeTint="BF"/>
        </w:rPr>
        <w:t xml:space="preserve"> </w:t>
      </w:r>
      <w:r w:rsidR="00337D03" w:rsidRPr="00453449">
        <w:rPr>
          <w:rFonts w:asciiTheme="minorHAnsi" w:hAnsiTheme="minorHAnsi" w:cs="Arial"/>
          <w:color w:val="404040" w:themeColor="text1" w:themeTint="BF"/>
        </w:rPr>
        <w:t>Warszawa</w:t>
      </w:r>
      <w:r w:rsidRPr="00453449">
        <w:rPr>
          <w:rFonts w:asciiTheme="minorHAnsi" w:hAnsiTheme="minorHAnsi" w:cs="Arial"/>
          <w:color w:val="404040" w:themeColor="text1" w:themeTint="BF"/>
        </w:rPr>
        <w:t>;</w:t>
      </w:r>
    </w:p>
    <w:p w14:paraId="6E536FFC" w14:textId="77777777" w:rsidR="00C30F5E" w:rsidRPr="00453449" w:rsidRDefault="00A00A9A" w:rsidP="00C906D6">
      <w:pPr>
        <w:pStyle w:val="NormalNN"/>
        <w:numPr>
          <w:ilvl w:val="0"/>
          <w:numId w:val="19"/>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adres poczty e-mail: </w:t>
      </w:r>
      <w:r w:rsidR="00A1323D" w:rsidRPr="00453449">
        <w:rPr>
          <w:rFonts w:asciiTheme="minorHAnsi" w:hAnsiTheme="minorHAnsi" w:cs="Arial"/>
          <w:color w:val="404040" w:themeColor="text1" w:themeTint="BF"/>
        </w:rPr>
        <w:t>zaneta.urbaniak@muzeumwarszawy.pl</w:t>
      </w:r>
    </w:p>
    <w:p w14:paraId="11FC0226" w14:textId="77777777" w:rsidR="00C30F5E" w:rsidRPr="00453449" w:rsidRDefault="00A00A9A" w:rsidP="00C906D6">
      <w:pPr>
        <w:pStyle w:val="NormalNN"/>
        <w:numPr>
          <w:ilvl w:val="0"/>
          <w:numId w:val="19"/>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strona internetowa: </w:t>
      </w:r>
      <w:hyperlink r:id="rId13" w:history="1">
        <w:r w:rsidR="00A1323D" w:rsidRPr="00453449">
          <w:rPr>
            <w:rStyle w:val="Hipercze"/>
            <w:rFonts w:asciiTheme="minorHAnsi" w:hAnsiTheme="minorHAnsi" w:cs="Arial"/>
            <w:color w:val="404040" w:themeColor="text1" w:themeTint="BF"/>
          </w:rPr>
          <w:t>www.muzeumwarszawy.pl</w:t>
        </w:r>
      </w:hyperlink>
    </w:p>
    <w:p w14:paraId="0BEB18FD" w14:textId="77777777" w:rsidR="00F74989" w:rsidRPr="00453449" w:rsidRDefault="00F74989" w:rsidP="00C906D6">
      <w:pPr>
        <w:pStyle w:val="NormalN"/>
        <w:numPr>
          <w:ilvl w:val="0"/>
          <w:numId w:val="19"/>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osobą uprawniona do porozumiewania się z wykonawcami Pani </w:t>
      </w:r>
      <w:r w:rsidR="00A63C9C" w:rsidRPr="00453449">
        <w:rPr>
          <w:rFonts w:asciiTheme="minorHAnsi" w:hAnsiTheme="minorHAnsi" w:cs="Arial"/>
          <w:color w:val="404040" w:themeColor="text1" w:themeTint="BF"/>
        </w:rPr>
        <w:t>Żaneta Urbaniak.</w:t>
      </w:r>
    </w:p>
    <w:p w14:paraId="552A69B1" w14:textId="77777777" w:rsidR="00A00A9A" w:rsidRPr="00453449" w:rsidRDefault="00A00A9A" w:rsidP="00C906D6">
      <w:pPr>
        <w:pStyle w:val="NormalNN"/>
        <w:numPr>
          <w:ilvl w:val="0"/>
          <w:numId w:val="1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Godziny pracy Zamawiającego: od poniedziałku do piątku (z wyłączeniem dni ustawowo wolnych od pracy) w godzinach od </w:t>
      </w:r>
      <w:r w:rsidR="00A1323D" w:rsidRPr="00453449">
        <w:rPr>
          <w:rFonts w:asciiTheme="minorHAnsi" w:hAnsiTheme="minorHAnsi" w:cs="Arial"/>
          <w:color w:val="404040" w:themeColor="text1" w:themeTint="BF"/>
        </w:rPr>
        <w:t>8</w:t>
      </w:r>
      <w:r w:rsidRPr="00453449">
        <w:rPr>
          <w:rFonts w:asciiTheme="minorHAnsi" w:hAnsiTheme="minorHAnsi" w:cs="Arial"/>
          <w:color w:val="404040" w:themeColor="text1" w:themeTint="BF"/>
        </w:rPr>
        <w:t>:00 do 1</w:t>
      </w:r>
      <w:r w:rsidR="00A1323D" w:rsidRPr="00453449">
        <w:rPr>
          <w:rFonts w:asciiTheme="minorHAnsi" w:hAnsiTheme="minorHAnsi" w:cs="Arial"/>
          <w:color w:val="404040" w:themeColor="text1" w:themeTint="BF"/>
        </w:rPr>
        <w:t>6</w:t>
      </w:r>
      <w:r w:rsidRPr="00453449">
        <w:rPr>
          <w:rFonts w:asciiTheme="minorHAnsi" w:hAnsiTheme="minorHAnsi" w:cs="Arial"/>
          <w:color w:val="404040" w:themeColor="text1" w:themeTint="BF"/>
        </w:rPr>
        <w:t>:00.</w:t>
      </w:r>
    </w:p>
    <w:p w14:paraId="57258597" w14:textId="77777777" w:rsidR="00A00A9A" w:rsidRPr="00453449" w:rsidRDefault="00A00A9A" w:rsidP="00C906D6">
      <w:pPr>
        <w:pStyle w:val="NormalN"/>
        <w:numPr>
          <w:ilvl w:val="0"/>
          <w:numId w:val="1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Postępowanie o udzielenie zamówienia publicznego prowadzone jest w trybie przetargu nieograniczonego na podstawie przepisów ustawy z dnia 29 stycznia 2004 roku</w:t>
      </w:r>
      <w:r w:rsidR="000963F2" w:rsidRPr="00453449">
        <w:rPr>
          <w:rFonts w:asciiTheme="minorHAnsi" w:hAnsiTheme="minorHAnsi" w:cs="Arial"/>
          <w:color w:val="404040" w:themeColor="text1" w:themeTint="BF"/>
        </w:rPr>
        <w:t> –</w:t>
      </w:r>
      <w:r w:rsidRPr="00453449">
        <w:rPr>
          <w:rFonts w:asciiTheme="minorHAnsi" w:hAnsiTheme="minorHAnsi" w:cs="Arial"/>
          <w:color w:val="404040" w:themeColor="text1" w:themeTint="BF"/>
        </w:rPr>
        <w:t xml:space="preserve"> Prawo zamówień publicznych (</w:t>
      </w:r>
      <w:r w:rsidR="00F67E45" w:rsidRPr="00453449">
        <w:rPr>
          <w:rFonts w:asciiTheme="minorHAnsi" w:hAnsiTheme="minorHAnsi" w:cs="Arial"/>
          <w:color w:val="404040" w:themeColor="text1" w:themeTint="BF"/>
        </w:rPr>
        <w:t xml:space="preserve">Dz. U. z </w:t>
      </w:r>
      <w:r w:rsidR="00D6637D" w:rsidRPr="00453449">
        <w:rPr>
          <w:rFonts w:asciiTheme="minorHAnsi" w:hAnsiTheme="minorHAnsi" w:cs="Arial"/>
          <w:color w:val="404040" w:themeColor="text1" w:themeTint="BF"/>
        </w:rPr>
        <w:t xml:space="preserve">2016 </w:t>
      </w:r>
      <w:r w:rsidR="00F67E45" w:rsidRPr="00453449">
        <w:rPr>
          <w:rFonts w:asciiTheme="minorHAnsi" w:hAnsiTheme="minorHAnsi" w:cs="Arial"/>
          <w:color w:val="404040" w:themeColor="text1" w:themeTint="BF"/>
        </w:rPr>
        <w:t xml:space="preserve">r. poz. </w:t>
      </w:r>
      <w:r w:rsidR="00D6637D" w:rsidRPr="00453449">
        <w:rPr>
          <w:rFonts w:asciiTheme="minorHAnsi" w:hAnsiTheme="minorHAnsi" w:cs="Arial"/>
          <w:color w:val="404040" w:themeColor="text1" w:themeTint="BF"/>
        </w:rPr>
        <w:t>1020</w:t>
      </w:r>
      <w:r w:rsidRPr="00453449">
        <w:rPr>
          <w:rFonts w:asciiTheme="minorHAnsi" w:hAnsiTheme="minorHAnsi" w:cs="Arial"/>
          <w:color w:val="404040" w:themeColor="text1" w:themeTint="BF"/>
        </w:rPr>
        <w:t>)</w:t>
      </w:r>
      <w:r w:rsidR="00E21749" w:rsidRPr="00453449">
        <w:rPr>
          <w:rFonts w:asciiTheme="minorHAnsi" w:hAnsiTheme="minorHAnsi" w:cs="Arial"/>
          <w:color w:val="404040" w:themeColor="text1" w:themeTint="BF"/>
        </w:rPr>
        <w:t xml:space="preserve"> – zwana dalej „Ustawą”</w:t>
      </w:r>
      <w:r w:rsidRPr="00453449">
        <w:rPr>
          <w:rFonts w:asciiTheme="minorHAnsi" w:hAnsiTheme="minorHAnsi" w:cs="Arial"/>
          <w:color w:val="404040" w:themeColor="text1" w:themeTint="BF"/>
        </w:rPr>
        <w:t xml:space="preserve">, na podstawie aktów </w:t>
      </w:r>
      <w:r w:rsidR="0068487B" w:rsidRPr="00453449">
        <w:rPr>
          <w:rFonts w:asciiTheme="minorHAnsi" w:hAnsiTheme="minorHAnsi" w:cs="Arial"/>
          <w:color w:val="404040" w:themeColor="text1" w:themeTint="BF"/>
        </w:rPr>
        <w:t>wykonawc</w:t>
      </w:r>
      <w:r w:rsidRPr="00453449">
        <w:rPr>
          <w:rFonts w:asciiTheme="minorHAnsi" w:hAnsiTheme="minorHAnsi" w:cs="Arial"/>
          <w:color w:val="404040" w:themeColor="text1" w:themeTint="BF"/>
        </w:rPr>
        <w:t xml:space="preserve">zych do ustawy oraz w oparciu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o postanowienia niniejszej Specyfikacji Istotnych Warunków Zamówienia, zwanej dalej „SIWZ”.</w:t>
      </w:r>
    </w:p>
    <w:p w14:paraId="5582C6F9" w14:textId="77777777" w:rsidR="00A00A9A" w:rsidRPr="00453449" w:rsidRDefault="00A00A9A" w:rsidP="00C906D6">
      <w:pPr>
        <w:pStyle w:val="NormalN"/>
        <w:numPr>
          <w:ilvl w:val="0"/>
          <w:numId w:val="1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Postępowanie prowadzone jest w języku polskim.</w:t>
      </w:r>
    </w:p>
    <w:p w14:paraId="1518257D" w14:textId="77777777" w:rsidR="00D84497" w:rsidRPr="00453449" w:rsidRDefault="00D84497" w:rsidP="00C906D6">
      <w:pPr>
        <w:pStyle w:val="NormalN"/>
        <w:numPr>
          <w:ilvl w:val="0"/>
          <w:numId w:val="1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Zamawiający w</w:t>
      </w:r>
      <w:r w:rsidR="00E21749" w:rsidRPr="00453449">
        <w:rPr>
          <w:rFonts w:asciiTheme="minorHAnsi" w:hAnsiTheme="minorHAnsi" w:cs="Arial"/>
          <w:color w:val="404040" w:themeColor="text1" w:themeTint="BF"/>
        </w:rPr>
        <w:t>skazuje, że komunikacja między Z</w:t>
      </w:r>
      <w:r w:rsidRPr="00453449">
        <w:rPr>
          <w:rFonts w:asciiTheme="minorHAnsi" w:hAnsiTheme="minorHAnsi" w:cs="Arial"/>
          <w:color w:val="404040" w:themeColor="text1" w:themeTint="BF"/>
        </w:rPr>
        <w:t>amawiającym a wykonawcami odbywa się przy użyciu środków komunikacji elektronicznej</w:t>
      </w:r>
      <w:r w:rsidR="00CD4246" w:rsidRPr="00453449">
        <w:rPr>
          <w:rFonts w:asciiTheme="minorHAnsi" w:hAnsiTheme="minorHAnsi" w:cs="Arial"/>
          <w:color w:val="404040" w:themeColor="text1" w:themeTint="BF"/>
        </w:rPr>
        <w:t xml:space="preserve"> z zastrzeżeniem postanowień rozdziału </w:t>
      </w:r>
      <w:r w:rsidR="00820CC1" w:rsidRPr="00453449">
        <w:rPr>
          <w:rFonts w:asciiTheme="minorHAnsi" w:hAnsiTheme="minorHAnsi" w:cs="Arial"/>
          <w:color w:val="404040" w:themeColor="text1" w:themeTint="BF"/>
        </w:rPr>
        <w:t>7</w:t>
      </w:r>
      <w:r w:rsidR="00CD4246" w:rsidRPr="00453449">
        <w:rPr>
          <w:rFonts w:asciiTheme="minorHAnsi" w:hAnsiTheme="minorHAnsi" w:cs="Arial"/>
          <w:color w:val="404040" w:themeColor="text1" w:themeTint="BF"/>
        </w:rPr>
        <w:t xml:space="preserve"> SIWZ</w:t>
      </w:r>
      <w:r w:rsidRPr="00453449">
        <w:rPr>
          <w:rFonts w:asciiTheme="minorHAnsi" w:hAnsiTheme="minorHAnsi" w:cs="Arial"/>
          <w:color w:val="404040" w:themeColor="text1" w:themeTint="BF"/>
        </w:rPr>
        <w:t>.</w:t>
      </w:r>
    </w:p>
    <w:p w14:paraId="5A62D685" w14:textId="02590482" w:rsidR="00B24556" w:rsidRPr="00453449" w:rsidRDefault="00B24556" w:rsidP="00C906D6">
      <w:pPr>
        <w:pStyle w:val="NormalN"/>
        <w:numPr>
          <w:ilvl w:val="0"/>
          <w:numId w:val="18"/>
        </w:numPr>
        <w:rPr>
          <w:rFonts w:asciiTheme="minorHAnsi" w:hAnsiTheme="minorHAnsi" w:cs="Arial"/>
          <w:color w:val="404040" w:themeColor="text1" w:themeTint="BF"/>
        </w:rPr>
      </w:pPr>
      <w:r w:rsidRPr="00453449">
        <w:rPr>
          <w:rFonts w:asciiTheme="minorHAnsi" w:hAnsiTheme="minorHAnsi" w:cs="Arial"/>
          <w:color w:val="404040" w:themeColor="text1" w:themeTint="BF"/>
        </w:rPr>
        <w:t>Zamawiający w przedmiotowym postępowaniu</w:t>
      </w:r>
      <w:r w:rsidR="00DF1D63" w:rsidRPr="00453449">
        <w:rPr>
          <w:rFonts w:asciiTheme="minorHAnsi" w:hAnsiTheme="minorHAnsi" w:cs="Arial"/>
          <w:color w:val="404040" w:themeColor="text1" w:themeTint="BF"/>
        </w:rPr>
        <w:t xml:space="preserve"> na podstawie art. 24 aa Ustawy</w:t>
      </w:r>
      <w:r w:rsidRPr="00453449">
        <w:rPr>
          <w:rFonts w:asciiTheme="minorHAnsi" w:hAnsiTheme="minorHAnsi" w:cs="Arial"/>
          <w:color w:val="404040" w:themeColor="text1" w:themeTint="BF"/>
        </w:rPr>
        <w:t xml:space="preserve"> najpierw dokona oceny ofert, a następnie zbada czy Wykonawca, którego oferta została oceniona jako najkorzystniejsza nie podlega wykluczeniu oraz spełnia warunki udziału w postępowaniu.</w:t>
      </w:r>
    </w:p>
    <w:p w14:paraId="1CCC894E" w14:textId="77777777" w:rsidR="00B24556" w:rsidRPr="00453449" w:rsidRDefault="00B24556" w:rsidP="00C906D6">
      <w:pPr>
        <w:pStyle w:val="NormalN"/>
        <w:ind w:left="357"/>
        <w:rPr>
          <w:rFonts w:asciiTheme="minorHAnsi" w:hAnsiTheme="minorHAnsi" w:cs="Arial"/>
          <w:color w:val="404040" w:themeColor="text1" w:themeTint="BF"/>
        </w:rPr>
      </w:pPr>
    </w:p>
    <w:p w14:paraId="6DBC38C5"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68DAC9B0" w14:textId="77777777" w:rsidR="006F7465" w:rsidRPr="00453449" w:rsidRDefault="006F7465"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Rozdział 2 </w:t>
      </w:r>
      <w:r w:rsidRPr="00453449">
        <w:rPr>
          <w:rFonts w:asciiTheme="minorHAnsi" w:hAnsiTheme="minorHAnsi" w:cs="Arial"/>
          <w:color w:val="404040" w:themeColor="text1" w:themeTint="BF"/>
          <w:sz w:val="22"/>
          <w:szCs w:val="22"/>
        </w:rPr>
        <w:br/>
        <w:t>Opis przedmiotu zamówienia</w:t>
      </w:r>
    </w:p>
    <w:p w14:paraId="5D7406E8" w14:textId="2579B15E" w:rsidR="006B6806" w:rsidRPr="00453449" w:rsidRDefault="003E3D7A" w:rsidP="00C906D6">
      <w:pPr>
        <w:pStyle w:val="Akapitzlist"/>
        <w:numPr>
          <w:ilvl w:val="0"/>
          <w:numId w:val="26"/>
        </w:numPr>
        <w:tabs>
          <w:tab w:val="num" w:pos="0"/>
        </w:tabs>
        <w:suppressAutoHyphens/>
        <w:ind w:left="357" w:hanging="357"/>
        <w:outlineLvl w:val="5"/>
        <w:rPr>
          <w:rFonts w:asciiTheme="minorHAnsi" w:hAnsiTheme="minorHAnsi" w:cs="Arial"/>
        </w:rPr>
      </w:pPr>
      <w:r w:rsidRPr="00453449">
        <w:rPr>
          <w:rFonts w:asciiTheme="minorHAnsi" w:hAnsiTheme="minorHAnsi" w:cs="Arial"/>
          <w:color w:val="404040" w:themeColor="text1" w:themeTint="BF"/>
        </w:rPr>
        <w:t xml:space="preserve">Przedmiotem zamówienia jest </w:t>
      </w:r>
      <w:r w:rsidR="00530E64" w:rsidRPr="00453449">
        <w:rPr>
          <w:rFonts w:asciiTheme="minorHAnsi" w:hAnsiTheme="minorHAnsi" w:cs="Arial"/>
          <w:color w:val="404040" w:themeColor="text1" w:themeTint="BF"/>
        </w:rPr>
        <w:t>produkcja</w:t>
      </w:r>
      <w:r w:rsidR="00DF1D63" w:rsidRPr="00453449">
        <w:rPr>
          <w:rStyle w:val="Odwoanieprzypisudolnego"/>
          <w:rFonts w:asciiTheme="minorHAnsi" w:hAnsiTheme="minorHAnsi" w:cs="Arial"/>
          <w:color w:val="404040" w:themeColor="text1" w:themeTint="BF"/>
        </w:rPr>
        <w:footnoteReference w:id="2"/>
      </w:r>
      <w:r w:rsidR="00530E64" w:rsidRPr="00453449">
        <w:rPr>
          <w:rFonts w:asciiTheme="minorHAnsi" w:hAnsiTheme="minorHAnsi" w:cs="Arial"/>
          <w:color w:val="404040" w:themeColor="text1" w:themeTint="BF"/>
        </w:rPr>
        <w:t xml:space="preserve"> </w:t>
      </w:r>
      <w:r w:rsidR="006B6806" w:rsidRPr="00453449">
        <w:rPr>
          <w:rFonts w:asciiTheme="minorHAnsi" w:hAnsiTheme="minorHAnsi" w:cs="Arial"/>
          <w:b/>
          <w:bCs/>
          <w:color w:val="404040"/>
          <w:lang w:eastAsia="ar-SA"/>
        </w:rPr>
        <w:t xml:space="preserve">wystawy czasowej „Odzyskana stołeczność. Warszawa 1915-1918” </w:t>
      </w:r>
      <w:r w:rsidR="006B6806" w:rsidRPr="00453449">
        <w:rPr>
          <w:rFonts w:asciiTheme="minorHAnsi" w:hAnsiTheme="minorHAnsi" w:cs="Arial"/>
          <w:bCs/>
          <w:color w:val="404040"/>
          <w:lang w:eastAsia="ar-SA"/>
        </w:rPr>
        <w:t>w salach wystaw czasowych Muzeum Warszawy przy Rynku Starego Miasta 28 w Warszawie</w:t>
      </w:r>
      <w:r w:rsidR="00FE623C" w:rsidRPr="00453449">
        <w:rPr>
          <w:rFonts w:asciiTheme="minorHAnsi" w:hAnsiTheme="minorHAnsi" w:cs="Arial"/>
          <w:bCs/>
          <w:color w:val="404040"/>
          <w:lang w:eastAsia="ar-SA"/>
        </w:rPr>
        <w:t xml:space="preserve">, zaś po zakończeniu wystawy </w:t>
      </w:r>
      <w:r w:rsidR="00D7596F" w:rsidRPr="00453449">
        <w:rPr>
          <w:rFonts w:asciiTheme="minorHAnsi" w:hAnsiTheme="minorHAnsi" w:cs="Arial"/>
          <w:bCs/>
          <w:color w:val="404040"/>
          <w:lang w:eastAsia="ar-SA"/>
        </w:rPr>
        <w:t xml:space="preserve">demontaż elementów wystawy. Zdemontowane elementy wystawy należy </w:t>
      </w:r>
      <w:r w:rsidR="00FE623C" w:rsidRPr="00453449">
        <w:rPr>
          <w:rFonts w:asciiTheme="minorHAnsi" w:hAnsiTheme="minorHAnsi" w:cs="Arial"/>
          <w:bCs/>
          <w:color w:val="404040"/>
          <w:lang w:eastAsia="ar-SA"/>
        </w:rPr>
        <w:t xml:space="preserve"> przekazać Zamawiającemu</w:t>
      </w:r>
      <w:r w:rsidR="00C25E99" w:rsidRPr="00453449">
        <w:rPr>
          <w:rFonts w:asciiTheme="minorHAnsi" w:hAnsiTheme="minorHAnsi" w:cs="Arial"/>
          <w:bCs/>
          <w:color w:val="404040"/>
          <w:lang w:eastAsia="ar-SA"/>
        </w:rPr>
        <w:t xml:space="preserve"> lub</w:t>
      </w:r>
      <w:r w:rsidR="00FE623C" w:rsidRPr="00453449">
        <w:rPr>
          <w:rFonts w:asciiTheme="minorHAnsi" w:hAnsiTheme="minorHAnsi" w:cs="Arial"/>
          <w:bCs/>
          <w:color w:val="404040"/>
          <w:lang w:eastAsia="ar-SA"/>
        </w:rPr>
        <w:t xml:space="preserve"> zutylizować</w:t>
      </w:r>
      <w:r w:rsidR="006B6806" w:rsidRPr="00453449">
        <w:rPr>
          <w:rFonts w:asciiTheme="minorHAnsi" w:hAnsiTheme="minorHAnsi" w:cs="Arial"/>
          <w:bCs/>
          <w:color w:val="404040"/>
          <w:lang w:eastAsia="ar-SA"/>
        </w:rPr>
        <w:t>.</w:t>
      </w:r>
      <w:r w:rsidR="006B6806" w:rsidRPr="00453449">
        <w:rPr>
          <w:rFonts w:asciiTheme="minorHAnsi" w:hAnsiTheme="minorHAnsi" w:cs="Arial"/>
          <w:b/>
          <w:bCs/>
          <w:color w:val="404040"/>
          <w:lang w:eastAsia="ar-SA"/>
        </w:rPr>
        <w:t xml:space="preserve"> </w:t>
      </w:r>
    </w:p>
    <w:p w14:paraId="1CAE22BA" w14:textId="085F0868" w:rsidR="003E3D7A" w:rsidRPr="00453449" w:rsidRDefault="003E3D7A" w:rsidP="00C906D6">
      <w:pPr>
        <w:pStyle w:val="Default"/>
        <w:widowControl w:val="0"/>
        <w:numPr>
          <w:ilvl w:val="0"/>
          <w:numId w:val="26"/>
        </w:numPr>
        <w:tabs>
          <w:tab w:val="left" w:pos="426"/>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Szczegółowy opis przedmiotu zamówienia </w:t>
      </w:r>
      <w:r w:rsidR="00530E64" w:rsidRPr="00453449">
        <w:rPr>
          <w:rFonts w:asciiTheme="minorHAnsi" w:hAnsiTheme="minorHAnsi" w:cs="Arial"/>
          <w:color w:val="404040" w:themeColor="text1" w:themeTint="BF"/>
          <w:sz w:val="22"/>
          <w:szCs w:val="22"/>
        </w:rPr>
        <w:t xml:space="preserve">stanowi dokumentacja projektowa </w:t>
      </w:r>
      <w:r w:rsidR="00C2189C" w:rsidRPr="00453449">
        <w:rPr>
          <w:rFonts w:asciiTheme="minorHAnsi" w:hAnsiTheme="minorHAnsi" w:cs="Arial"/>
          <w:color w:val="404040" w:themeColor="text1" w:themeTint="BF"/>
          <w:sz w:val="22"/>
          <w:szCs w:val="22"/>
        </w:rPr>
        <w:t>stanowiąca</w:t>
      </w:r>
      <w:r w:rsidR="00530E64" w:rsidRPr="00453449">
        <w:rPr>
          <w:rFonts w:asciiTheme="minorHAnsi" w:hAnsiTheme="minorHAnsi" w:cs="Arial"/>
          <w:color w:val="404040" w:themeColor="text1" w:themeTint="BF"/>
          <w:sz w:val="22"/>
          <w:szCs w:val="22"/>
        </w:rPr>
        <w:t xml:space="preserve"> załącznik</w:t>
      </w:r>
      <w:r w:rsidRPr="00453449">
        <w:rPr>
          <w:rFonts w:asciiTheme="minorHAnsi" w:hAnsiTheme="minorHAnsi" w:cs="Arial"/>
          <w:color w:val="404040" w:themeColor="text1" w:themeTint="BF"/>
          <w:sz w:val="22"/>
          <w:szCs w:val="22"/>
        </w:rPr>
        <w:t xml:space="preserve"> n</w:t>
      </w:r>
      <w:r w:rsidR="00B87E1F" w:rsidRPr="00453449">
        <w:rPr>
          <w:rFonts w:asciiTheme="minorHAnsi" w:hAnsiTheme="minorHAnsi" w:cs="Arial"/>
          <w:color w:val="404040" w:themeColor="text1" w:themeTint="BF"/>
          <w:sz w:val="22"/>
          <w:szCs w:val="22"/>
        </w:rPr>
        <w:t>ume</w:t>
      </w:r>
      <w:r w:rsidRPr="00453449">
        <w:rPr>
          <w:rFonts w:asciiTheme="minorHAnsi" w:hAnsiTheme="minorHAnsi" w:cs="Arial"/>
          <w:color w:val="404040" w:themeColor="text1" w:themeTint="BF"/>
          <w:sz w:val="22"/>
          <w:szCs w:val="22"/>
        </w:rPr>
        <w:t>r 1 do SIWZ.</w:t>
      </w:r>
    </w:p>
    <w:p w14:paraId="5F76EBFF" w14:textId="77777777" w:rsidR="00F74989" w:rsidRPr="00453449" w:rsidRDefault="003E3D7A" w:rsidP="00C906D6">
      <w:pPr>
        <w:pStyle w:val="NormalN"/>
        <w:numPr>
          <w:ilvl w:val="0"/>
          <w:numId w:val="26"/>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Opis przedmiotu zamówienia według Wspólnego Słownika Zamówień (CPV): </w:t>
      </w:r>
    </w:p>
    <w:p w14:paraId="704878D7" w14:textId="77777777" w:rsidR="00530E64" w:rsidRPr="00453449" w:rsidRDefault="00530E64" w:rsidP="00C906D6">
      <w:pPr>
        <w:pStyle w:val="Jasnasiatkaakcent31"/>
        <w:spacing w:before="60" w:after="40"/>
        <w:ind w:left="357"/>
        <w:jc w:val="both"/>
        <w:rPr>
          <w:rFonts w:asciiTheme="minorHAnsi" w:hAnsiTheme="minorHAnsi" w:cs="Arial"/>
          <w:color w:val="404040" w:themeColor="text1" w:themeTint="BF"/>
          <w:sz w:val="22"/>
          <w:szCs w:val="22"/>
        </w:rPr>
      </w:pPr>
      <w:r w:rsidRPr="00453449">
        <w:rPr>
          <w:rFonts w:asciiTheme="minorHAnsi" w:hAnsiTheme="minorHAnsi" w:cs="Arial"/>
          <w:bCs/>
          <w:color w:val="404040" w:themeColor="text1" w:themeTint="BF"/>
          <w:sz w:val="22"/>
          <w:szCs w:val="22"/>
        </w:rPr>
        <w:t xml:space="preserve">39154000-6 </w:t>
      </w:r>
      <w:r w:rsidRPr="00453449">
        <w:rPr>
          <w:rFonts w:asciiTheme="minorHAnsi" w:hAnsiTheme="minorHAnsi" w:cs="Arial"/>
          <w:bCs/>
          <w:color w:val="404040" w:themeColor="text1" w:themeTint="BF"/>
          <w:sz w:val="22"/>
          <w:szCs w:val="22"/>
        </w:rPr>
        <w:tab/>
      </w:r>
      <w:r w:rsidRPr="00453449">
        <w:rPr>
          <w:rFonts w:asciiTheme="minorHAnsi" w:eastAsia="Times New Roman" w:hAnsiTheme="minorHAnsi" w:cs="Arial"/>
          <w:color w:val="404040" w:themeColor="text1" w:themeTint="BF"/>
          <w:sz w:val="22"/>
          <w:szCs w:val="22"/>
        </w:rPr>
        <w:t>sprzęt wystawowy;</w:t>
      </w:r>
    </w:p>
    <w:p w14:paraId="2750BCD4" w14:textId="77777777" w:rsidR="00530E64" w:rsidRPr="00453449" w:rsidRDefault="00530E64" w:rsidP="00C906D6">
      <w:pPr>
        <w:pStyle w:val="Jasnasiatkaakcent31"/>
        <w:spacing w:before="60" w:after="40"/>
        <w:ind w:left="357"/>
        <w:jc w:val="both"/>
        <w:rPr>
          <w:rFonts w:asciiTheme="minorHAnsi" w:hAnsiTheme="minorHAnsi" w:cs="Arial"/>
          <w:color w:val="404040" w:themeColor="text1" w:themeTint="BF"/>
          <w:sz w:val="22"/>
          <w:szCs w:val="22"/>
        </w:rPr>
      </w:pPr>
      <w:r w:rsidRPr="00453449">
        <w:rPr>
          <w:rFonts w:asciiTheme="minorHAnsi" w:hAnsiTheme="minorHAnsi" w:cs="Arial"/>
          <w:bCs/>
          <w:color w:val="404040" w:themeColor="text1" w:themeTint="BF"/>
          <w:sz w:val="22"/>
          <w:szCs w:val="22"/>
        </w:rPr>
        <w:t>39171000 – 1</w:t>
      </w:r>
      <w:r w:rsidRPr="00453449">
        <w:rPr>
          <w:rFonts w:asciiTheme="minorHAnsi" w:hAnsiTheme="minorHAnsi" w:cs="Arial"/>
          <w:bCs/>
          <w:color w:val="404040" w:themeColor="text1" w:themeTint="BF"/>
          <w:sz w:val="22"/>
          <w:szCs w:val="22"/>
        </w:rPr>
        <w:tab/>
      </w:r>
      <w:r w:rsidRPr="00453449">
        <w:rPr>
          <w:rFonts w:asciiTheme="minorHAnsi" w:hAnsiTheme="minorHAnsi" w:cs="Arial"/>
          <w:color w:val="404040" w:themeColor="text1" w:themeTint="BF"/>
          <w:sz w:val="22"/>
          <w:szCs w:val="22"/>
        </w:rPr>
        <w:t>witryny wystawowe</w:t>
      </w:r>
    </w:p>
    <w:p w14:paraId="5F68DA12" w14:textId="77777777" w:rsidR="00530E64" w:rsidRPr="00453449" w:rsidRDefault="00530E64" w:rsidP="00C906D6">
      <w:pPr>
        <w:pStyle w:val="Jasnasiatkaakcent31"/>
        <w:spacing w:before="60" w:after="40"/>
        <w:ind w:left="357"/>
        <w:jc w:val="both"/>
        <w:rPr>
          <w:rFonts w:asciiTheme="minorHAnsi" w:hAnsiTheme="minorHAnsi" w:cs="Arial"/>
          <w:color w:val="404040" w:themeColor="text1" w:themeTint="BF"/>
          <w:sz w:val="22"/>
          <w:szCs w:val="22"/>
        </w:rPr>
      </w:pPr>
      <w:r w:rsidRPr="00453449">
        <w:rPr>
          <w:rStyle w:val="cpvcode3"/>
          <w:rFonts w:asciiTheme="minorHAnsi" w:hAnsiTheme="minorHAnsi" w:cs="Arial"/>
          <w:color w:val="404040" w:themeColor="text1" w:themeTint="BF"/>
          <w:sz w:val="22"/>
          <w:szCs w:val="22"/>
        </w:rPr>
        <w:t>51100000 – 3</w:t>
      </w:r>
      <w:r w:rsidRPr="00453449">
        <w:rPr>
          <w:rStyle w:val="cpvcode3"/>
          <w:rFonts w:asciiTheme="minorHAnsi" w:hAnsiTheme="minorHAnsi" w:cs="Arial"/>
          <w:color w:val="404040" w:themeColor="text1" w:themeTint="BF"/>
          <w:sz w:val="22"/>
          <w:szCs w:val="22"/>
        </w:rPr>
        <w:tab/>
      </w:r>
      <w:r w:rsidRPr="00453449">
        <w:rPr>
          <w:rFonts w:asciiTheme="minorHAnsi" w:hAnsiTheme="minorHAnsi" w:cs="Arial"/>
          <w:color w:val="404040" w:themeColor="text1" w:themeTint="BF"/>
          <w:sz w:val="22"/>
          <w:szCs w:val="22"/>
        </w:rPr>
        <w:t>usługi instalowania urządzeń elektrycznych i mechanicznych.</w:t>
      </w:r>
    </w:p>
    <w:p w14:paraId="5482C233" w14:textId="7D0173FF" w:rsidR="00820CC1" w:rsidRPr="00453449" w:rsidRDefault="00820CC1" w:rsidP="00C906D6">
      <w:pPr>
        <w:pStyle w:val="Default"/>
        <w:numPr>
          <w:ilvl w:val="0"/>
          <w:numId w:val="26"/>
        </w:numPr>
        <w:tabs>
          <w:tab w:val="left" w:pos="426"/>
        </w:tabs>
        <w:spacing w:before="60" w:after="40"/>
        <w:ind w:left="357" w:hanging="357"/>
        <w:jc w:val="both"/>
        <w:rPr>
          <w:rFonts w:asciiTheme="minorHAnsi" w:hAnsiTheme="minorHAnsi" w:cs="Arial"/>
          <w:bCs/>
          <w:color w:val="404040" w:themeColor="text1" w:themeTint="BF"/>
          <w:sz w:val="22"/>
          <w:szCs w:val="22"/>
        </w:rPr>
      </w:pPr>
      <w:r w:rsidRPr="00453449">
        <w:rPr>
          <w:rFonts w:asciiTheme="minorHAnsi" w:hAnsiTheme="minorHAnsi" w:cs="Arial"/>
          <w:color w:val="404040" w:themeColor="text1" w:themeTint="BF"/>
          <w:sz w:val="22"/>
          <w:szCs w:val="22"/>
        </w:rPr>
        <w:lastRenderedPageBreak/>
        <w:t xml:space="preserve">Zamawiający przewiduje spotkanie wykonawców </w:t>
      </w:r>
      <w:r w:rsidR="0049453C">
        <w:rPr>
          <w:rFonts w:asciiTheme="minorHAnsi" w:hAnsiTheme="minorHAnsi" w:cs="Arial"/>
          <w:color w:val="404040" w:themeColor="text1" w:themeTint="BF"/>
          <w:sz w:val="22"/>
          <w:szCs w:val="22"/>
        </w:rPr>
        <w:t xml:space="preserve">25 lipca </w:t>
      </w:r>
      <w:r w:rsidR="0049453C" w:rsidRPr="00453449">
        <w:rPr>
          <w:rFonts w:asciiTheme="minorHAnsi" w:hAnsiTheme="minorHAnsi" w:cs="Arial"/>
          <w:color w:val="404040" w:themeColor="text1" w:themeTint="BF"/>
          <w:sz w:val="22"/>
          <w:szCs w:val="22"/>
        </w:rPr>
        <w:t xml:space="preserve"> </w:t>
      </w:r>
      <w:r w:rsidR="00B24556" w:rsidRPr="00453449">
        <w:rPr>
          <w:rFonts w:asciiTheme="minorHAnsi" w:hAnsiTheme="minorHAnsi" w:cs="Arial"/>
          <w:color w:val="404040" w:themeColor="text1" w:themeTint="BF"/>
          <w:sz w:val="22"/>
          <w:szCs w:val="22"/>
        </w:rPr>
        <w:t>201</w:t>
      </w:r>
      <w:r w:rsidR="006B6806" w:rsidRPr="00453449">
        <w:rPr>
          <w:rFonts w:asciiTheme="minorHAnsi" w:hAnsiTheme="minorHAnsi" w:cs="Arial"/>
          <w:color w:val="404040" w:themeColor="text1" w:themeTint="BF"/>
          <w:sz w:val="22"/>
          <w:szCs w:val="22"/>
        </w:rPr>
        <w:t>8</w:t>
      </w:r>
      <w:r w:rsidRPr="00453449">
        <w:rPr>
          <w:rFonts w:asciiTheme="minorHAnsi" w:hAnsiTheme="minorHAnsi" w:cs="Arial"/>
          <w:color w:val="404040" w:themeColor="text1" w:themeTint="BF"/>
          <w:sz w:val="22"/>
          <w:szCs w:val="22"/>
        </w:rPr>
        <w:t xml:space="preserve"> roku o godzinie </w:t>
      </w:r>
      <w:r w:rsidR="0049453C">
        <w:rPr>
          <w:rFonts w:asciiTheme="minorHAnsi" w:hAnsiTheme="minorHAnsi" w:cs="Arial"/>
          <w:color w:val="404040" w:themeColor="text1" w:themeTint="BF"/>
          <w:sz w:val="22"/>
          <w:szCs w:val="22"/>
        </w:rPr>
        <w:t>14</w:t>
      </w:r>
      <w:r w:rsidR="0049453C" w:rsidRPr="00453449">
        <w:rPr>
          <w:rFonts w:asciiTheme="minorHAnsi" w:hAnsiTheme="minorHAnsi" w:cs="Arial"/>
          <w:color w:val="404040" w:themeColor="text1" w:themeTint="BF"/>
          <w:sz w:val="22"/>
          <w:szCs w:val="22"/>
        </w:rPr>
        <w:t>:</w:t>
      </w:r>
      <w:r w:rsidR="0045752B" w:rsidRPr="00453449">
        <w:rPr>
          <w:rFonts w:asciiTheme="minorHAnsi" w:hAnsiTheme="minorHAnsi" w:cs="Arial"/>
          <w:color w:val="404040" w:themeColor="text1" w:themeTint="BF"/>
          <w:sz w:val="22"/>
          <w:szCs w:val="22"/>
        </w:rPr>
        <w:t>00</w:t>
      </w:r>
      <w:r w:rsidRPr="00453449">
        <w:rPr>
          <w:rFonts w:asciiTheme="minorHAnsi" w:hAnsiTheme="minorHAnsi" w:cs="Arial"/>
          <w:color w:val="404040" w:themeColor="text1" w:themeTint="BF"/>
          <w:sz w:val="22"/>
          <w:szCs w:val="22"/>
        </w:rPr>
        <w:t xml:space="preserve">. </w:t>
      </w:r>
      <w:r w:rsidR="00FA5453" w:rsidRPr="00453449">
        <w:rPr>
          <w:rFonts w:asciiTheme="minorHAnsi" w:hAnsiTheme="minorHAnsi" w:cs="Arial"/>
          <w:color w:val="404040" w:themeColor="text1" w:themeTint="BF"/>
          <w:sz w:val="22"/>
          <w:szCs w:val="22"/>
        </w:rPr>
        <w:t xml:space="preserve">Wykonawca, który planuje wziąć udział w spotkaniu zobowiązany jest najpóźniej do </w:t>
      </w:r>
      <w:r w:rsidR="0049453C">
        <w:rPr>
          <w:rFonts w:asciiTheme="minorHAnsi" w:hAnsiTheme="minorHAnsi" w:cs="Arial"/>
          <w:color w:val="404040" w:themeColor="text1" w:themeTint="BF"/>
          <w:sz w:val="22"/>
          <w:szCs w:val="22"/>
        </w:rPr>
        <w:t>24 lipca</w:t>
      </w:r>
      <w:r w:rsidR="0049453C" w:rsidRPr="00453449">
        <w:rPr>
          <w:rFonts w:asciiTheme="minorHAnsi" w:hAnsiTheme="minorHAnsi" w:cs="Arial"/>
          <w:color w:val="404040" w:themeColor="text1" w:themeTint="BF"/>
          <w:sz w:val="22"/>
          <w:szCs w:val="22"/>
        </w:rPr>
        <w:t xml:space="preserve"> </w:t>
      </w:r>
      <w:r w:rsidR="00B24556" w:rsidRPr="00453449">
        <w:rPr>
          <w:rFonts w:asciiTheme="minorHAnsi" w:hAnsiTheme="minorHAnsi" w:cs="Arial"/>
          <w:color w:val="404040" w:themeColor="text1" w:themeTint="BF"/>
          <w:sz w:val="22"/>
          <w:szCs w:val="22"/>
        </w:rPr>
        <w:t>201</w:t>
      </w:r>
      <w:r w:rsidR="006B6806" w:rsidRPr="00453449">
        <w:rPr>
          <w:rFonts w:asciiTheme="minorHAnsi" w:hAnsiTheme="minorHAnsi" w:cs="Arial"/>
          <w:color w:val="404040" w:themeColor="text1" w:themeTint="BF"/>
          <w:sz w:val="22"/>
          <w:szCs w:val="22"/>
        </w:rPr>
        <w:t>8</w:t>
      </w:r>
      <w:r w:rsidR="00FA5453" w:rsidRPr="00453449">
        <w:rPr>
          <w:rFonts w:asciiTheme="minorHAnsi" w:hAnsiTheme="minorHAnsi" w:cs="Arial"/>
          <w:color w:val="404040" w:themeColor="text1" w:themeTint="BF"/>
          <w:sz w:val="22"/>
          <w:szCs w:val="22"/>
        </w:rPr>
        <w:t xml:space="preserve"> roku przesłać na adres e-mail </w:t>
      </w:r>
      <w:hyperlink r:id="rId14" w:history="1">
        <w:r w:rsidR="00FA5453" w:rsidRPr="00453449">
          <w:rPr>
            <w:rStyle w:val="Hipercze"/>
            <w:rFonts w:asciiTheme="minorHAnsi" w:hAnsiTheme="minorHAnsi" w:cs="Arial"/>
            <w:color w:val="404040" w:themeColor="text1" w:themeTint="BF"/>
            <w:sz w:val="22"/>
            <w:szCs w:val="22"/>
          </w:rPr>
          <w:t>zaneta.urbaniak@muzeumwarszawy.pl</w:t>
        </w:r>
      </w:hyperlink>
      <w:r w:rsidR="00FA5453" w:rsidRPr="00453449">
        <w:rPr>
          <w:rFonts w:asciiTheme="minorHAnsi" w:hAnsiTheme="minorHAnsi" w:cs="Arial"/>
          <w:color w:val="404040" w:themeColor="text1" w:themeTint="BF"/>
          <w:sz w:val="22"/>
          <w:szCs w:val="22"/>
        </w:rPr>
        <w:t xml:space="preserve"> imię i nazwisko osoby biorącej udział w wizji lokalnej. </w:t>
      </w:r>
    </w:p>
    <w:p w14:paraId="3985197F" w14:textId="77777777" w:rsidR="00210407" w:rsidRPr="00453449" w:rsidRDefault="00210407" w:rsidP="00C906D6">
      <w:pPr>
        <w:pStyle w:val="Nagwek2"/>
        <w:spacing w:before="60" w:after="40"/>
        <w:rPr>
          <w:rFonts w:asciiTheme="minorHAnsi" w:hAnsiTheme="minorHAnsi" w:cs="Arial"/>
          <w:color w:val="404040" w:themeColor="text1" w:themeTint="BF"/>
          <w:sz w:val="22"/>
          <w:szCs w:val="22"/>
        </w:rPr>
      </w:pPr>
    </w:p>
    <w:p w14:paraId="3760FA51" w14:textId="77777777" w:rsidR="006F7465" w:rsidRPr="00453449" w:rsidRDefault="006F7465"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3</w:t>
      </w:r>
      <w:r w:rsidRPr="00453449">
        <w:rPr>
          <w:rFonts w:asciiTheme="minorHAnsi" w:hAnsiTheme="minorHAnsi" w:cs="Arial"/>
          <w:color w:val="404040" w:themeColor="text1" w:themeTint="BF"/>
          <w:sz w:val="22"/>
          <w:szCs w:val="22"/>
        </w:rPr>
        <w:br/>
        <w:t>Informacje dodatkowe</w:t>
      </w:r>
    </w:p>
    <w:p w14:paraId="1E6FBC76"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nie dopuszcza</w:t>
      </w:r>
      <w:r w:rsidRPr="00453449">
        <w:rPr>
          <w:rFonts w:asciiTheme="minorHAnsi" w:hAnsiTheme="minorHAnsi" w:cs="Arial"/>
          <w:color w:val="404040" w:themeColor="text1" w:themeTint="BF"/>
        </w:rPr>
        <w:t xml:space="preserve"> składania ofert częściowych.</w:t>
      </w:r>
    </w:p>
    <w:p w14:paraId="3F9DB5D6"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nie dopuszcza</w:t>
      </w:r>
      <w:r w:rsidRPr="00453449">
        <w:rPr>
          <w:rFonts w:asciiTheme="minorHAnsi" w:hAnsiTheme="minorHAnsi" w:cs="Arial"/>
          <w:color w:val="404040" w:themeColor="text1" w:themeTint="BF"/>
        </w:rPr>
        <w:t xml:space="preserve"> składania ofert wariantowych.</w:t>
      </w:r>
    </w:p>
    <w:p w14:paraId="2055AAB6"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nie przewiduje</w:t>
      </w:r>
      <w:r w:rsidRPr="00453449">
        <w:rPr>
          <w:rFonts w:asciiTheme="minorHAnsi" w:hAnsiTheme="minorHAnsi" w:cs="Arial"/>
          <w:color w:val="404040" w:themeColor="text1" w:themeTint="BF"/>
        </w:rPr>
        <w:t xml:space="preserve"> zawarcia umowy ramowej.</w:t>
      </w:r>
    </w:p>
    <w:p w14:paraId="1182C509" w14:textId="1DA46690"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 xml:space="preserve">przewiduje </w:t>
      </w:r>
      <w:r w:rsidR="00AD18C4" w:rsidRPr="00453449">
        <w:rPr>
          <w:rFonts w:asciiTheme="minorHAnsi" w:hAnsiTheme="minorHAnsi" w:cs="Arial"/>
          <w:b/>
          <w:color w:val="404040" w:themeColor="text1" w:themeTint="BF"/>
        </w:rPr>
        <w:t xml:space="preserve">udzielenie </w:t>
      </w:r>
      <w:r w:rsidRPr="00453449">
        <w:rPr>
          <w:rFonts w:asciiTheme="minorHAnsi" w:hAnsiTheme="minorHAnsi" w:cs="Arial"/>
          <w:b/>
          <w:color w:val="404040" w:themeColor="text1" w:themeTint="BF"/>
        </w:rPr>
        <w:t xml:space="preserve">zamówień </w:t>
      </w:r>
      <w:r w:rsidR="00B24556" w:rsidRPr="00453449">
        <w:rPr>
          <w:rFonts w:asciiTheme="minorHAnsi" w:hAnsiTheme="minorHAnsi" w:cs="Arial"/>
          <w:b/>
          <w:color w:val="404040" w:themeColor="text1" w:themeTint="BF"/>
        </w:rPr>
        <w:t>na dodatkowe dostawy</w:t>
      </w:r>
      <w:r w:rsidR="00B24556" w:rsidRPr="00453449">
        <w:rPr>
          <w:rFonts w:asciiTheme="minorHAnsi" w:hAnsiTheme="minorHAnsi" w:cs="Arial"/>
          <w:color w:val="404040" w:themeColor="text1" w:themeTint="BF"/>
        </w:rPr>
        <w:t xml:space="preserve">, których celem jest częściowa wymiana dostarczonych produktów lub zwiększenie bieżących dostaw, o których mowa w art. 67 ust. 1 pkt 7 Ustawy stanowiących nie więcej niż </w:t>
      </w:r>
      <w:r w:rsidR="004A3BAC" w:rsidRPr="00453449">
        <w:rPr>
          <w:rFonts w:asciiTheme="minorHAnsi" w:hAnsiTheme="minorHAnsi" w:cs="Arial"/>
          <w:color w:val="404040" w:themeColor="text1" w:themeTint="BF"/>
        </w:rPr>
        <w:t>15</w:t>
      </w:r>
      <w:r w:rsidR="00874015" w:rsidRPr="00453449">
        <w:rPr>
          <w:rFonts w:asciiTheme="minorHAnsi" w:hAnsiTheme="minorHAnsi" w:cs="Arial"/>
          <w:color w:val="404040" w:themeColor="text1" w:themeTint="BF"/>
        </w:rPr>
        <w:t xml:space="preserve">% </w:t>
      </w:r>
      <w:r w:rsidR="00B24556" w:rsidRPr="00453449">
        <w:rPr>
          <w:rFonts w:asciiTheme="minorHAnsi" w:hAnsiTheme="minorHAnsi" w:cs="Arial"/>
          <w:color w:val="404040" w:themeColor="text1" w:themeTint="BF"/>
        </w:rPr>
        <w:t xml:space="preserve">zamówienia podstawowego. </w:t>
      </w:r>
    </w:p>
    <w:p w14:paraId="60CDB798"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nie przewiduje</w:t>
      </w:r>
      <w:r w:rsidRPr="00453449">
        <w:rPr>
          <w:rFonts w:asciiTheme="minorHAnsi" w:hAnsiTheme="minorHAnsi" w:cs="Arial"/>
          <w:color w:val="404040" w:themeColor="text1" w:themeTint="BF"/>
        </w:rPr>
        <w:t xml:space="preserve"> przeprowadzenia aukcji elektronicznej.</w:t>
      </w:r>
    </w:p>
    <w:p w14:paraId="4F092D71"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nie przewiduje</w:t>
      </w:r>
      <w:r w:rsidRPr="00453449">
        <w:rPr>
          <w:rFonts w:asciiTheme="minorHAnsi" w:hAnsiTheme="minorHAnsi" w:cs="Arial"/>
          <w:color w:val="404040" w:themeColor="text1" w:themeTint="BF"/>
        </w:rPr>
        <w:t xml:space="preserve"> udzielania zaliczek na poczet wykonania zamówienia.</w:t>
      </w:r>
    </w:p>
    <w:p w14:paraId="2E211F1E"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Pr="00453449">
        <w:rPr>
          <w:rFonts w:asciiTheme="minorHAnsi" w:hAnsiTheme="minorHAnsi" w:cs="Arial"/>
          <w:b/>
          <w:color w:val="404040" w:themeColor="text1" w:themeTint="BF"/>
        </w:rPr>
        <w:t>nie przewiduje</w:t>
      </w:r>
      <w:r w:rsidRPr="00453449">
        <w:rPr>
          <w:rFonts w:asciiTheme="minorHAnsi" w:hAnsiTheme="minorHAnsi" w:cs="Arial"/>
          <w:color w:val="404040" w:themeColor="text1" w:themeTint="BF"/>
        </w:rPr>
        <w:t xml:space="preserve"> zwrotu kosztów udziału wykonawców w postępowaniu o udzielenie zamówienia, z zastrzeżeniem postanowień art. 93 ust. 4 </w:t>
      </w:r>
      <w:r w:rsidR="00E21749" w:rsidRPr="00453449">
        <w:rPr>
          <w:rFonts w:asciiTheme="minorHAnsi" w:hAnsiTheme="minorHAnsi" w:cs="Arial"/>
          <w:color w:val="404040" w:themeColor="text1" w:themeTint="BF"/>
        </w:rPr>
        <w:t>U</w:t>
      </w:r>
      <w:r w:rsidRPr="00453449">
        <w:rPr>
          <w:rFonts w:asciiTheme="minorHAnsi" w:hAnsiTheme="minorHAnsi" w:cs="Arial"/>
          <w:color w:val="404040" w:themeColor="text1" w:themeTint="BF"/>
        </w:rPr>
        <w:t>stawy.</w:t>
      </w:r>
    </w:p>
    <w:p w14:paraId="50CC2EEF" w14:textId="77777777" w:rsidR="00B10CF2" w:rsidRPr="00453449" w:rsidRDefault="006A6CEF"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Na podstawie art. 36b </w:t>
      </w:r>
      <w:r w:rsidR="00E21749" w:rsidRPr="00453449">
        <w:rPr>
          <w:rFonts w:asciiTheme="minorHAnsi" w:hAnsiTheme="minorHAnsi" w:cs="Arial"/>
          <w:color w:val="404040" w:themeColor="text1" w:themeTint="BF"/>
        </w:rPr>
        <w:t>U</w:t>
      </w:r>
      <w:r w:rsidRPr="00453449">
        <w:rPr>
          <w:rFonts w:asciiTheme="minorHAnsi" w:hAnsiTheme="minorHAnsi" w:cs="Arial"/>
          <w:color w:val="404040" w:themeColor="text1" w:themeTint="BF"/>
        </w:rPr>
        <w:t>stawy Zamawiający żąda wskazania przez wykonawcę części zamówienia, której wykonanie zamierza powierzyć podwykonawcy oraz podania przez wyko</w:t>
      </w:r>
      <w:r w:rsidR="00544B65" w:rsidRPr="00453449">
        <w:rPr>
          <w:rFonts w:asciiTheme="minorHAnsi" w:hAnsiTheme="minorHAnsi" w:cs="Arial"/>
          <w:color w:val="404040" w:themeColor="text1" w:themeTint="BF"/>
        </w:rPr>
        <w:t>nawcę nazw (firm) podwykonawców.</w:t>
      </w:r>
    </w:p>
    <w:p w14:paraId="44316D8D" w14:textId="55328BC3" w:rsidR="00FA5453" w:rsidRPr="00453449" w:rsidRDefault="00FA5453" w:rsidP="00C906D6">
      <w:pPr>
        <w:pStyle w:val="NormalN"/>
        <w:numPr>
          <w:ilvl w:val="0"/>
          <w:numId w:val="2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informuje, iż </w:t>
      </w:r>
      <w:r w:rsidR="00B24556" w:rsidRPr="00453449">
        <w:rPr>
          <w:rFonts w:asciiTheme="minorHAnsi" w:hAnsiTheme="minorHAnsi" w:cs="Arial"/>
          <w:color w:val="404040" w:themeColor="text1" w:themeTint="BF"/>
        </w:rPr>
        <w:t>obiekt Muzeum Warszawy</w:t>
      </w:r>
      <w:r w:rsidRPr="00453449">
        <w:rPr>
          <w:rFonts w:asciiTheme="minorHAnsi" w:hAnsiTheme="minorHAnsi" w:cs="Arial"/>
          <w:color w:val="404040" w:themeColor="text1" w:themeTint="BF"/>
        </w:rPr>
        <w:t xml:space="preserve">, gdzie ma zostać zamontowana wystawa </w:t>
      </w:r>
      <w:r w:rsidR="00B0024E" w:rsidRPr="00453449">
        <w:rPr>
          <w:rFonts w:asciiTheme="minorHAnsi" w:hAnsiTheme="minorHAnsi" w:cs="Arial"/>
          <w:color w:val="404040" w:themeColor="text1" w:themeTint="BF"/>
        </w:rPr>
        <w:t>czasowa</w:t>
      </w:r>
      <w:r w:rsidRPr="00453449">
        <w:rPr>
          <w:rFonts w:asciiTheme="minorHAnsi" w:hAnsiTheme="minorHAnsi" w:cs="Arial"/>
          <w:color w:val="404040" w:themeColor="text1" w:themeTint="BF"/>
        </w:rPr>
        <w:t xml:space="preserve"> </w:t>
      </w:r>
      <w:r w:rsidR="00B24556" w:rsidRPr="00453449">
        <w:rPr>
          <w:rFonts w:asciiTheme="minorHAnsi" w:hAnsiTheme="minorHAnsi" w:cs="Arial"/>
          <w:color w:val="404040" w:themeColor="text1" w:themeTint="BF"/>
        </w:rPr>
        <w:t xml:space="preserve">stanowiąca przedmiot Zamówienia jest otwarty dla zwiedzających, w </w:t>
      </w:r>
      <w:r w:rsidR="00C2189C" w:rsidRPr="00453449">
        <w:rPr>
          <w:rFonts w:asciiTheme="minorHAnsi" w:hAnsiTheme="minorHAnsi" w:cs="Arial"/>
          <w:color w:val="404040" w:themeColor="text1" w:themeTint="BF"/>
        </w:rPr>
        <w:t>związku, z czym</w:t>
      </w:r>
      <w:r w:rsidR="00B24556" w:rsidRPr="00453449">
        <w:rPr>
          <w:rFonts w:asciiTheme="minorHAnsi" w:hAnsiTheme="minorHAnsi" w:cs="Arial"/>
          <w:color w:val="404040" w:themeColor="text1" w:themeTint="BF"/>
        </w:rPr>
        <w:t xml:space="preserve"> Wykonawca zobowiązany jest realizować przedmiot zamówienia w sposób niezakłócający normalnej pracy Zamawiającego</w:t>
      </w:r>
      <w:r w:rsidR="00B0024E" w:rsidRPr="00453449">
        <w:rPr>
          <w:rFonts w:asciiTheme="minorHAnsi" w:hAnsiTheme="minorHAnsi" w:cs="Arial"/>
          <w:color w:val="404040" w:themeColor="text1" w:themeTint="BF"/>
        </w:rPr>
        <w:t xml:space="preserve"> oraz w godzinach 8:00-17:00</w:t>
      </w:r>
      <w:r w:rsidR="00B24556" w:rsidRPr="00453449">
        <w:rPr>
          <w:rFonts w:asciiTheme="minorHAnsi" w:hAnsiTheme="minorHAnsi" w:cs="Arial"/>
          <w:color w:val="404040" w:themeColor="text1" w:themeTint="BF"/>
        </w:rPr>
        <w:t xml:space="preserve">. </w:t>
      </w:r>
      <w:r w:rsidR="00B0024E" w:rsidRPr="00453449">
        <w:rPr>
          <w:rFonts w:asciiTheme="minorHAnsi" w:hAnsiTheme="minorHAnsi" w:cs="Arial"/>
          <w:color w:val="404040" w:themeColor="text1" w:themeTint="BF"/>
        </w:rPr>
        <w:t>Praca w innych godzinach wymaga zgody Zamawiającego.</w:t>
      </w:r>
    </w:p>
    <w:p w14:paraId="37449530"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5D1C198B" w14:textId="77777777" w:rsidR="006F7465" w:rsidRPr="00453449" w:rsidRDefault="006F7465"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Rozdział 4 </w:t>
      </w:r>
      <w:r w:rsidRPr="00453449">
        <w:rPr>
          <w:rFonts w:asciiTheme="minorHAnsi" w:hAnsiTheme="minorHAnsi" w:cs="Arial"/>
          <w:color w:val="404040" w:themeColor="text1" w:themeTint="BF"/>
          <w:sz w:val="22"/>
          <w:szCs w:val="22"/>
        </w:rPr>
        <w:br/>
        <w:t>Termin wykonania zamówienia</w:t>
      </w:r>
    </w:p>
    <w:p w14:paraId="1A0CD1CD" w14:textId="4C1524D1" w:rsidR="003E3D7A" w:rsidRPr="00453449" w:rsidRDefault="003E3D7A" w:rsidP="00C906D6">
      <w:pPr>
        <w:rPr>
          <w:rFonts w:asciiTheme="minorHAnsi" w:eastAsia="Times New Roman" w:hAnsiTheme="minorHAnsi" w:cs="Arial"/>
          <w:color w:val="404040" w:themeColor="text1" w:themeTint="BF"/>
          <w:kern w:val="0"/>
          <w:lang w:eastAsia="pl-PL"/>
        </w:rPr>
      </w:pPr>
      <w:r w:rsidRPr="00453449">
        <w:rPr>
          <w:rFonts w:asciiTheme="minorHAnsi" w:hAnsiTheme="minorHAnsi" w:cs="Arial"/>
          <w:color w:val="404040" w:themeColor="text1" w:themeTint="BF"/>
          <w:kern w:val="0"/>
        </w:rPr>
        <w:t>Termin wykonania z</w:t>
      </w:r>
      <w:r w:rsidR="00C906D6" w:rsidRPr="00453449">
        <w:rPr>
          <w:rFonts w:asciiTheme="minorHAnsi" w:hAnsiTheme="minorHAnsi" w:cs="Arial"/>
          <w:color w:val="404040" w:themeColor="text1" w:themeTint="BF"/>
          <w:kern w:val="0"/>
        </w:rPr>
        <w:t>amówienia zgodnie z ofertą Wykonawca, jednakże</w:t>
      </w:r>
      <w:r w:rsidRPr="00453449">
        <w:rPr>
          <w:rFonts w:asciiTheme="minorHAnsi" w:hAnsiTheme="minorHAnsi" w:cs="Arial"/>
          <w:color w:val="404040" w:themeColor="text1" w:themeTint="BF"/>
          <w:kern w:val="0"/>
        </w:rPr>
        <w:t xml:space="preserve"> </w:t>
      </w:r>
      <w:r w:rsidR="00FE623C" w:rsidRPr="00453449">
        <w:rPr>
          <w:rFonts w:asciiTheme="minorHAnsi" w:eastAsia="Times New Roman" w:hAnsiTheme="minorHAnsi" w:cs="Arial"/>
          <w:color w:val="404040" w:themeColor="text1" w:themeTint="BF"/>
          <w:kern w:val="0"/>
          <w:lang w:eastAsia="pl-PL"/>
        </w:rPr>
        <w:t>Wykonawca zobowiązany jest:</w:t>
      </w:r>
    </w:p>
    <w:p w14:paraId="10A70294" w14:textId="6DA4C015" w:rsidR="00FE623C" w:rsidRPr="00453449" w:rsidRDefault="00FE623C" w:rsidP="00C906D6">
      <w:pPr>
        <w:pStyle w:val="Akapitzlist"/>
        <w:numPr>
          <w:ilvl w:val="0"/>
          <w:numId w:val="72"/>
        </w:numPr>
        <w:rPr>
          <w:rFonts w:asciiTheme="minorHAnsi" w:hAnsiTheme="minorHAnsi" w:cs="Arial"/>
          <w:color w:val="404040" w:themeColor="text1" w:themeTint="BF"/>
          <w:kern w:val="0"/>
        </w:rPr>
      </w:pPr>
      <w:r w:rsidRPr="00453449">
        <w:rPr>
          <w:rFonts w:asciiTheme="minorHAnsi" w:hAnsiTheme="minorHAnsi" w:cs="Arial"/>
          <w:color w:val="404040" w:themeColor="text1" w:themeTint="BF"/>
          <w:kern w:val="0"/>
        </w:rPr>
        <w:t>dostarczyć elementy wystawy czasowej „Odzyskana stołeczność. Warszawa 1915-1918” i zamontować je w przestrzeniach wystaw czasowych</w:t>
      </w:r>
      <w:r w:rsidR="00523C63" w:rsidRPr="00453449">
        <w:rPr>
          <w:rFonts w:asciiTheme="minorHAnsi" w:hAnsiTheme="minorHAnsi" w:cs="Arial"/>
          <w:color w:val="404040" w:themeColor="text1" w:themeTint="BF"/>
          <w:kern w:val="0"/>
        </w:rPr>
        <w:t xml:space="preserve"> w terminie określonym w ofercie jednak</w:t>
      </w:r>
      <w:r w:rsidRPr="00453449">
        <w:rPr>
          <w:rFonts w:asciiTheme="minorHAnsi" w:hAnsiTheme="minorHAnsi" w:cs="Arial"/>
          <w:color w:val="404040" w:themeColor="text1" w:themeTint="BF"/>
          <w:kern w:val="0"/>
        </w:rPr>
        <w:t xml:space="preserve"> </w:t>
      </w:r>
      <w:r w:rsidRPr="00453449">
        <w:rPr>
          <w:rFonts w:asciiTheme="minorHAnsi" w:hAnsiTheme="minorHAnsi" w:cs="Arial"/>
          <w:b/>
          <w:color w:val="404040" w:themeColor="text1" w:themeTint="BF"/>
          <w:kern w:val="0"/>
          <w:u w:val="single"/>
        </w:rPr>
        <w:t>nie później niż do 24 września 2018 roku</w:t>
      </w:r>
      <w:r w:rsidRPr="00453449">
        <w:rPr>
          <w:rFonts w:asciiTheme="minorHAnsi" w:hAnsiTheme="minorHAnsi" w:cs="Arial"/>
          <w:color w:val="404040" w:themeColor="text1" w:themeTint="BF"/>
          <w:kern w:val="0"/>
        </w:rPr>
        <w:t>;</w:t>
      </w:r>
    </w:p>
    <w:p w14:paraId="5697665A" w14:textId="2B749D94" w:rsidR="00FE623C" w:rsidRPr="00453449" w:rsidRDefault="00FE623C" w:rsidP="00C906D6">
      <w:pPr>
        <w:pStyle w:val="Akapitzlist"/>
        <w:numPr>
          <w:ilvl w:val="0"/>
          <w:numId w:val="72"/>
        </w:numPr>
        <w:rPr>
          <w:rFonts w:asciiTheme="minorHAnsi" w:hAnsiTheme="minorHAnsi" w:cs="Arial"/>
          <w:b/>
          <w:color w:val="404040" w:themeColor="text1" w:themeTint="BF"/>
          <w:kern w:val="0"/>
          <w:u w:val="single"/>
        </w:rPr>
      </w:pPr>
      <w:r w:rsidRPr="00453449">
        <w:rPr>
          <w:rFonts w:asciiTheme="minorHAnsi" w:hAnsiTheme="minorHAnsi" w:cs="Arial"/>
          <w:color w:val="404040" w:themeColor="text1" w:themeTint="BF"/>
          <w:kern w:val="0"/>
        </w:rPr>
        <w:t xml:space="preserve">zdemontować elementy wystawy czasowej „Odzyskana stołeczność. Warszawa 1915-1918” </w:t>
      </w:r>
      <w:r w:rsidRPr="00453449">
        <w:rPr>
          <w:rFonts w:asciiTheme="minorHAnsi" w:hAnsiTheme="minorHAnsi" w:cs="Arial"/>
          <w:b/>
          <w:color w:val="404040" w:themeColor="text1" w:themeTint="BF"/>
          <w:kern w:val="0"/>
          <w:u w:val="single"/>
        </w:rPr>
        <w:t>w okresie od 2 stycznia 2019 roku do 10 stycznia 2019 roku.</w:t>
      </w:r>
    </w:p>
    <w:p w14:paraId="78D952F3"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44503E4C" w14:textId="77777777" w:rsidR="006F7465" w:rsidRPr="00453449" w:rsidRDefault="006F7465"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5</w:t>
      </w:r>
      <w:r w:rsidRPr="00453449">
        <w:rPr>
          <w:rFonts w:asciiTheme="minorHAnsi" w:hAnsiTheme="minorHAnsi" w:cs="Arial"/>
          <w:color w:val="404040" w:themeColor="text1" w:themeTint="BF"/>
          <w:sz w:val="22"/>
          <w:szCs w:val="22"/>
        </w:rPr>
        <w:br/>
        <w:t>Warunki udziału w postępowaniu</w:t>
      </w:r>
    </w:p>
    <w:p w14:paraId="5572B390" w14:textId="7385F00D" w:rsidR="008C359D" w:rsidRPr="00453449" w:rsidRDefault="00A00A9A" w:rsidP="00C906D6">
      <w:pPr>
        <w:pStyle w:val="NormalN"/>
        <w:numPr>
          <w:ilvl w:val="0"/>
          <w:numId w:val="1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 udzielenie zamówienia mogą się ubiegać </w:t>
      </w:r>
      <w:r w:rsidR="0068487B" w:rsidRPr="00453449">
        <w:rPr>
          <w:rFonts w:asciiTheme="minorHAnsi" w:hAnsiTheme="minorHAnsi" w:cs="Arial"/>
          <w:color w:val="404040" w:themeColor="text1" w:themeTint="BF"/>
        </w:rPr>
        <w:t>wykonawc</w:t>
      </w:r>
      <w:r w:rsidRPr="00453449">
        <w:rPr>
          <w:rFonts w:asciiTheme="minorHAnsi" w:hAnsiTheme="minorHAnsi" w:cs="Arial"/>
          <w:color w:val="404040" w:themeColor="text1" w:themeTint="BF"/>
        </w:rPr>
        <w:t>y, którzy</w:t>
      </w:r>
      <w:r w:rsidR="00007C07" w:rsidRPr="00453449">
        <w:rPr>
          <w:rFonts w:asciiTheme="minorHAnsi" w:hAnsiTheme="minorHAnsi" w:cs="Arial"/>
          <w:color w:val="404040" w:themeColor="text1" w:themeTint="BF"/>
        </w:rPr>
        <w:t xml:space="preserve"> nie podlegają wykluczeniu oraz s</w:t>
      </w:r>
      <w:r w:rsidRPr="00453449">
        <w:rPr>
          <w:rFonts w:asciiTheme="minorHAnsi" w:hAnsiTheme="minorHAnsi" w:cs="Arial"/>
          <w:color w:val="404040" w:themeColor="text1" w:themeTint="BF"/>
        </w:rPr>
        <w:t>p</w:t>
      </w:r>
      <w:r w:rsidR="00AA58CC" w:rsidRPr="00453449">
        <w:rPr>
          <w:rFonts w:asciiTheme="minorHAnsi" w:hAnsiTheme="minorHAnsi" w:cs="Arial"/>
          <w:color w:val="404040" w:themeColor="text1" w:themeTint="BF"/>
        </w:rPr>
        <w:t>ełniają warunki udziału w postępowaniu, dotyczące:</w:t>
      </w:r>
    </w:p>
    <w:p w14:paraId="2C5F7FDE" w14:textId="27A28346" w:rsidR="000345D1" w:rsidRPr="00453449" w:rsidRDefault="000345D1" w:rsidP="00C906D6">
      <w:pPr>
        <w:pStyle w:val="Tekstpodstawowy"/>
        <w:numPr>
          <w:ilvl w:val="1"/>
          <w:numId w:val="17"/>
        </w:numPr>
        <w:tabs>
          <w:tab w:val="left" w:pos="426"/>
          <w:tab w:val="left" w:pos="6521"/>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kompetencji lub uprawnień do prowadzeni określonej działalności zawodowej, jeż</w:t>
      </w:r>
      <w:r w:rsidR="00C2588D" w:rsidRPr="00453449">
        <w:rPr>
          <w:rFonts w:asciiTheme="minorHAnsi" w:hAnsiTheme="minorHAnsi" w:cs="Arial"/>
          <w:b/>
          <w:color w:val="404040" w:themeColor="text1" w:themeTint="BF"/>
          <w:sz w:val="22"/>
          <w:szCs w:val="22"/>
        </w:rPr>
        <w:t>e</w:t>
      </w:r>
      <w:r w:rsidRPr="00453449">
        <w:rPr>
          <w:rFonts w:asciiTheme="minorHAnsi" w:hAnsiTheme="minorHAnsi" w:cs="Arial"/>
          <w:b/>
          <w:color w:val="404040" w:themeColor="text1" w:themeTint="BF"/>
          <w:sz w:val="22"/>
          <w:szCs w:val="22"/>
        </w:rPr>
        <w:t xml:space="preserve">li wynika to </w:t>
      </w:r>
      <w:r w:rsidR="00DF1D63" w:rsidRPr="00453449">
        <w:rPr>
          <w:rFonts w:asciiTheme="minorHAnsi" w:hAnsiTheme="minorHAnsi" w:cs="Arial"/>
          <w:b/>
          <w:color w:val="404040" w:themeColor="text1" w:themeTint="BF"/>
          <w:sz w:val="22"/>
          <w:szCs w:val="22"/>
        </w:rPr>
        <w:br/>
      </w:r>
      <w:r w:rsidRPr="00453449">
        <w:rPr>
          <w:rFonts w:asciiTheme="minorHAnsi" w:hAnsiTheme="minorHAnsi" w:cs="Arial"/>
          <w:b/>
          <w:color w:val="404040" w:themeColor="text1" w:themeTint="BF"/>
          <w:sz w:val="22"/>
          <w:szCs w:val="22"/>
        </w:rPr>
        <w:t>z odrębnych przepisów</w:t>
      </w:r>
      <w:r w:rsidRPr="00453449">
        <w:rPr>
          <w:rFonts w:asciiTheme="minorHAnsi" w:hAnsiTheme="minorHAnsi" w:cs="Arial"/>
          <w:color w:val="404040" w:themeColor="text1" w:themeTint="BF"/>
          <w:sz w:val="22"/>
          <w:szCs w:val="22"/>
        </w:rPr>
        <w:t xml:space="preserve"> – Zamawiający nie stawia warunków w tym zakresie;</w:t>
      </w:r>
    </w:p>
    <w:p w14:paraId="66B93858" w14:textId="77777777" w:rsidR="000345D1" w:rsidRPr="00453449" w:rsidRDefault="000345D1" w:rsidP="00C906D6">
      <w:pPr>
        <w:pStyle w:val="Tekstpodstawowy"/>
        <w:numPr>
          <w:ilvl w:val="1"/>
          <w:numId w:val="17"/>
        </w:numPr>
        <w:tabs>
          <w:tab w:val="left" w:pos="426"/>
          <w:tab w:val="left" w:pos="6521"/>
        </w:tabs>
        <w:suppressAutoHyphens/>
        <w:spacing w:before="60" w:after="40"/>
        <w:ind w:left="714" w:hanging="357"/>
        <w:jc w:val="both"/>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zdolności technicznych lub zawodowych:</w:t>
      </w:r>
    </w:p>
    <w:p w14:paraId="422F9625" w14:textId="279BCF60" w:rsidR="00D66961" w:rsidRPr="00453449" w:rsidRDefault="000345D1" w:rsidP="00C906D6">
      <w:pPr>
        <w:pStyle w:val="NormalNN"/>
        <w:ind w:left="924"/>
        <w:rPr>
          <w:rFonts w:asciiTheme="minorHAnsi" w:eastAsia="Times New Roman" w:hAnsiTheme="minorHAnsi" w:cs="Arial"/>
          <w:b/>
          <w:color w:val="404040" w:themeColor="text1" w:themeTint="BF"/>
          <w:kern w:val="0"/>
          <w:u w:val="single"/>
          <w:lang w:eastAsia="pl-PL"/>
        </w:rPr>
      </w:pPr>
      <w:r w:rsidRPr="00453449">
        <w:rPr>
          <w:rFonts w:asciiTheme="minorHAnsi" w:eastAsia="Times New Roman" w:hAnsiTheme="minorHAnsi" w:cs="Arial"/>
          <w:iCs/>
          <w:color w:val="404040" w:themeColor="text1" w:themeTint="BF"/>
          <w:kern w:val="0"/>
          <w:lang w:eastAsia="pl-PL"/>
        </w:rPr>
        <w:lastRenderedPageBreak/>
        <w:t>Wykonawca w</w:t>
      </w:r>
      <w:r w:rsidR="0045752B" w:rsidRPr="00453449">
        <w:rPr>
          <w:rFonts w:asciiTheme="minorHAnsi" w:eastAsia="Times New Roman" w:hAnsiTheme="minorHAnsi" w:cs="Arial"/>
          <w:iCs/>
          <w:color w:val="404040" w:themeColor="text1" w:themeTint="BF"/>
          <w:kern w:val="0"/>
          <w:lang w:eastAsia="pl-PL"/>
        </w:rPr>
        <w:t xml:space="preserve"> okresie 3 lat przed upływem terminu składania ofert</w:t>
      </w:r>
      <w:r w:rsidRPr="00453449">
        <w:rPr>
          <w:rFonts w:asciiTheme="minorHAnsi" w:eastAsia="Times New Roman" w:hAnsiTheme="minorHAnsi" w:cs="Arial"/>
          <w:iCs/>
          <w:color w:val="404040" w:themeColor="text1" w:themeTint="BF"/>
          <w:kern w:val="0"/>
          <w:lang w:eastAsia="pl-PL"/>
        </w:rPr>
        <w:t>, a jeżeli okres prowadzenia działalności jest krótszy</w:t>
      </w:r>
      <w:r w:rsidR="00C2588D" w:rsidRPr="00453449">
        <w:rPr>
          <w:rFonts w:asciiTheme="minorHAnsi" w:eastAsia="Times New Roman" w:hAnsiTheme="minorHAnsi" w:cs="Arial"/>
          <w:iCs/>
          <w:color w:val="404040" w:themeColor="text1" w:themeTint="BF"/>
          <w:kern w:val="0"/>
          <w:lang w:eastAsia="pl-PL"/>
        </w:rPr>
        <w:t>,</w:t>
      </w:r>
      <w:r w:rsidR="0045752B" w:rsidRPr="00453449">
        <w:rPr>
          <w:rFonts w:asciiTheme="minorHAnsi" w:eastAsia="Times New Roman" w:hAnsiTheme="minorHAnsi" w:cs="Arial"/>
          <w:iCs/>
          <w:color w:val="404040" w:themeColor="text1" w:themeTint="BF"/>
          <w:kern w:val="0"/>
          <w:lang w:eastAsia="pl-PL"/>
        </w:rPr>
        <w:t xml:space="preserve"> w tym okresie </w:t>
      </w:r>
      <w:r w:rsidR="00FE623C" w:rsidRPr="00453449">
        <w:rPr>
          <w:rFonts w:asciiTheme="minorHAnsi" w:eastAsia="Times New Roman" w:hAnsiTheme="minorHAnsi" w:cs="Arial"/>
          <w:iCs/>
          <w:color w:val="404040" w:themeColor="text1" w:themeTint="BF"/>
          <w:kern w:val="0"/>
          <w:lang w:eastAsia="pl-PL"/>
        </w:rPr>
        <w:t xml:space="preserve">zrealizowali </w:t>
      </w:r>
      <w:r w:rsidR="00FE623C" w:rsidRPr="00453449">
        <w:rPr>
          <w:rFonts w:asciiTheme="minorHAnsi" w:eastAsia="Times New Roman" w:hAnsiTheme="minorHAnsi" w:cs="Arial"/>
          <w:b/>
          <w:iCs/>
          <w:color w:val="404040" w:themeColor="text1" w:themeTint="BF"/>
          <w:kern w:val="0"/>
          <w:u w:val="single"/>
          <w:lang w:eastAsia="pl-PL"/>
        </w:rPr>
        <w:t>co najmniej 2 dostawy elementów wystaw</w:t>
      </w:r>
      <w:r w:rsidR="00FE623C" w:rsidRPr="00453449">
        <w:rPr>
          <w:rFonts w:asciiTheme="minorHAnsi" w:eastAsia="Times New Roman" w:hAnsiTheme="minorHAnsi" w:cs="Arial"/>
          <w:iCs/>
          <w:color w:val="404040" w:themeColor="text1" w:themeTint="BF"/>
          <w:kern w:val="0"/>
          <w:lang w:eastAsia="pl-PL"/>
        </w:rPr>
        <w:t xml:space="preserve">y w szczególności muzealnych gablot wystawienniczych o wartość </w:t>
      </w:r>
      <w:r w:rsidR="00FE623C" w:rsidRPr="00453449">
        <w:rPr>
          <w:rFonts w:asciiTheme="minorHAnsi" w:eastAsia="Times New Roman" w:hAnsiTheme="minorHAnsi" w:cs="Arial"/>
          <w:b/>
          <w:iCs/>
          <w:color w:val="404040" w:themeColor="text1" w:themeTint="BF"/>
          <w:kern w:val="0"/>
          <w:u w:val="single"/>
          <w:lang w:eastAsia="pl-PL"/>
        </w:rPr>
        <w:t>nie mniejszej niż 100 000,00 złotych brutto każda.</w:t>
      </w:r>
    </w:p>
    <w:p w14:paraId="178216F4" w14:textId="77777777" w:rsidR="003E3D7A" w:rsidRPr="00453449" w:rsidRDefault="0023108E" w:rsidP="00C906D6">
      <w:pPr>
        <w:pStyle w:val="NormalNN"/>
        <w:ind w:left="357" w:hanging="357"/>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UWAGA: Przez dwie </w:t>
      </w:r>
      <w:r w:rsidR="00FC73CB" w:rsidRPr="00453449">
        <w:rPr>
          <w:rFonts w:asciiTheme="minorHAnsi" w:hAnsiTheme="minorHAnsi" w:cs="Arial"/>
          <w:b/>
          <w:color w:val="404040" w:themeColor="text1" w:themeTint="BF"/>
        </w:rPr>
        <w:t>dostawy</w:t>
      </w:r>
      <w:r w:rsidRPr="00453449">
        <w:rPr>
          <w:rFonts w:asciiTheme="minorHAnsi" w:hAnsiTheme="minorHAnsi" w:cs="Arial"/>
          <w:b/>
          <w:color w:val="404040" w:themeColor="text1" w:themeTint="BF"/>
        </w:rPr>
        <w:t xml:space="preserve"> Zamawiający rozumie usługi świadczone w ramach 2 odrębnych umów.</w:t>
      </w:r>
    </w:p>
    <w:p w14:paraId="424AFFDD" w14:textId="3F2A3AEA" w:rsidR="009068AF" w:rsidRPr="00453449" w:rsidRDefault="0023108E" w:rsidP="00C906D6">
      <w:pPr>
        <w:pStyle w:val="NormalNN"/>
        <w:numPr>
          <w:ilvl w:val="1"/>
          <w:numId w:val="17"/>
        </w:numPr>
        <w:ind w:left="924" w:hanging="357"/>
        <w:rPr>
          <w:rFonts w:asciiTheme="minorHAnsi" w:hAnsiTheme="minorHAnsi" w:cs="Arial"/>
          <w:color w:val="404040" w:themeColor="text1" w:themeTint="BF"/>
        </w:rPr>
      </w:pPr>
      <w:r w:rsidRPr="00453449">
        <w:rPr>
          <w:rFonts w:asciiTheme="minorHAnsi" w:hAnsiTheme="minorHAnsi" w:cs="Arial"/>
          <w:color w:val="404040" w:themeColor="text1" w:themeTint="BF"/>
        </w:rPr>
        <w:t>sytuacji e</w:t>
      </w:r>
      <w:r w:rsidR="00D84497" w:rsidRPr="00453449">
        <w:rPr>
          <w:rFonts w:asciiTheme="minorHAnsi" w:hAnsiTheme="minorHAnsi" w:cs="Arial"/>
          <w:color w:val="404040" w:themeColor="text1" w:themeTint="BF"/>
        </w:rPr>
        <w:t>konomicznej lub</w:t>
      </w:r>
      <w:r w:rsidR="00A00A9A" w:rsidRPr="00453449">
        <w:rPr>
          <w:rFonts w:asciiTheme="minorHAnsi" w:hAnsiTheme="minorHAnsi" w:cs="Arial"/>
          <w:color w:val="404040" w:themeColor="text1" w:themeTint="BF"/>
        </w:rPr>
        <w:t xml:space="preserve"> finansowej</w:t>
      </w:r>
      <w:r w:rsidR="00C47BD2" w:rsidRPr="00453449">
        <w:rPr>
          <w:rFonts w:asciiTheme="minorHAnsi" w:hAnsiTheme="minorHAnsi" w:cs="Arial"/>
          <w:color w:val="404040" w:themeColor="text1" w:themeTint="BF"/>
        </w:rPr>
        <w:t xml:space="preserve">  </w:t>
      </w:r>
      <w:r w:rsidR="009240B8" w:rsidRPr="00453449">
        <w:rPr>
          <w:rFonts w:asciiTheme="minorHAnsi" w:hAnsiTheme="minorHAnsi" w:cs="Arial"/>
          <w:color w:val="404040" w:themeColor="text1" w:themeTint="BF"/>
        </w:rPr>
        <w:t xml:space="preserve">- </w:t>
      </w:r>
      <w:r w:rsidR="00FE623C" w:rsidRPr="00453449">
        <w:rPr>
          <w:rFonts w:asciiTheme="minorHAnsi" w:hAnsiTheme="minorHAnsi" w:cs="Arial"/>
          <w:color w:val="404040" w:themeColor="text1" w:themeTint="BF"/>
        </w:rPr>
        <w:t>Zamawiający nie stawia warunków w tym zakresie.</w:t>
      </w:r>
    </w:p>
    <w:p w14:paraId="392A9FA3" w14:textId="77777777" w:rsidR="00137BE0" w:rsidRPr="00453449" w:rsidRDefault="00B8042C" w:rsidP="00C906D6">
      <w:pPr>
        <w:pStyle w:val="NormalN"/>
        <w:numPr>
          <w:ilvl w:val="0"/>
          <w:numId w:val="17"/>
        </w:numPr>
        <w:tabs>
          <w:tab w:val="left" w:pos="708"/>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z postępowania o udzielenie zamówienia określa art. 24 u</w:t>
      </w:r>
      <w:r w:rsidR="00B87E1F" w:rsidRPr="00453449">
        <w:rPr>
          <w:rFonts w:asciiTheme="minorHAnsi" w:hAnsiTheme="minorHAnsi" w:cs="Arial"/>
          <w:color w:val="404040" w:themeColor="text1" w:themeTint="BF"/>
        </w:rPr>
        <w:t>st. 1 pkt 12-23 U</w:t>
      </w:r>
      <w:r w:rsidRPr="00453449">
        <w:rPr>
          <w:rFonts w:asciiTheme="minorHAnsi" w:hAnsiTheme="minorHAnsi" w:cs="Arial"/>
          <w:color w:val="404040" w:themeColor="text1" w:themeTint="BF"/>
        </w:rPr>
        <w:t>stawy.</w:t>
      </w:r>
    </w:p>
    <w:p w14:paraId="333AF048" w14:textId="6469E0CF" w:rsidR="00C30F5E" w:rsidRPr="00453449" w:rsidRDefault="00B8042C" w:rsidP="00C906D6">
      <w:pPr>
        <w:pStyle w:val="NormalN"/>
        <w:numPr>
          <w:ilvl w:val="0"/>
          <w:numId w:val="17"/>
        </w:numPr>
        <w:tabs>
          <w:tab w:val="left" w:pos="708"/>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Ponadto Zamawiający działając na podstawie art. 24 ust. 6 ustawy wskazuje, ze wykluczy z postępowania wykonawcę, w stosunku do którego zachodzą przesłanki określone w art. 24 ust. 5</w:t>
      </w:r>
      <w:r w:rsidR="00523C63" w:rsidRPr="00453449">
        <w:rPr>
          <w:rFonts w:asciiTheme="minorHAnsi" w:hAnsiTheme="minorHAnsi" w:cs="Arial"/>
          <w:color w:val="404040" w:themeColor="text1" w:themeTint="BF"/>
        </w:rPr>
        <w:t xml:space="preserve"> pkt. 1</w:t>
      </w:r>
      <w:r w:rsidRPr="00453449">
        <w:rPr>
          <w:rFonts w:asciiTheme="minorHAnsi" w:hAnsiTheme="minorHAnsi" w:cs="Arial"/>
          <w:color w:val="404040" w:themeColor="text1" w:themeTint="BF"/>
        </w:rPr>
        <w:t xml:space="preserve"> </w:t>
      </w:r>
      <w:r w:rsidR="00B87E1F" w:rsidRPr="00453449">
        <w:rPr>
          <w:rFonts w:asciiTheme="minorHAnsi" w:hAnsiTheme="minorHAnsi" w:cs="Arial"/>
          <w:color w:val="404040" w:themeColor="text1" w:themeTint="BF"/>
        </w:rPr>
        <w:t>U</w:t>
      </w:r>
      <w:r w:rsidRPr="00453449">
        <w:rPr>
          <w:rFonts w:asciiTheme="minorHAnsi" w:hAnsiTheme="minorHAnsi" w:cs="Arial"/>
          <w:color w:val="404040" w:themeColor="text1" w:themeTint="BF"/>
        </w:rPr>
        <w:t>stawy, tj.:</w:t>
      </w:r>
    </w:p>
    <w:p w14:paraId="7720B93E" w14:textId="060BA635" w:rsidR="00ED384D" w:rsidRPr="00453449" w:rsidRDefault="00ED384D" w:rsidP="00C906D6">
      <w:pPr>
        <w:pStyle w:val="NormalN"/>
        <w:numPr>
          <w:ilvl w:val="1"/>
          <w:numId w:val="12"/>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w:t>
      </w:r>
      <w:r w:rsidR="00C2189C" w:rsidRPr="00453449">
        <w:rPr>
          <w:rFonts w:asciiTheme="minorHAnsi" w:hAnsiTheme="minorHAnsi" w:cs="Arial"/>
          <w:color w:val="404040" w:themeColor="text1" w:themeTint="BF"/>
        </w:rPr>
        <w:t>chyba, że</w:t>
      </w:r>
      <w:r w:rsidRPr="00453449">
        <w:rPr>
          <w:rFonts w:asciiTheme="minorHAnsi" w:hAnsiTheme="minorHAnsi" w:cs="Arial"/>
          <w:color w:val="404040" w:themeColor="text1" w:themeTint="BF"/>
        </w:rPr>
        <w:t xml:space="preserve"> sąd zarządził likwidację jego majątku w trybie art. 366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ust. 1 ustawy z dnia 28 lutego 2003 r. – Prawo upadłościowe (Dz. U. z 2015 r. poz. 233, 978, 1166, 1259 i 1844 oraz z 2016 r. poz. 615)</w:t>
      </w:r>
      <w:r w:rsidR="00C25E99" w:rsidRPr="00453449">
        <w:rPr>
          <w:rFonts w:asciiTheme="minorHAnsi" w:hAnsiTheme="minorHAnsi" w:cs="Arial"/>
          <w:color w:val="404040" w:themeColor="text1" w:themeTint="BF"/>
        </w:rPr>
        <w:t>.</w:t>
      </w:r>
    </w:p>
    <w:p w14:paraId="5FA7DFCC" w14:textId="4CE256B7" w:rsidR="00137BE0" w:rsidRPr="00453449" w:rsidRDefault="00AA0E6D" w:rsidP="00C906D6">
      <w:pPr>
        <w:pStyle w:val="NormalN"/>
        <w:numPr>
          <w:ilvl w:val="0"/>
          <w:numId w:val="1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który podlega wykluczeniu na podstawie art. 24 ust. 1 pkt 13 i 14 oraz 16-20 </w:t>
      </w:r>
      <w:r w:rsidR="00A927BA" w:rsidRPr="00453449">
        <w:rPr>
          <w:rFonts w:asciiTheme="minorHAnsi" w:hAnsiTheme="minorHAnsi" w:cs="Arial"/>
          <w:color w:val="404040" w:themeColor="text1" w:themeTint="BF"/>
        </w:rPr>
        <w:t xml:space="preserve">lub art. 24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ust. 5 </w:t>
      </w:r>
      <w:r w:rsidR="00523C63" w:rsidRPr="00453449">
        <w:rPr>
          <w:rFonts w:asciiTheme="minorHAnsi" w:hAnsiTheme="minorHAnsi" w:cs="Arial"/>
          <w:color w:val="404040" w:themeColor="text1" w:themeTint="BF"/>
        </w:rPr>
        <w:t xml:space="preserve">pkt. 1 </w:t>
      </w:r>
      <w:r w:rsidRPr="00453449">
        <w:rPr>
          <w:rFonts w:asciiTheme="minorHAnsi" w:hAnsiTheme="minorHAnsi" w:cs="Arial"/>
          <w:color w:val="404040" w:themeColor="text1" w:themeTint="BF"/>
        </w:rPr>
        <w:t xml:space="preserve">Ustawy, może przedstawić dowody na to, że podjęte przez niego środki są wystarczające do wykazania jego rzetelności, w szczególności udowodnić naprawienie szkody wyrządzonej przestępstwem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464188A6" w14:textId="77777777" w:rsidR="00A00A9A" w:rsidRPr="00453449" w:rsidRDefault="00A00A9A" w:rsidP="00C906D6">
      <w:pPr>
        <w:pStyle w:val="NormalN"/>
        <w:numPr>
          <w:ilvl w:val="0"/>
          <w:numId w:val="17"/>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przypadku </w:t>
      </w:r>
      <w:r w:rsidR="0068487B" w:rsidRPr="00453449">
        <w:rPr>
          <w:rFonts w:asciiTheme="minorHAnsi" w:hAnsiTheme="minorHAnsi" w:cs="Arial"/>
          <w:color w:val="404040" w:themeColor="text1" w:themeTint="BF"/>
        </w:rPr>
        <w:t>wykonawc</w:t>
      </w:r>
      <w:r w:rsidRPr="00453449">
        <w:rPr>
          <w:rFonts w:asciiTheme="minorHAnsi" w:hAnsiTheme="minorHAnsi" w:cs="Arial"/>
          <w:color w:val="404040" w:themeColor="text1" w:themeTint="BF"/>
        </w:rPr>
        <w:t>ów wspólnie ubiegającyc</w:t>
      </w:r>
      <w:r w:rsidR="004A0F98" w:rsidRPr="00453449">
        <w:rPr>
          <w:rFonts w:asciiTheme="minorHAnsi" w:hAnsiTheme="minorHAnsi" w:cs="Arial"/>
          <w:color w:val="404040" w:themeColor="text1" w:themeTint="BF"/>
        </w:rPr>
        <w:t xml:space="preserve">h się o udzielenie zamówienia </w:t>
      </w:r>
      <w:r w:rsidR="004A0F98" w:rsidRPr="00453449">
        <w:rPr>
          <w:rFonts w:asciiTheme="minorHAnsi" w:hAnsiTheme="minorHAnsi" w:cs="Arial"/>
          <w:b/>
          <w:color w:val="404040" w:themeColor="text1" w:themeTint="BF"/>
          <w:u w:val="single"/>
        </w:rPr>
        <w:t>w </w:t>
      </w:r>
      <w:r w:rsidRPr="00453449">
        <w:rPr>
          <w:rFonts w:asciiTheme="minorHAnsi" w:hAnsiTheme="minorHAnsi" w:cs="Arial"/>
          <w:b/>
          <w:color w:val="404040" w:themeColor="text1" w:themeTint="BF"/>
          <w:u w:val="single"/>
        </w:rPr>
        <w:t xml:space="preserve">stosunku do żadnego </w:t>
      </w:r>
      <w:r w:rsidR="00B87E1F" w:rsidRPr="00453449">
        <w:rPr>
          <w:rFonts w:asciiTheme="minorHAnsi" w:hAnsiTheme="minorHAnsi" w:cs="Arial"/>
          <w:b/>
          <w:color w:val="404040" w:themeColor="text1" w:themeTint="BF"/>
          <w:u w:val="single"/>
        </w:rPr>
        <w:br/>
      </w:r>
      <w:r w:rsidRPr="00453449">
        <w:rPr>
          <w:rFonts w:asciiTheme="minorHAnsi" w:hAnsiTheme="minorHAnsi" w:cs="Arial"/>
          <w:b/>
          <w:color w:val="404040" w:themeColor="text1" w:themeTint="BF"/>
          <w:u w:val="single"/>
        </w:rPr>
        <w:t xml:space="preserve">z </w:t>
      </w:r>
      <w:r w:rsidR="0068487B" w:rsidRPr="00453449">
        <w:rPr>
          <w:rFonts w:asciiTheme="minorHAnsi" w:hAnsiTheme="minorHAnsi" w:cs="Arial"/>
          <w:b/>
          <w:color w:val="404040" w:themeColor="text1" w:themeTint="BF"/>
          <w:u w:val="single"/>
        </w:rPr>
        <w:t>wykonawc</w:t>
      </w:r>
      <w:r w:rsidRPr="00453449">
        <w:rPr>
          <w:rFonts w:asciiTheme="minorHAnsi" w:hAnsiTheme="minorHAnsi" w:cs="Arial"/>
          <w:b/>
          <w:color w:val="404040" w:themeColor="text1" w:themeTint="BF"/>
          <w:u w:val="single"/>
        </w:rPr>
        <w:t>ów nie może być podstaw do wykluczenia z</w:t>
      </w:r>
      <w:r w:rsidR="004A0F98" w:rsidRPr="00453449">
        <w:rPr>
          <w:rFonts w:asciiTheme="minorHAnsi" w:hAnsiTheme="minorHAnsi" w:cs="Arial"/>
          <w:b/>
          <w:color w:val="404040" w:themeColor="text1" w:themeTint="BF"/>
          <w:u w:val="single"/>
        </w:rPr>
        <w:t> </w:t>
      </w:r>
      <w:r w:rsidRPr="00453449">
        <w:rPr>
          <w:rFonts w:asciiTheme="minorHAnsi" w:hAnsiTheme="minorHAnsi" w:cs="Arial"/>
          <w:b/>
          <w:color w:val="404040" w:themeColor="text1" w:themeTint="BF"/>
          <w:u w:val="single"/>
        </w:rPr>
        <w:t>postępowani</w:t>
      </w:r>
      <w:r w:rsidRPr="00453449">
        <w:rPr>
          <w:rFonts w:asciiTheme="minorHAnsi" w:hAnsiTheme="minorHAnsi" w:cs="Arial"/>
          <w:color w:val="404040" w:themeColor="text1" w:themeTint="BF"/>
        </w:rPr>
        <w:t>a.</w:t>
      </w:r>
    </w:p>
    <w:p w14:paraId="5B242597"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14C2F12B" w14:textId="77777777" w:rsidR="000F66F8" w:rsidRPr="00453449" w:rsidRDefault="006F7465"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Rozdział </w:t>
      </w:r>
      <w:r w:rsidR="00E21749" w:rsidRPr="00453449">
        <w:rPr>
          <w:rFonts w:asciiTheme="minorHAnsi" w:hAnsiTheme="minorHAnsi" w:cs="Arial"/>
          <w:color w:val="404040" w:themeColor="text1" w:themeTint="BF"/>
          <w:sz w:val="22"/>
          <w:szCs w:val="22"/>
        </w:rPr>
        <w:t>6</w:t>
      </w:r>
      <w:r w:rsidRPr="00453449">
        <w:rPr>
          <w:rFonts w:asciiTheme="minorHAnsi" w:hAnsiTheme="minorHAnsi" w:cs="Arial"/>
          <w:color w:val="404040" w:themeColor="text1" w:themeTint="BF"/>
          <w:sz w:val="22"/>
          <w:szCs w:val="22"/>
        </w:rPr>
        <w:br/>
      </w:r>
      <w:r w:rsidR="000F66F8" w:rsidRPr="00453449">
        <w:rPr>
          <w:rFonts w:asciiTheme="minorHAnsi" w:hAnsiTheme="minorHAnsi" w:cs="Arial"/>
          <w:color w:val="404040" w:themeColor="text1" w:themeTint="BF"/>
          <w:sz w:val="22"/>
          <w:szCs w:val="22"/>
        </w:rPr>
        <w:t xml:space="preserve">Wykaz dokumentów i oświadczeń, jakie mają dostarczyć </w:t>
      </w:r>
      <w:r w:rsidR="0068487B" w:rsidRPr="00453449">
        <w:rPr>
          <w:rFonts w:asciiTheme="minorHAnsi" w:hAnsiTheme="minorHAnsi" w:cs="Arial"/>
          <w:color w:val="404040" w:themeColor="text1" w:themeTint="BF"/>
          <w:sz w:val="22"/>
          <w:szCs w:val="22"/>
        </w:rPr>
        <w:t>wykonawc</w:t>
      </w:r>
      <w:r w:rsidR="000F66F8" w:rsidRPr="00453449">
        <w:rPr>
          <w:rFonts w:asciiTheme="minorHAnsi" w:hAnsiTheme="minorHAnsi" w:cs="Arial"/>
          <w:color w:val="404040" w:themeColor="text1" w:themeTint="BF"/>
          <w:sz w:val="22"/>
          <w:szCs w:val="22"/>
        </w:rPr>
        <w:t>y w celu potwierdzenia spełniania warunków udziału w postępowaniu</w:t>
      </w:r>
      <w:r w:rsidR="00ED384D" w:rsidRPr="00453449">
        <w:rPr>
          <w:rFonts w:asciiTheme="minorHAnsi" w:hAnsiTheme="minorHAnsi" w:cs="Arial"/>
          <w:color w:val="404040" w:themeColor="text1" w:themeTint="BF"/>
          <w:sz w:val="22"/>
          <w:szCs w:val="22"/>
        </w:rPr>
        <w:t xml:space="preserve"> oraz brak podstaw do wykluczenia </w:t>
      </w:r>
    </w:p>
    <w:p w14:paraId="0F6DBCAA" w14:textId="77777777" w:rsidR="00FE623C" w:rsidRPr="00453449" w:rsidRDefault="00FE623C" w:rsidP="00C906D6">
      <w:pPr>
        <w:pStyle w:val="Akapitzlist"/>
        <w:numPr>
          <w:ilvl w:val="2"/>
          <w:numId w:val="70"/>
        </w:numPr>
        <w:tabs>
          <w:tab w:val="clear" w:pos="360"/>
          <w:tab w:val="num" w:pos="2340"/>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celu wstępnego potwierdzenia, że wykonawca nie podlega wykluczeniu oraz spełnia warunki udziału w postępowaniu, Wykonawca dołącza do oferty aktualne na dzień składania ofert oświadczenia o:</w:t>
      </w:r>
    </w:p>
    <w:p w14:paraId="6D8B36DE" w14:textId="2D008115" w:rsidR="001412A6" w:rsidRPr="00453449" w:rsidRDefault="001412A6" w:rsidP="001412A6">
      <w:pPr>
        <w:pStyle w:val="Akapitzlist"/>
        <w:numPr>
          <w:ilvl w:val="0"/>
          <w:numId w:val="73"/>
        </w:numPr>
        <w:rPr>
          <w:rFonts w:asciiTheme="minorHAnsi" w:hAnsiTheme="minorHAnsi" w:cs="Arial"/>
          <w:color w:val="404040" w:themeColor="text1" w:themeTint="BF"/>
        </w:rPr>
      </w:pPr>
      <w:r w:rsidRPr="00453449">
        <w:rPr>
          <w:rFonts w:asciiTheme="minorHAnsi" w:hAnsiTheme="minorHAnsi" w:cs="Arial"/>
          <w:color w:val="404040" w:themeColor="text1" w:themeTint="BF"/>
        </w:rPr>
        <w:t>spełnianiu warunków udziału w postępowaniu – zgodnie ze wzorem stanowiącym załącznik numer 3 do SIWZ.</w:t>
      </w:r>
    </w:p>
    <w:p w14:paraId="7FEB879E" w14:textId="428A835A" w:rsidR="00FE623C" w:rsidRPr="00453449" w:rsidRDefault="00FE623C" w:rsidP="00C906D6">
      <w:pPr>
        <w:pStyle w:val="Akapitzlist"/>
        <w:numPr>
          <w:ilvl w:val="0"/>
          <w:numId w:val="73"/>
        </w:num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braku podstaw do wykluczenia Wykonawcy z udziału w postępowaniu - zgodnie ze wzorem stanowiącym załącznik numer </w:t>
      </w:r>
      <w:r w:rsidR="001412A6" w:rsidRPr="00453449">
        <w:rPr>
          <w:rFonts w:asciiTheme="minorHAnsi" w:hAnsiTheme="minorHAnsi" w:cs="Arial"/>
          <w:color w:val="404040" w:themeColor="text1" w:themeTint="BF"/>
        </w:rPr>
        <w:t>4</w:t>
      </w:r>
      <w:r w:rsidR="00697CDE" w:rsidRPr="00453449">
        <w:rPr>
          <w:rFonts w:asciiTheme="minorHAnsi" w:hAnsiTheme="minorHAnsi" w:cs="Arial"/>
          <w:color w:val="404040" w:themeColor="text1" w:themeTint="BF"/>
        </w:rPr>
        <w:t xml:space="preserve"> do SIWZ;</w:t>
      </w:r>
    </w:p>
    <w:p w14:paraId="09BEABA4" w14:textId="77777777" w:rsidR="00FE623C" w:rsidRPr="00453449" w:rsidRDefault="00FE623C" w:rsidP="00C906D6">
      <w:pPr>
        <w:pStyle w:val="Akapitzlist"/>
        <w:numPr>
          <w:ilvl w:val="0"/>
          <w:numId w:val="70"/>
        </w:numPr>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72CB7423" w14:textId="77777777" w:rsidR="00FE623C" w:rsidRPr="00453449" w:rsidRDefault="00FE623C" w:rsidP="00C906D6">
      <w:pPr>
        <w:pStyle w:val="NormalN"/>
        <w:numPr>
          <w:ilvl w:val="0"/>
          <w:numId w:val="70"/>
        </w:numPr>
        <w:rPr>
          <w:rFonts w:asciiTheme="minorHAnsi" w:hAnsiTheme="minorHAnsi" w:cs="Arial"/>
          <w:color w:val="404040" w:themeColor="text1" w:themeTint="BF"/>
        </w:rPr>
      </w:pPr>
      <w:r w:rsidRPr="00453449">
        <w:rPr>
          <w:rFonts w:asciiTheme="minorHAnsi" w:hAnsiTheme="minorHAnsi"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1F4B1605" w14:textId="77777777" w:rsidR="00697CDE" w:rsidRPr="00453449" w:rsidRDefault="00697CDE" w:rsidP="00C906D6">
      <w:pPr>
        <w:pStyle w:val="NormalN"/>
        <w:numPr>
          <w:ilvl w:val="0"/>
          <w:numId w:val="70"/>
        </w:numPr>
        <w:tabs>
          <w:tab w:val="left" w:pos="708"/>
        </w:tabs>
        <w:rPr>
          <w:rFonts w:asciiTheme="minorHAnsi" w:hAnsiTheme="minorHAnsi" w:cs="Arial"/>
          <w:color w:val="404040" w:themeColor="text1" w:themeTint="BF"/>
          <w:u w:val="single"/>
        </w:rPr>
      </w:pPr>
      <w:r w:rsidRPr="00453449">
        <w:rPr>
          <w:rFonts w:asciiTheme="minorHAnsi" w:hAnsiTheme="minorHAnsi" w:cs="Arial"/>
          <w:color w:val="404040" w:themeColor="text1" w:themeTint="BF"/>
          <w:u w:val="single"/>
        </w:rPr>
        <w:t>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w:t>
      </w:r>
    </w:p>
    <w:p w14:paraId="40CDD9DF" w14:textId="77777777" w:rsidR="00697CDE" w:rsidRPr="00453449" w:rsidRDefault="00697CDE" w:rsidP="00C906D6">
      <w:pPr>
        <w:pStyle w:val="NormalN"/>
        <w:numPr>
          <w:ilvl w:val="0"/>
          <w:numId w:val="70"/>
        </w:numPr>
        <w:rPr>
          <w:rFonts w:asciiTheme="minorHAnsi" w:hAnsiTheme="minorHAnsi" w:cs="Arial"/>
          <w:color w:val="404040" w:themeColor="text1" w:themeTint="BF"/>
        </w:rPr>
      </w:pPr>
      <w:r w:rsidRPr="00453449">
        <w:rPr>
          <w:rFonts w:asciiTheme="minorHAnsi" w:hAnsiTheme="minorHAnsi"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2F286CB2" w14:textId="0FE1B2ED" w:rsidR="00697CDE" w:rsidRPr="00453449" w:rsidRDefault="00697CDE" w:rsidP="00C906D6">
      <w:pPr>
        <w:pStyle w:val="NormalN"/>
        <w:numPr>
          <w:ilvl w:val="0"/>
          <w:numId w:val="70"/>
        </w:numPr>
        <w:rPr>
          <w:rFonts w:asciiTheme="minorHAnsi" w:hAnsiTheme="minorHAnsi" w:cs="Arial"/>
          <w:color w:val="404040" w:themeColor="text1" w:themeTint="BF"/>
        </w:rPr>
      </w:pPr>
      <w:r w:rsidRPr="00453449">
        <w:rPr>
          <w:rFonts w:asciiTheme="minorHAnsi" w:eastAsia="Times New Roman" w:hAnsiTheme="minorHAnsi" w:cs="Arial"/>
          <w:b/>
          <w:color w:val="404040" w:themeColor="text1" w:themeTint="BF"/>
          <w:kern w:val="0"/>
          <w:u w:val="single"/>
          <w:lang w:eastAsia="pl-PL"/>
        </w:rPr>
        <w:t>Zamawiający przed udzieleniem zamówienia, wezwie wykonawcę, którego oferta została n</w:t>
      </w:r>
      <w:r w:rsidRPr="00453449">
        <w:rPr>
          <w:rFonts w:asciiTheme="minorHAnsi" w:hAnsiTheme="minorHAnsi" w:cs="Arial"/>
          <w:b/>
          <w:color w:val="404040" w:themeColor="text1" w:themeTint="BF"/>
          <w:u w:val="single"/>
        </w:rPr>
        <w:t>ajwyżej oceniona, do złożenia w wyznaczonym, nie krótszym niż 5 dni</w:t>
      </w:r>
      <w:r w:rsidRPr="00453449">
        <w:rPr>
          <w:rFonts w:asciiTheme="minorHAnsi" w:hAnsiTheme="minorHAnsi" w:cs="Arial"/>
          <w:color w:val="404040" w:themeColor="text1" w:themeTint="BF"/>
        </w:rPr>
        <w:t>, terminie aktualnych na dzień złożenia następujących oświadczeń lub dokumentów określonych w ust. 7 i 8 poniżej.</w:t>
      </w:r>
      <w:r w:rsidRPr="00453449">
        <w:rPr>
          <w:rFonts w:asciiTheme="minorHAnsi" w:hAnsiTheme="minorHAnsi" w:cs="Arial"/>
          <w:color w:val="404040" w:themeColor="text1" w:themeTint="BF"/>
          <w:lang w:eastAsia="pl-PL"/>
        </w:rPr>
        <w:t>;</w:t>
      </w:r>
    </w:p>
    <w:p w14:paraId="08242517" w14:textId="342C149B" w:rsidR="00C30F5E" w:rsidRPr="00453449" w:rsidRDefault="00052644" w:rsidP="00C906D6">
      <w:pPr>
        <w:pStyle w:val="NormalN"/>
        <w:numPr>
          <w:ilvl w:val="0"/>
          <w:numId w:val="70"/>
        </w:num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celu potwierdzenia spełniania przez wykonawcę warunków udziału w postępowaniu, o których mowa </w:t>
      </w:r>
      <w:r w:rsidR="00B87E1F" w:rsidRPr="00453449">
        <w:rPr>
          <w:rFonts w:asciiTheme="minorHAnsi" w:hAnsiTheme="minorHAnsi" w:cs="Arial"/>
          <w:color w:val="404040" w:themeColor="text1" w:themeTint="BF"/>
          <w:u w:val="single"/>
        </w:rPr>
        <w:br/>
      </w:r>
      <w:r w:rsidRPr="00453449">
        <w:rPr>
          <w:rFonts w:asciiTheme="minorHAnsi" w:hAnsiTheme="minorHAnsi" w:cs="Arial"/>
          <w:color w:val="404040" w:themeColor="text1" w:themeTint="BF"/>
        </w:rPr>
        <w:t>w art. 22 ust. 1 ustawy, wykonawca przedłoży:</w:t>
      </w:r>
    </w:p>
    <w:p w14:paraId="6DAF9AF3" w14:textId="77777777" w:rsidR="00FC73CB" w:rsidRPr="00453449" w:rsidRDefault="00FC73CB" w:rsidP="00C906D6">
      <w:pPr>
        <w:pStyle w:val="Akapitzlist"/>
        <w:numPr>
          <w:ilvl w:val="6"/>
          <w:numId w:val="1"/>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wykaz dostaw</w:t>
      </w:r>
      <w:r w:rsidR="003E3D7A" w:rsidRPr="00453449">
        <w:rPr>
          <w:rFonts w:asciiTheme="minorHAnsi" w:hAnsiTheme="minorHAnsi" w:cs="Arial"/>
          <w:color w:val="404040" w:themeColor="text1" w:themeTint="BF"/>
        </w:rPr>
        <w:t xml:space="preserve"> wykonanych, a w przypadku świadczeń okresowych lub ciągłych również wykonywanych, </w:t>
      </w:r>
      <w:r w:rsidR="00B87E1F" w:rsidRPr="00453449">
        <w:rPr>
          <w:rFonts w:asciiTheme="minorHAnsi" w:hAnsiTheme="minorHAnsi" w:cs="Arial"/>
          <w:color w:val="404040" w:themeColor="text1" w:themeTint="BF"/>
        </w:rPr>
        <w:br/>
      </w:r>
      <w:r w:rsidR="003E3D7A" w:rsidRPr="00453449">
        <w:rPr>
          <w:rFonts w:asciiTheme="minorHAnsi" w:hAnsiTheme="minorHAnsi" w:cs="Arial"/>
          <w:color w:val="404040" w:themeColor="text1" w:themeTint="BF"/>
        </w:rPr>
        <w:t xml:space="preserve">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w:t>
      </w:r>
      <w:r w:rsidRPr="00453449">
        <w:rPr>
          <w:rFonts w:asciiTheme="minorHAnsi" w:hAnsiTheme="minorHAnsi" w:cs="Arial"/>
          <w:color w:val="404040" w:themeColor="text1" w:themeTint="BF"/>
        </w:rPr>
        <w:t>dostawy</w:t>
      </w:r>
      <w:r w:rsidR="003E3D7A" w:rsidRPr="00453449">
        <w:rPr>
          <w:rFonts w:asciiTheme="minorHAnsi" w:hAnsiTheme="minorHAnsi" w:cs="Arial"/>
          <w:color w:val="404040" w:themeColor="text1" w:themeTint="BF"/>
        </w:rPr>
        <w:t xml:space="preserve">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w:t>
      </w:r>
      <w:r w:rsidR="00B87E1F" w:rsidRPr="00453449">
        <w:rPr>
          <w:rFonts w:asciiTheme="minorHAnsi" w:hAnsiTheme="minorHAnsi" w:cs="Arial"/>
          <w:color w:val="404040" w:themeColor="text1" w:themeTint="BF"/>
        </w:rPr>
        <w:br/>
      </w:r>
      <w:r w:rsidR="003E3D7A" w:rsidRPr="00453449">
        <w:rPr>
          <w:rFonts w:asciiTheme="minorHAnsi" w:hAnsiTheme="minorHAnsi" w:cs="Arial"/>
          <w:color w:val="404040" w:themeColor="text1" w:themeTint="BF"/>
        </w:rPr>
        <w:t xml:space="preserve">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potwierdzający, że Wykonawca spełnia warunek udziału </w:t>
      </w:r>
      <w:r w:rsidR="00B87E1F" w:rsidRPr="00453449">
        <w:rPr>
          <w:rFonts w:asciiTheme="minorHAnsi" w:hAnsiTheme="minorHAnsi" w:cs="Arial"/>
          <w:color w:val="404040" w:themeColor="text1" w:themeTint="BF"/>
        </w:rPr>
        <w:br/>
      </w:r>
      <w:r w:rsidR="003E3D7A" w:rsidRPr="00453449">
        <w:rPr>
          <w:rFonts w:asciiTheme="minorHAnsi" w:hAnsiTheme="minorHAnsi" w:cs="Arial"/>
          <w:color w:val="404040" w:themeColor="text1" w:themeTint="BF"/>
        </w:rPr>
        <w:t xml:space="preserve">w postępowaniu </w:t>
      </w:r>
      <w:r w:rsidRPr="00453449">
        <w:rPr>
          <w:rFonts w:asciiTheme="minorHAnsi" w:hAnsiTheme="minorHAnsi" w:cs="Arial"/>
          <w:color w:val="404040" w:themeColor="text1" w:themeTint="BF"/>
        </w:rPr>
        <w:t>w zakresie</w:t>
      </w:r>
      <w:r w:rsidR="003E3D7A" w:rsidRPr="00453449">
        <w:rPr>
          <w:rFonts w:asciiTheme="minorHAnsi" w:hAnsiTheme="minorHAnsi" w:cs="Arial"/>
          <w:color w:val="404040" w:themeColor="text1" w:themeTint="BF"/>
        </w:rPr>
        <w:t xml:space="preserve"> zdolności technicznej lub zawodowej; </w:t>
      </w:r>
    </w:p>
    <w:p w14:paraId="10CB9AA8" w14:textId="4F04B562" w:rsidR="00DF1D63" w:rsidRPr="00453449" w:rsidRDefault="00DF420B" w:rsidP="00C906D6">
      <w:pPr>
        <w:pStyle w:val="NormalNN"/>
        <w:rPr>
          <w:rFonts w:asciiTheme="minorHAnsi" w:hAnsiTheme="minorHAnsi" w:cs="Arial"/>
          <w:b/>
          <w:color w:val="404040" w:themeColor="text1" w:themeTint="BF"/>
        </w:rPr>
      </w:pPr>
      <w:r w:rsidRPr="00453449">
        <w:rPr>
          <w:rFonts w:asciiTheme="minorHAnsi" w:hAnsiTheme="minorHAnsi" w:cs="Arial"/>
          <w:b/>
          <w:color w:val="404040" w:themeColor="text1" w:themeTint="BF"/>
        </w:rPr>
        <w:t>W przypadku wykonawców wspólnie ubiegających się o udzielenie zamówienia ww. oświadczenie i dokumenty składa przynajmniej jeden z wykonawców</w:t>
      </w:r>
      <w:r w:rsidR="00697CDE" w:rsidRPr="00453449">
        <w:rPr>
          <w:rFonts w:asciiTheme="minorHAnsi" w:hAnsiTheme="minorHAnsi" w:cs="Arial"/>
          <w:b/>
          <w:color w:val="404040" w:themeColor="text1" w:themeTint="BF"/>
        </w:rPr>
        <w:t xml:space="preserve"> lub wszyscy wykonawcy łącznie.</w:t>
      </w:r>
    </w:p>
    <w:p w14:paraId="5BB43C35" w14:textId="47F14086" w:rsidR="004918FB" w:rsidRPr="00453449" w:rsidRDefault="00DF420B" w:rsidP="00453449">
      <w:pPr>
        <w:pStyle w:val="NormalN"/>
        <w:numPr>
          <w:ilvl w:val="0"/>
          <w:numId w:val="70"/>
        </w:num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celu potwierdzenia braku podstaw do wykluczenia wykonawca </w:t>
      </w:r>
      <w:r w:rsidR="002E7F29" w:rsidRPr="00453449">
        <w:rPr>
          <w:rFonts w:asciiTheme="minorHAnsi" w:hAnsiTheme="minorHAnsi" w:cs="Arial"/>
          <w:color w:val="404040" w:themeColor="text1" w:themeTint="BF"/>
        </w:rPr>
        <w:t xml:space="preserve">zobowiązany jest do </w:t>
      </w:r>
      <w:r w:rsidRPr="00453449">
        <w:rPr>
          <w:rFonts w:asciiTheme="minorHAnsi" w:hAnsiTheme="minorHAnsi" w:cs="Arial"/>
          <w:color w:val="404040" w:themeColor="text1" w:themeTint="BF"/>
        </w:rPr>
        <w:t>przedłoż</w:t>
      </w:r>
      <w:r w:rsidR="002E7F29" w:rsidRPr="00453449">
        <w:rPr>
          <w:rFonts w:asciiTheme="minorHAnsi" w:hAnsiTheme="minorHAnsi" w:cs="Arial"/>
          <w:color w:val="404040" w:themeColor="text1" w:themeTint="BF"/>
        </w:rPr>
        <w:t>enia</w:t>
      </w:r>
      <w:r w:rsidRPr="00453449">
        <w:rPr>
          <w:rFonts w:asciiTheme="minorHAnsi" w:hAnsiTheme="minorHAnsi" w:cs="Arial"/>
          <w:color w:val="404040" w:themeColor="text1" w:themeTint="BF"/>
        </w:rPr>
        <w:t>:</w:t>
      </w:r>
    </w:p>
    <w:p w14:paraId="2C76A4F2" w14:textId="77777777" w:rsidR="004918FB" w:rsidRPr="00453449" w:rsidRDefault="004918FB" w:rsidP="00C906D6">
      <w:pPr>
        <w:pStyle w:val="NormalN"/>
        <w:numPr>
          <w:ilvl w:val="0"/>
          <w:numId w:val="13"/>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lang w:eastAsia="pl-PL"/>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531533A0" w14:textId="77777777" w:rsidR="00135014" w:rsidRPr="00453449" w:rsidRDefault="00135014" w:rsidP="00C906D6">
      <w:pPr>
        <w:pStyle w:val="NormalN"/>
        <w:rPr>
          <w:rFonts w:asciiTheme="minorHAnsi" w:hAnsiTheme="minorHAnsi" w:cs="Arial"/>
          <w:color w:val="404040" w:themeColor="text1" w:themeTint="BF"/>
        </w:rPr>
      </w:pPr>
      <w:r w:rsidRPr="00453449">
        <w:rPr>
          <w:rFonts w:asciiTheme="minorHAnsi" w:hAnsiTheme="minorHAnsi" w:cs="Arial"/>
          <w:color w:val="404040" w:themeColor="text1" w:themeTint="BF"/>
        </w:rPr>
        <w:t>Ocena spełnienia warunków udziału w postępowaniu będzie dokonywana w oparciu o przedłożone przez wykonawc</w:t>
      </w:r>
      <w:r w:rsidR="006A3C36" w:rsidRPr="00453449">
        <w:rPr>
          <w:rFonts w:asciiTheme="minorHAnsi" w:hAnsiTheme="minorHAnsi" w:cs="Arial"/>
          <w:color w:val="404040" w:themeColor="text1" w:themeTint="BF"/>
        </w:rPr>
        <w:t>ę</w:t>
      </w:r>
      <w:r w:rsidRPr="00453449">
        <w:rPr>
          <w:rFonts w:asciiTheme="minorHAnsi" w:hAnsiTheme="minorHAnsi" w:cs="Arial"/>
          <w:color w:val="404040" w:themeColor="text1" w:themeTint="BF"/>
        </w:rPr>
        <w:t xml:space="preserve"> dokumenty i oświadczenia, o których mowa w Rozdziale 6 na zasadzie „spełnia/nie spełnia”.</w:t>
      </w:r>
    </w:p>
    <w:p w14:paraId="6F6A5D49" w14:textId="77777777" w:rsidR="00135014" w:rsidRPr="00453449" w:rsidRDefault="00135014" w:rsidP="00C906D6">
      <w:pPr>
        <w:pStyle w:val="NormalN"/>
        <w:ind w:left="357" w:hanging="357"/>
        <w:rPr>
          <w:rFonts w:asciiTheme="minorHAnsi" w:hAnsiTheme="minorHAnsi" w:cs="Arial"/>
          <w:color w:val="404040" w:themeColor="text1" w:themeTint="BF"/>
        </w:rPr>
      </w:pPr>
    </w:p>
    <w:p w14:paraId="5E89A364" w14:textId="1691731E" w:rsidR="00262686" w:rsidRPr="00453449" w:rsidRDefault="00262686" w:rsidP="00C906D6">
      <w:pPr>
        <w:pStyle w:val="NormalN"/>
        <w:numPr>
          <w:ilvl w:val="0"/>
          <w:numId w:val="70"/>
        </w:numPr>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 xml:space="preserve">Jeżeli wykonawca ma siedzibę lub miejsce zamieszkania poza terytorium Rzeczypospolitej Polskiej, zamiast dokumentów, o których mowa w Rozdziale 6 ust. </w:t>
      </w:r>
      <w:r w:rsidR="00697CDE" w:rsidRPr="00453449">
        <w:rPr>
          <w:rFonts w:asciiTheme="minorHAnsi" w:hAnsiTheme="minorHAnsi" w:cs="Arial"/>
          <w:color w:val="404040" w:themeColor="text1" w:themeTint="BF"/>
        </w:rPr>
        <w:t>8</w:t>
      </w:r>
      <w:r w:rsidR="00DF1D63" w:rsidRPr="00453449">
        <w:rPr>
          <w:rFonts w:asciiTheme="minorHAnsi" w:hAnsiTheme="minorHAnsi" w:cs="Arial"/>
          <w:color w:val="404040" w:themeColor="text1" w:themeTint="BF"/>
        </w:rPr>
        <w:t>:</w:t>
      </w:r>
    </w:p>
    <w:p w14:paraId="702FF9F9" w14:textId="13FFDCC0" w:rsidR="001F478F" w:rsidRPr="00453449" w:rsidRDefault="001F478F" w:rsidP="00453449">
      <w:pPr>
        <w:pStyle w:val="NormalN"/>
        <w:numPr>
          <w:ilvl w:val="0"/>
          <w:numId w:val="14"/>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składa dokument lub dokumenty wystawione w kraju, w którym wykonawca ma siedzibę lub miejsce zamieszkania, potwierdzające odpowiednio, że</w:t>
      </w:r>
      <w:r w:rsidR="00C25E99" w:rsidRPr="00453449">
        <w:rPr>
          <w:rFonts w:asciiTheme="minorHAnsi" w:hAnsiTheme="minorHAnsi" w:cs="Arial"/>
          <w:color w:val="404040" w:themeColor="text1" w:themeTint="BF"/>
          <w:kern w:val="0"/>
        </w:rPr>
        <w:t xml:space="preserve"> </w:t>
      </w:r>
      <w:r w:rsidRPr="00453449">
        <w:rPr>
          <w:rFonts w:asciiTheme="minorHAnsi" w:hAnsiTheme="minorHAnsi" w:cs="Arial"/>
          <w:color w:val="404040" w:themeColor="text1" w:themeTint="BF"/>
          <w:kern w:val="0"/>
        </w:rPr>
        <w:t>nie otwarto jego likwidacji ani nie ogłoszono upadłości.</w:t>
      </w:r>
    </w:p>
    <w:p w14:paraId="7B95B685" w14:textId="7E155994" w:rsidR="00B10CF2" w:rsidRPr="00453449" w:rsidRDefault="001F478F" w:rsidP="00D7596F">
      <w:pPr>
        <w:pStyle w:val="NormalN"/>
        <w:numPr>
          <w:ilvl w:val="0"/>
          <w:numId w:val="75"/>
        </w:numPr>
        <w:ind w:left="425"/>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Dokumenty, o których mowa w ust. </w:t>
      </w:r>
      <w:r w:rsidR="00697CDE" w:rsidRPr="00453449">
        <w:rPr>
          <w:rFonts w:asciiTheme="minorHAnsi" w:hAnsiTheme="minorHAnsi" w:cs="Arial"/>
          <w:color w:val="404040" w:themeColor="text1" w:themeTint="BF"/>
        </w:rPr>
        <w:t>8</w:t>
      </w:r>
      <w:r w:rsidR="00A53A9D"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 xml:space="preserve">pkt 1 powinny być wystawione </w:t>
      </w:r>
      <w:r w:rsidRPr="00453449">
        <w:rPr>
          <w:rFonts w:asciiTheme="minorHAnsi" w:hAnsiTheme="minorHAnsi" w:cs="Arial"/>
          <w:color w:val="404040" w:themeColor="text1" w:themeTint="BF"/>
          <w:u w:val="single"/>
        </w:rPr>
        <w:t xml:space="preserve">nie wcześniej niż </w:t>
      </w:r>
      <w:r w:rsidR="00B87E1F" w:rsidRPr="00453449">
        <w:rPr>
          <w:rFonts w:asciiTheme="minorHAnsi" w:hAnsiTheme="minorHAnsi" w:cs="Arial"/>
          <w:color w:val="404040" w:themeColor="text1" w:themeTint="BF"/>
          <w:u w:val="single"/>
        </w:rPr>
        <w:br/>
      </w:r>
      <w:r w:rsidRPr="00453449">
        <w:rPr>
          <w:rFonts w:asciiTheme="minorHAnsi" w:hAnsiTheme="minorHAnsi" w:cs="Arial"/>
          <w:color w:val="404040" w:themeColor="text1" w:themeTint="BF"/>
          <w:u w:val="single"/>
        </w:rPr>
        <w:t>6 miesięcy przed upływem terminu składania ofer</w:t>
      </w:r>
      <w:r w:rsidRPr="00453449">
        <w:rPr>
          <w:rFonts w:asciiTheme="minorHAnsi" w:hAnsiTheme="minorHAnsi" w:cs="Arial"/>
          <w:color w:val="404040" w:themeColor="text1" w:themeTint="BF"/>
        </w:rPr>
        <w:t xml:space="preserve">t albo wniosków o dopuszczenie do udziału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w postępowaniu. </w:t>
      </w:r>
    </w:p>
    <w:p w14:paraId="39881044" w14:textId="0691B0BA" w:rsidR="00B10CF2" w:rsidRPr="00453449" w:rsidRDefault="001F478F" w:rsidP="00D7596F">
      <w:pPr>
        <w:pStyle w:val="NormalN"/>
        <w:numPr>
          <w:ilvl w:val="0"/>
          <w:numId w:val="7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Jeżeli w kraju, w którym wykonawca ma siedzibę lub miejsce zamieszkania lub miejsce zamieszkania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ma osoba, której dokument dotyczy, nie wydaje się dokumentów, o których mowa w ust. </w:t>
      </w:r>
      <w:r w:rsidR="00D7596F" w:rsidRPr="00453449">
        <w:rPr>
          <w:rFonts w:asciiTheme="minorHAnsi" w:hAnsiTheme="minorHAnsi" w:cs="Arial"/>
          <w:color w:val="404040" w:themeColor="text1" w:themeTint="BF"/>
        </w:rPr>
        <w:t>8</w:t>
      </w:r>
      <w:r w:rsidRPr="00453449">
        <w:rPr>
          <w:rFonts w:asciiTheme="minorHAnsi" w:hAnsiTheme="minorHAnsi" w:cs="Arial"/>
          <w:color w:val="404040" w:themeColor="text1" w:themeTint="BF"/>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lub gospodarczego właściwym ze względu na siedzibę lub miejsce zamieszkania wykonawcy lub miejsce zamieszkania tej osoby. </w:t>
      </w:r>
      <w:r w:rsidR="00D7596F" w:rsidRPr="00453449">
        <w:rPr>
          <w:rFonts w:asciiTheme="minorHAnsi" w:hAnsiTheme="minorHAnsi" w:cs="Arial"/>
          <w:color w:val="404040" w:themeColor="text1" w:themeTint="BF"/>
        </w:rPr>
        <w:t>Postanowienia</w:t>
      </w:r>
      <w:r w:rsidRPr="00453449">
        <w:rPr>
          <w:rFonts w:asciiTheme="minorHAnsi" w:hAnsiTheme="minorHAnsi" w:cs="Arial"/>
          <w:color w:val="404040" w:themeColor="text1" w:themeTint="BF"/>
        </w:rPr>
        <w:t xml:space="preserve"> ust. </w:t>
      </w:r>
      <w:r w:rsidR="00697CDE" w:rsidRPr="00453449">
        <w:rPr>
          <w:rFonts w:asciiTheme="minorHAnsi" w:hAnsiTheme="minorHAnsi" w:cs="Arial"/>
          <w:color w:val="404040" w:themeColor="text1" w:themeTint="BF"/>
        </w:rPr>
        <w:t xml:space="preserve">8 </w:t>
      </w:r>
      <w:r w:rsidRPr="00453449">
        <w:rPr>
          <w:rFonts w:asciiTheme="minorHAnsi" w:hAnsiTheme="minorHAnsi" w:cs="Arial"/>
          <w:color w:val="404040" w:themeColor="text1" w:themeTint="BF"/>
        </w:rPr>
        <w:t>stosuje się.</w:t>
      </w:r>
    </w:p>
    <w:p w14:paraId="33E4D599" w14:textId="77777777" w:rsidR="00B10CF2" w:rsidRPr="00453449" w:rsidRDefault="001F478F" w:rsidP="00D7596F">
      <w:pPr>
        <w:pStyle w:val="NormalN"/>
        <w:numPr>
          <w:ilvl w:val="0"/>
          <w:numId w:val="7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6CE320B3" w14:textId="6F044D9D" w:rsidR="00B10CF2" w:rsidRPr="00453449" w:rsidRDefault="00BC0FC0" w:rsidP="00D7596F">
      <w:pPr>
        <w:pStyle w:val="NormalN"/>
        <w:numPr>
          <w:ilvl w:val="0"/>
          <w:numId w:val="7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mający siedzibę na terytorium Rzeczypospolitej Polskiej, w odniesieniu do osoby mającej miejsce zamieszkania poza terytorium Rzeczypospolitej Polskiej, której dotyczy dokument wskazany w ust. </w:t>
      </w:r>
      <w:r w:rsidR="002E7F29" w:rsidRPr="00453449">
        <w:rPr>
          <w:rFonts w:asciiTheme="minorHAnsi" w:hAnsiTheme="minorHAnsi" w:cs="Arial"/>
          <w:color w:val="404040" w:themeColor="text1" w:themeTint="BF"/>
        </w:rPr>
        <w:t>8</w:t>
      </w:r>
      <w:r w:rsidRPr="00453449">
        <w:rPr>
          <w:rFonts w:asciiTheme="minorHAnsi" w:hAnsiTheme="minorHAnsi" w:cs="Arial"/>
          <w:color w:val="404040" w:themeColor="text1" w:themeTint="BF"/>
        </w:rPr>
        <w:t xml:space="preserve"> pkt 1, składa dokument, o którym mowa w ust. </w:t>
      </w:r>
      <w:r w:rsidR="00697CDE" w:rsidRPr="00453449">
        <w:rPr>
          <w:rFonts w:asciiTheme="minorHAnsi" w:hAnsiTheme="minorHAnsi" w:cs="Arial"/>
          <w:color w:val="404040" w:themeColor="text1" w:themeTint="BF"/>
        </w:rPr>
        <w:t>8</w:t>
      </w:r>
      <w:r w:rsidR="00A53A9D"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 xml:space="preserve">pkt 1, w zakresie określonym w art. 24 ust. 1 pkt 14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i 21 oraz ust. 5 pkt 6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w:t>
      </w:r>
      <w:r w:rsidR="00D7596F" w:rsidRPr="00453449">
        <w:rPr>
          <w:rFonts w:asciiTheme="minorHAnsi" w:hAnsiTheme="minorHAnsi" w:cs="Arial"/>
          <w:color w:val="404040" w:themeColor="text1" w:themeTint="BF"/>
        </w:rPr>
        <w:t>Postanowienia</w:t>
      </w:r>
      <w:r w:rsidR="007601BD" w:rsidRPr="00453449">
        <w:rPr>
          <w:rFonts w:asciiTheme="minorHAnsi" w:hAnsiTheme="minorHAnsi" w:cs="Arial"/>
          <w:color w:val="404040" w:themeColor="text1" w:themeTint="BF"/>
        </w:rPr>
        <w:t xml:space="preserve"> us</w:t>
      </w:r>
      <w:r w:rsidRPr="00453449">
        <w:rPr>
          <w:rFonts w:asciiTheme="minorHAnsi" w:hAnsiTheme="minorHAnsi" w:cs="Arial"/>
          <w:color w:val="404040" w:themeColor="text1" w:themeTint="BF"/>
        </w:rPr>
        <w:t xml:space="preserve">t. </w:t>
      </w:r>
      <w:r w:rsidR="00697CDE" w:rsidRPr="00453449">
        <w:rPr>
          <w:rFonts w:asciiTheme="minorHAnsi" w:hAnsiTheme="minorHAnsi" w:cs="Arial"/>
          <w:color w:val="404040" w:themeColor="text1" w:themeTint="BF"/>
        </w:rPr>
        <w:t>8</w:t>
      </w:r>
      <w:r w:rsidRPr="00453449">
        <w:rPr>
          <w:rFonts w:asciiTheme="minorHAnsi" w:hAnsiTheme="minorHAnsi" w:cs="Arial"/>
          <w:color w:val="404040" w:themeColor="text1" w:themeTint="BF"/>
        </w:rPr>
        <w:t xml:space="preserve"> </w:t>
      </w:r>
      <w:r w:rsidR="007601BD" w:rsidRPr="00453449">
        <w:rPr>
          <w:rFonts w:asciiTheme="minorHAnsi" w:hAnsiTheme="minorHAnsi" w:cs="Arial"/>
          <w:color w:val="404040" w:themeColor="text1" w:themeTint="BF"/>
        </w:rPr>
        <w:t>zdanie 2 SIWZ stosuje się.</w:t>
      </w:r>
    </w:p>
    <w:p w14:paraId="606A763A" w14:textId="77777777" w:rsidR="00B10CF2" w:rsidRPr="00453449" w:rsidRDefault="00262686" w:rsidP="00D7596F">
      <w:pPr>
        <w:pStyle w:val="NormalN"/>
        <w:numPr>
          <w:ilvl w:val="0"/>
          <w:numId w:val="7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celu przeliczenia na PLN wszystkich wartości i danych finansowych podanych w innych walutach Zamawiający zastosuje średni kurs Narodowego Banku Polskiego aktualny na dzień publikacji ogłoszenia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o zamówieniu w Dzienniku Urzędowym Unii Europejskiej (jeżeli ogłoszenie zostanie opublikowane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w sobotę stosuje się kurs z pierwszego poniedziałku roboczego następującego po tej sobocie). Dni robocze – dni od poniedziałku do piątku z wyłączeniem dni ustawowo wolnych od pracy</w:t>
      </w:r>
      <w:r w:rsidR="00D65502" w:rsidRPr="00453449">
        <w:rPr>
          <w:rFonts w:asciiTheme="minorHAnsi" w:hAnsiTheme="minorHAnsi" w:cs="Arial"/>
          <w:color w:val="404040" w:themeColor="text1" w:themeTint="BF"/>
        </w:rPr>
        <w:t xml:space="preserve"> na terenie Rzeczpospolitej Polskiej</w:t>
      </w:r>
      <w:r w:rsidRPr="00453449">
        <w:rPr>
          <w:rFonts w:asciiTheme="minorHAnsi" w:hAnsiTheme="minorHAnsi" w:cs="Arial"/>
          <w:color w:val="404040" w:themeColor="text1" w:themeTint="BF"/>
        </w:rPr>
        <w:t>.</w:t>
      </w:r>
    </w:p>
    <w:p w14:paraId="6F466B01" w14:textId="77777777" w:rsidR="00B10CF2" w:rsidRPr="00453449" w:rsidRDefault="008A5EE3" w:rsidP="00D7596F">
      <w:pPr>
        <w:pStyle w:val="NormalN"/>
        <w:numPr>
          <w:ilvl w:val="0"/>
          <w:numId w:val="7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zakresie nieuregulowanym SIWZ, zastosowanie mają przepisy rozporządzenia </w:t>
      </w:r>
      <w:r w:rsidR="00ED4501" w:rsidRPr="00453449">
        <w:rPr>
          <w:rFonts w:asciiTheme="minorHAnsi" w:hAnsiTheme="minorHAnsi" w:cs="Arial"/>
          <w:color w:val="404040" w:themeColor="text1" w:themeTint="BF"/>
        </w:rPr>
        <w:t>Ministra Rozwoju</w:t>
      </w:r>
      <w:r w:rsidRPr="00453449">
        <w:rPr>
          <w:rFonts w:asciiTheme="minorHAnsi" w:hAnsiTheme="minorHAnsi" w:cs="Arial"/>
          <w:color w:val="404040" w:themeColor="text1" w:themeTint="BF"/>
        </w:rPr>
        <w:t xml:space="preserve"> z dnia </w:t>
      </w:r>
      <w:r w:rsidR="00ED4501" w:rsidRPr="00453449">
        <w:rPr>
          <w:rFonts w:asciiTheme="minorHAnsi" w:hAnsiTheme="minorHAnsi" w:cs="Arial"/>
          <w:color w:val="404040" w:themeColor="text1" w:themeTint="BF"/>
        </w:rPr>
        <w:t>2</w:t>
      </w:r>
      <w:r w:rsidR="00446084" w:rsidRPr="00453449">
        <w:rPr>
          <w:rFonts w:asciiTheme="minorHAnsi" w:hAnsiTheme="minorHAnsi" w:cs="Arial"/>
          <w:color w:val="404040" w:themeColor="text1" w:themeTint="BF"/>
        </w:rPr>
        <w:t>7</w:t>
      </w:r>
      <w:r w:rsidRPr="00453449">
        <w:rPr>
          <w:rFonts w:asciiTheme="minorHAnsi" w:hAnsiTheme="minorHAnsi" w:cs="Arial"/>
          <w:color w:val="404040" w:themeColor="text1" w:themeTint="BF"/>
        </w:rPr>
        <w:t xml:space="preserve"> </w:t>
      </w:r>
      <w:r w:rsidR="00ED4501" w:rsidRPr="00453449">
        <w:rPr>
          <w:rFonts w:asciiTheme="minorHAnsi" w:hAnsiTheme="minorHAnsi" w:cs="Arial"/>
          <w:color w:val="404040" w:themeColor="text1" w:themeTint="BF"/>
        </w:rPr>
        <w:t>lipca 2016</w:t>
      </w:r>
      <w:r w:rsidRPr="00453449">
        <w:rPr>
          <w:rFonts w:asciiTheme="minorHAnsi" w:hAnsiTheme="minorHAnsi" w:cs="Arial"/>
          <w:color w:val="404040" w:themeColor="text1" w:themeTint="BF"/>
        </w:rPr>
        <w:t xml:space="preserve"> r. w sprawie rodzajów dokumentów, jakich może żądać zamawiający od wykonawcy</w:t>
      </w:r>
      <w:r w:rsidR="00ED4501" w:rsidRPr="00453449">
        <w:rPr>
          <w:rFonts w:asciiTheme="minorHAnsi" w:hAnsiTheme="minorHAnsi" w:cs="Arial"/>
          <w:color w:val="404040" w:themeColor="text1" w:themeTint="BF"/>
        </w:rPr>
        <w:t xml:space="preserve"> </w:t>
      </w:r>
      <w:r w:rsidR="00B87E1F" w:rsidRPr="00453449">
        <w:rPr>
          <w:rFonts w:asciiTheme="minorHAnsi" w:hAnsiTheme="minorHAnsi" w:cs="Arial"/>
          <w:color w:val="404040" w:themeColor="text1" w:themeTint="BF"/>
        </w:rPr>
        <w:br/>
      </w:r>
      <w:r w:rsidR="00ED4501" w:rsidRPr="00453449">
        <w:rPr>
          <w:rFonts w:asciiTheme="minorHAnsi" w:hAnsiTheme="minorHAnsi" w:cs="Arial"/>
          <w:color w:val="404040" w:themeColor="text1" w:themeTint="BF"/>
        </w:rPr>
        <w:t xml:space="preserve">w postępowaniu o udzielenie zamówienia (Dz. U. z 2016 r., poz. </w:t>
      </w:r>
      <w:r w:rsidRPr="00453449">
        <w:rPr>
          <w:rFonts w:asciiTheme="minorHAnsi" w:hAnsiTheme="minorHAnsi" w:cs="Arial"/>
          <w:color w:val="404040" w:themeColor="text1" w:themeTint="BF"/>
        </w:rPr>
        <w:t>1</w:t>
      </w:r>
      <w:r w:rsidR="00ED4501" w:rsidRPr="00453449">
        <w:rPr>
          <w:rFonts w:asciiTheme="minorHAnsi" w:hAnsiTheme="minorHAnsi" w:cs="Arial"/>
          <w:color w:val="404040" w:themeColor="text1" w:themeTint="BF"/>
        </w:rPr>
        <w:t>126</w:t>
      </w:r>
      <w:r w:rsidRPr="00453449">
        <w:rPr>
          <w:rFonts w:asciiTheme="minorHAnsi" w:hAnsiTheme="minorHAnsi" w:cs="Arial"/>
          <w:color w:val="404040" w:themeColor="text1" w:themeTint="BF"/>
        </w:rPr>
        <w:t xml:space="preserve">). </w:t>
      </w:r>
    </w:p>
    <w:p w14:paraId="7B8400B1" w14:textId="13228437" w:rsidR="00B10CF2" w:rsidRPr="00453449" w:rsidRDefault="008A5EE3" w:rsidP="00D7596F">
      <w:pPr>
        <w:pStyle w:val="NormalN"/>
        <w:numPr>
          <w:ilvl w:val="0"/>
          <w:numId w:val="7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Jeżeli wykonawca nie złoży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w:t>
      </w:r>
      <w:r w:rsidR="00DF1D63" w:rsidRPr="00453449">
        <w:rPr>
          <w:rFonts w:asciiTheme="minorHAnsi" w:hAnsiTheme="minorHAnsi" w:cs="Arial"/>
          <w:color w:val="404040" w:themeColor="text1" w:themeTint="BF"/>
        </w:rPr>
        <w:t>Z</w:t>
      </w:r>
      <w:r w:rsidRPr="00453449">
        <w:rPr>
          <w:rFonts w:asciiTheme="minorHAnsi" w:hAnsiTheme="minorHAnsi" w:cs="Arial"/>
          <w:color w:val="404040" w:themeColor="text1" w:themeTint="BF"/>
        </w:rPr>
        <w:t xml:space="preserve">amawiający wezwie do ich złożenia, uzupełnienia, poprawienia w terminie przez siebie wskazanym, </w:t>
      </w:r>
      <w:r w:rsidR="00C2189C" w:rsidRPr="00453449">
        <w:rPr>
          <w:rFonts w:asciiTheme="minorHAnsi" w:hAnsiTheme="minorHAnsi" w:cs="Arial"/>
          <w:color w:val="404040" w:themeColor="text1" w:themeTint="BF"/>
        </w:rPr>
        <w:t>chyba, że</w:t>
      </w:r>
      <w:r w:rsidRPr="00453449">
        <w:rPr>
          <w:rFonts w:asciiTheme="minorHAnsi" w:hAnsiTheme="minorHAnsi" w:cs="Arial"/>
          <w:color w:val="404040" w:themeColor="text1" w:themeTint="BF"/>
        </w:rPr>
        <w:t xml:space="preserve"> mimo ich złożenia oferta wykonawcy podlegałaby odrzuceniu albo konieczne byłoby unieważnienie postępowania.</w:t>
      </w:r>
    </w:p>
    <w:p w14:paraId="121B85E8" w14:textId="77777777" w:rsidR="000B1C67" w:rsidRPr="00453449" w:rsidRDefault="000B1C67" w:rsidP="00C906D6">
      <w:pPr>
        <w:pStyle w:val="NormalN"/>
        <w:ind w:left="357" w:hanging="357"/>
        <w:rPr>
          <w:rFonts w:asciiTheme="minorHAnsi" w:hAnsiTheme="minorHAnsi" w:cs="Arial"/>
          <w:color w:val="404040" w:themeColor="text1" w:themeTint="BF"/>
        </w:rPr>
      </w:pPr>
    </w:p>
    <w:p w14:paraId="67763D6C" w14:textId="77777777" w:rsidR="00941C48" w:rsidRPr="00453449" w:rsidRDefault="00941C48" w:rsidP="00C906D6">
      <w:pPr>
        <w:pStyle w:val="NormalN"/>
        <w:ind w:left="357" w:hanging="357"/>
        <w:jc w:val="center"/>
        <w:rPr>
          <w:rFonts w:asciiTheme="minorHAnsi" w:hAnsiTheme="minorHAnsi" w:cs="Arial"/>
          <w:b/>
          <w:color w:val="404040" w:themeColor="text1" w:themeTint="BF"/>
          <w:u w:val="single"/>
        </w:rPr>
      </w:pPr>
    </w:p>
    <w:p w14:paraId="44ECD5A5" w14:textId="77777777" w:rsidR="000B1C67" w:rsidRPr="00453449" w:rsidRDefault="000B1C67" w:rsidP="00C906D6">
      <w:pPr>
        <w:pStyle w:val="NormalN"/>
        <w:ind w:left="357" w:hanging="357"/>
        <w:jc w:val="center"/>
        <w:rPr>
          <w:rFonts w:asciiTheme="minorHAnsi" w:hAnsiTheme="minorHAnsi" w:cs="Arial"/>
          <w:b/>
          <w:color w:val="404040" w:themeColor="text1" w:themeTint="BF"/>
          <w:u w:val="single"/>
        </w:rPr>
      </w:pPr>
      <w:r w:rsidRPr="00453449">
        <w:rPr>
          <w:rFonts w:asciiTheme="minorHAnsi" w:hAnsiTheme="minorHAnsi" w:cs="Arial"/>
          <w:b/>
          <w:color w:val="404040" w:themeColor="text1" w:themeTint="BF"/>
          <w:u w:val="single"/>
        </w:rPr>
        <w:lastRenderedPageBreak/>
        <w:t>UWAGA!</w:t>
      </w:r>
    </w:p>
    <w:p w14:paraId="4CCCF5E7" w14:textId="77777777" w:rsidR="000B1C67" w:rsidRPr="00453449" w:rsidRDefault="000B1C67" w:rsidP="00C906D6">
      <w:pPr>
        <w:pStyle w:val="NormalN"/>
        <w:rPr>
          <w:rFonts w:asciiTheme="minorHAnsi" w:hAnsiTheme="minorHAnsi" w:cs="Arial"/>
          <w:b/>
          <w:color w:val="404040" w:themeColor="text1" w:themeTint="BF"/>
          <w:u w:val="single"/>
        </w:rPr>
      </w:pPr>
      <w:r w:rsidRPr="00453449">
        <w:rPr>
          <w:rFonts w:asciiTheme="minorHAnsi" w:hAnsiTheme="minorHAnsi" w:cs="Arial"/>
          <w:b/>
          <w:color w:val="404040" w:themeColor="text1" w:themeTint="BF"/>
          <w:u w:val="single"/>
        </w:rPr>
        <w:t xml:space="preserve">Wykonawca w terminie 3 dni od dnia zamieszczenia na stronie internetowej informacji, o której mowa </w:t>
      </w:r>
      <w:r w:rsidR="00B87E1F" w:rsidRPr="00453449">
        <w:rPr>
          <w:rFonts w:asciiTheme="minorHAnsi" w:hAnsiTheme="minorHAnsi" w:cs="Arial"/>
          <w:b/>
          <w:color w:val="404040" w:themeColor="text1" w:themeTint="BF"/>
          <w:u w:val="single"/>
        </w:rPr>
        <w:br/>
      </w:r>
      <w:r w:rsidRPr="00453449">
        <w:rPr>
          <w:rFonts w:asciiTheme="minorHAnsi" w:hAnsiTheme="minorHAnsi" w:cs="Arial"/>
          <w:b/>
          <w:color w:val="404040" w:themeColor="text1" w:themeTint="BF"/>
          <w:u w:val="single"/>
        </w:rPr>
        <w:t xml:space="preserve">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w:t>
      </w:r>
      <w:r w:rsidR="00B87E1F" w:rsidRPr="00453449">
        <w:rPr>
          <w:rFonts w:asciiTheme="minorHAnsi" w:hAnsiTheme="minorHAnsi" w:cs="Arial"/>
          <w:b/>
          <w:color w:val="404040" w:themeColor="text1" w:themeTint="BF"/>
          <w:u w:val="single"/>
        </w:rPr>
        <w:br/>
      </w:r>
      <w:r w:rsidRPr="00453449">
        <w:rPr>
          <w:rFonts w:asciiTheme="minorHAnsi" w:hAnsiTheme="minorHAnsi" w:cs="Arial"/>
          <w:b/>
          <w:color w:val="404040" w:themeColor="text1" w:themeTint="BF"/>
          <w:u w:val="single"/>
        </w:rPr>
        <w:t>do zakłócenia konkurencji w postępowaniu o udzielenie zamówienia.</w:t>
      </w:r>
    </w:p>
    <w:p w14:paraId="6E028C63" w14:textId="77777777" w:rsidR="00265A2E" w:rsidRPr="00453449" w:rsidRDefault="00265A2E" w:rsidP="00C906D6">
      <w:pPr>
        <w:pStyle w:val="Nagwek2"/>
        <w:spacing w:before="60" w:after="40"/>
        <w:ind w:left="357" w:hanging="357"/>
        <w:jc w:val="both"/>
        <w:rPr>
          <w:rFonts w:asciiTheme="minorHAnsi" w:hAnsiTheme="minorHAnsi" w:cs="Arial"/>
          <w:color w:val="404040" w:themeColor="text1" w:themeTint="BF"/>
          <w:sz w:val="22"/>
          <w:szCs w:val="22"/>
        </w:rPr>
      </w:pPr>
    </w:p>
    <w:p w14:paraId="72D09A43" w14:textId="77777777" w:rsidR="006804B3" w:rsidRPr="00453449" w:rsidRDefault="00B002F1" w:rsidP="00C906D6">
      <w:pPr>
        <w:pStyle w:val="Nagwek2"/>
        <w:spacing w:before="60" w:after="40"/>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7</w:t>
      </w:r>
    </w:p>
    <w:p w14:paraId="47BAF68C" w14:textId="77777777" w:rsidR="00B002F1" w:rsidRPr="00453449" w:rsidRDefault="00B002F1" w:rsidP="00C906D6">
      <w:pPr>
        <w:pStyle w:val="Nagwek2"/>
        <w:spacing w:before="60" w:after="40"/>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Informacja o sposobie poro</w:t>
      </w:r>
      <w:r w:rsidR="0068487B" w:rsidRPr="00453449">
        <w:rPr>
          <w:rFonts w:asciiTheme="minorHAnsi" w:hAnsiTheme="minorHAnsi" w:cs="Arial"/>
          <w:color w:val="404040" w:themeColor="text1" w:themeTint="BF"/>
          <w:sz w:val="22"/>
          <w:szCs w:val="22"/>
        </w:rPr>
        <w:t>zumiewania się Zamawiającego z wykonawc</w:t>
      </w:r>
      <w:r w:rsidRPr="00453449">
        <w:rPr>
          <w:rFonts w:asciiTheme="minorHAnsi" w:hAnsiTheme="minorHAnsi" w:cs="Arial"/>
          <w:color w:val="404040" w:themeColor="text1" w:themeTint="BF"/>
          <w:sz w:val="22"/>
          <w:szCs w:val="22"/>
        </w:rPr>
        <w:t>ami oraz przekazywania oświadczeń i dokumentów</w:t>
      </w:r>
    </w:p>
    <w:p w14:paraId="6A913C96" w14:textId="77777777" w:rsidR="0068487B" w:rsidRPr="00453449" w:rsidRDefault="0068487B"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 zastrzeżeniem wyjątków określonych w </w:t>
      </w:r>
      <w:r w:rsidR="00D65502" w:rsidRPr="00453449">
        <w:rPr>
          <w:rFonts w:asciiTheme="minorHAnsi" w:hAnsiTheme="minorHAnsi" w:cs="Arial"/>
          <w:color w:val="404040" w:themeColor="text1" w:themeTint="BF"/>
        </w:rPr>
        <w:t>U</w:t>
      </w:r>
      <w:r w:rsidRPr="00453449">
        <w:rPr>
          <w:rFonts w:asciiTheme="minorHAnsi" w:hAnsiTheme="minorHAnsi" w:cs="Arial"/>
          <w:color w:val="404040" w:themeColor="text1" w:themeTint="BF"/>
        </w:rPr>
        <w:t>stawie, wszelkie oświadczenia, wnioski, zawiadomienia oraz informacje pomiędzy Zamawiającym oraz wykonawcami będą przekazywane:</w:t>
      </w:r>
    </w:p>
    <w:p w14:paraId="60CE3DA0" w14:textId="55AF7864" w:rsidR="00022841" w:rsidRPr="00453449" w:rsidRDefault="00022841" w:rsidP="00C906D6">
      <w:pPr>
        <w:numPr>
          <w:ilvl w:val="0"/>
          <w:numId w:val="6"/>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pis</w:t>
      </w:r>
      <w:r w:rsidR="006558EE" w:rsidRPr="00453449">
        <w:rPr>
          <w:rFonts w:asciiTheme="minorHAnsi" w:hAnsiTheme="minorHAnsi" w:cs="Arial"/>
          <w:color w:val="404040" w:themeColor="text1" w:themeTint="BF"/>
        </w:rPr>
        <w:t xml:space="preserve">emnie na adres: Muzeum Warszawy, </w:t>
      </w:r>
      <w:r w:rsidR="00DF1D63" w:rsidRPr="00453449">
        <w:rPr>
          <w:rFonts w:asciiTheme="minorHAnsi" w:hAnsiTheme="minorHAnsi" w:cs="Arial"/>
          <w:color w:val="404040" w:themeColor="text1" w:themeTint="BF"/>
        </w:rPr>
        <w:t>Rynek Starego Miasta 28, 00-27</w:t>
      </w:r>
      <w:r w:rsidR="00FF37D6" w:rsidRPr="00453449">
        <w:rPr>
          <w:rFonts w:asciiTheme="minorHAnsi" w:hAnsiTheme="minorHAnsi" w:cs="Arial"/>
          <w:color w:val="404040" w:themeColor="text1" w:themeTint="BF"/>
        </w:rPr>
        <w:t>2</w:t>
      </w:r>
      <w:r w:rsidRPr="00453449">
        <w:rPr>
          <w:rFonts w:asciiTheme="minorHAnsi" w:hAnsiTheme="minorHAnsi" w:cs="Arial"/>
          <w:color w:val="404040" w:themeColor="text1" w:themeTint="BF"/>
        </w:rPr>
        <w:t xml:space="preserve"> Warszawa</w:t>
      </w:r>
      <w:r w:rsidR="0008133D" w:rsidRPr="00453449">
        <w:rPr>
          <w:rFonts w:asciiTheme="minorHAnsi" w:hAnsiTheme="minorHAnsi" w:cs="Arial"/>
          <w:color w:val="404040" w:themeColor="text1" w:themeTint="BF"/>
        </w:rPr>
        <w:t>,</w:t>
      </w:r>
      <w:r w:rsidRPr="00453449">
        <w:rPr>
          <w:rFonts w:asciiTheme="minorHAnsi" w:hAnsiTheme="minorHAnsi" w:cs="Arial"/>
          <w:color w:val="404040" w:themeColor="text1" w:themeTint="BF"/>
        </w:rPr>
        <w:t xml:space="preserve"> lub </w:t>
      </w:r>
    </w:p>
    <w:p w14:paraId="631F1BFC" w14:textId="77777777" w:rsidR="0068487B" w:rsidRPr="00453449" w:rsidRDefault="0068487B" w:rsidP="00C906D6">
      <w:pPr>
        <w:pStyle w:val="NormalNN"/>
        <w:numPr>
          <w:ilvl w:val="0"/>
          <w:numId w:val="6"/>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drogą elektroniczną na adres e-mail: </w:t>
      </w:r>
      <w:r w:rsidR="006558EE" w:rsidRPr="00453449">
        <w:rPr>
          <w:rFonts w:asciiTheme="minorHAnsi" w:hAnsiTheme="minorHAnsi" w:cs="Arial"/>
          <w:color w:val="404040" w:themeColor="text1" w:themeTint="BF"/>
        </w:rPr>
        <w:t>zaneta.urbaniak@muzeumwarszawy.pl</w:t>
      </w:r>
    </w:p>
    <w:p w14:paraId="3B816BDD" w14:textId="77777777" w:rsidR="00AA1289" w:rsidRPr="00453449" w:rsidRDefault="00AA1289"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eastAsia="Times New Roman" w:hAnsiTheme="minorHAnsi"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F13C48A" w14:textId="77777777" w:rsidR="00C30F5E" w:rsidRPr="00453449" w:rsidRDefault="00AA1289" w:rsidP="00C906D6">
      <w:pPr>
        <w:numPr>
          <w:ilvl w:val="0"/>
          <w:numId w:val="15"/>
        </w:numPr>
        <w:tabs>
          <w:tab w:val="left" w:pos="1134"/>
        </w:tabs>
        <w:suppressAutoHyphens/>
        <w:autoSpaceDE w:val="0"/>
        <w:ind w:left="714" w:hanging="357"/>
        <w:rPr>
          <w:rFonts w:asciiTheme="minorHAnsi" w:eastAsia="Times New Roman" w:hAnsiTheme="minorHAnsi" w:cs="Arial"/>
          <w:color w:val="404040" w:themeColor="text1" w:themeTint="BF"/>
          <w:spacing w:val="-2"/>
          <w:lang w:eastAsia="ar-SA"/>
        </w:rPr>
      </w:pPr>
      <w:r w:rsidRPr="00453449">
        <w:rPr>
          <w:rFonts w:asciiTheme="minorHAnsi" w:eastAsia="Times New Roman" w:hAnsiTheme="minorHAnsi" w:cs="Arial"/>
          <w:color w:val="404040" w:themeColor="text1" w:themeTint="BF"/>
          <w:spacing w:val="-2"/>
          <w:lang w:eastAsia="ar-SA"/>
        </w:rPr>
        <w:t>złożenie Oferty;</w:t>
      </w:r>
    </w:p>
    <w:p w14:paraId="6467D85E" w14:textId="77777777" w:rsidR="00C30F5E" w:rsidRPr="00453449" w:rsidRDefault="00AA1289" w:rsidP="00C906D6">
      <w:pPr>
        <w:numPr>
          <w:ilvl w:val="0"/>
          <w:numId w:val="15"/>
        </w:numPr>
        <w:tabs>
          <w:tab w:val="left" w:pos="1134"/>
        </w:tabs>
        <w:suppressAutoHyphens/>
        <w:autoSpaceDE w:val="0"/>
        <w:autoSpaceDN w:val="0"/>
        <w:ind w:left="714" w:hanging="357"/>
        <w:rPr>
          <w:rFonts w:asciiTheme="minorHAnsi" w:eastAsia="Times New Roman" w:hAnsiTheme="minorHAnsi" w:cs="Arial"/>
          <w:color w:val="404040" w:themeColor="text1" w:themeTint="BF"/>
          <w:spacing w:val="-2"/>
          <w:lang w:eastAsia="ar-SA"/>
        </w:rPr>
      </w:pPr>
      <w:r w:rsidRPr="00453449">
        <w:rPr>
          <w:rFonts w:asciiTheme="minorHAnsi" w:eastAsia="Times New Roman" w:hAnsiTheme="minorHAnsi" w:cs="Arial"/>
          <w:color w:val="404040" w:themeColor="text1" w:themeTint="BF"/>
          <w:spacing w:val="-2"/>
          <w:lang w:eastAsia="ar-SA"/>
        </w:rPr>
        <w:t xml:space="preserve">zmiana Oferty; </w:t>
      </w:r>
    </w:p>
    <w:p w14:paraId="7EE48043" w14:textId="77777777" w:rsidR="00C30F5E" w:rsidRPr="00453449" w:rsidRDefault="00AA1289" w:rsidP="00C906D6">
      <w:pPr>
        <w:numPr>
          <w:ilvl w:val="0"/>
          <w:numId w:val="15"/>
        </w:numPr>
        <w:tabs>
          <w:tab w:val="left" w:pos="1134"/>
        </w:tabs>
        <w:suppressAutoHyphens/>
        <w:autoSpaceDE w:val="0"/>
        <w:autoSpaceDN w:val="0"/>
        <w:ind w:left="714" w:hanging="357"/>
        <w:rPr>
          <w:rFonts w:asciiTheme="minorHAnsi" w:eastAsia="Times New Roman" w:hAnsiTheme="minorHAnsi" w:cs="Arial"/>
          <w:color w:val="404040" w:themeColor="text1" w:themeTint="BF"/>
          <w:spacing w:val="-2"/>
          <w:lang w:eastAsia="ar-SA"/>
        </w:rPr>
      </w:pPr>
      <w:r w:rsidRPr="00453449">
        <w:rPr>
          <w:rFonts w:asciiTheme="minorHAnsi" w:eastAsia="Times New Roman" w:hAnsiTheme="minorHAnsi" w:cs="Arial"/>
          <w:color w:val="404040" w:themeColor="text1" w:themeTint="BF"/>
          <w:lang w:eastAsia="ar-SA"/>
        </w:rPr>
        <w:t>powiadomienie Zamawiającego o wycofaniu złożonej przez Wykonawcę Oferty;</w:t>
      </w:r>
    </w:p>
    <w:p w14:paraId="1F197CAF" w14:textId="77777777" w:rsidR="007601BD" w:rsidRPr="00453449" w:rsidRDefault="00AA1289" w:rsidP="00C906D6">
      <w:pPr>
        <w:numPr>
          <w:ilvl w:val="0"/>
          <w:numId w:val="15"/>
        </w:numPr>
        <w:tabs>
          <w:tab w:val="left" w:pos="1134"/>
        </w:tabs>
        <w:suppressAutoHyphens/>
        <w:autoSpaceDE w:val="0"/>
        <w:autoSpaceDN w:val="0"/>
        <w:ind w:left="714" w:hanging="357"/>
        <w:rPr>
          <w:rFonts w:asciiTheme="minorHAnsi" w:eastAsia="Times New Roman" w:hAnsiTheme="minorHAnsi" w:cs="Arial"/>
          <w:color w:val="404040" w:themeColor="text1" w:themeTint="BF"/>
          <w:spacing w:val="-2"/>
          <w:lang w:eastAsia="ar-SA"/>
        </w:rPr>
      </w:pPr>
      <w:r w:rsidRPr="00453449">
        <w:rPr>
          <w:rFonts w:asciiTheme="minorHAnsi" w:eastAsia="Times New Roman" w:hAnsiTheme="minorHAnsi" w:cs="Arial"/>
          <w:color w:val="404040" w:themeColor="text1" w:themeTint="BF"/>
          <w:lang w:eastAsia="ar-SA"/>
        </w:rPr>
        <w:t xml:space="preserve">uzupełnienie oświadczeń i dokumentów, o których mowa w art. 25 ust. 1 </w:t>
      </w:r>
      <w:r w:rsidR="007601BD" w:rsidRPr="00453449">
        <w:rPr>
          <w:rFonts w:asciiTheme="minorHAnsi" w:eastAsia="Times New Roman" w:hAnsiTheme="minorHAnsi" w:cs="Arial"/>
          <w:color w:val="404040" w:themeColor="text1" w:themeTint="BF"/>
          <w:lang w:eastAsia="ar-SA"/>
        </w:rPr>
        <w:t xml:space="preserve">i art. 25a ust. 1 </w:t>
      </w:r>
      <w:r w:rsidRPr="00453449">
        <w:rPr>
          <w:rFonts w:asciiTheme="minorHAnsi" w:eastAsia="Times New Roman" w:hAnsiTheme="minorHAnsi" w:cs="Arial"/>
          <w:color w:val="404040" w:themeColor="text1" w:themeTint="BF"/>
          <w:lang w:eastAsia="ar-SA"/>
        </w:rPr>
        <w:t>Ustawy</w:t>
      </w:r>
      <w:r w:rsidR="007601BD" w:rsidRPr="00453449">
        <w:rPr>
          <w:rFonts w:asciiTheme="minorHAnsi" w:eastAsia="Times New Roman" w:hAnsiTheme="minorHAnsi" w:cs="Arial"/>
          <w:color w:val="404040" w:themeColor="text1" w:themeTint="BF"/>
          <w:lang w:eastAsia="ar-SA"/>
        </w:rPr>
        <w:t>.</w:t>
      </w:r>
    </w:p>
    <w:p w14:paraId="2FD1003F" w14:textId="77777777" w:rsidR="00663386" w:rsidRPr="00453449" w:rsidRDefault="00663386"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Osobą uprawniona do porozumiewania się z wykonawcami Pani </w:t>
      </w:r>
      <w:r w:rsidR="00B87E1F" w:rsidRPr="00453449">
        <w:rPr>
          <w:rFonts w:asciiTheme="minorHAnsi" w:hAnsiTheme="minorHAnsi" w:cs="Arial"/>
          <w:color w:val="404040" w:themeColor="text1" w:themeTint="BF"/>
        </w:rPr>
        <w:t>Żaneta Urbaniak.</w:t>
      </w:r>
    </w:p>
    <w:p w14:paraId="00032CFC" w14:textId="77777777" w:rsidR="00663386" w:rsidRPr="00453449" w:rsidRDefault="0068487B"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Jeżeli Zamawiający lub wykonawca będą przekazywać oświadczenia, wnioski,</w:t>
      </w:r>
      <w:r w:rsidR="00663386" w:rsidRPr="00453449">
        <w:rPr>
          <w:rFonts w:asciiTheme="minorHAnsi" w:hAnsiTheme="minorHAnsi" w:cs="Arial"/>
          <w:color w:val="404040" w:themeColor="text1" w:themeTint="BF"/>
        </w:rPr>
        <w:t xml:space="preserve"> zawiadomienia oraz informacje</w:t>
      </w:r>
      <w:r w:rsidRPr="00453449">
        <w:rPr>
          <w:rFonts w:asciiTheme="minorHAnsi" w:hAnsiTheme="minorHAnsi" w:cs="Arial"/>
          <w:color w:val="404040" w:themeColor="text1" w:themeTint="BF"/>
        </w:rPr>
        <w:t xml:space="preserve"> drogą elektroniczną, każda ze stron na żądanie drugiej niezwłocznie potwierdzi fa</w:t>
      </w:r>
      <w:r w:rsidR="00663386" w:rsidRPr="00453449">
        <w:rPr>
          <w:rFonts w:asciiTheme="minorHAnsi" w:hAnsiTheme="minorHAnsi" w:cs="Arial"/>
          <w:color w:val="404040" w:themeColor="text1" w:themeTint="BF"/>
        </w:rPr>
        <w:t xml:space="preserve">kt ich otrzymania. </w:t>
      </w:r>
    </w:p>
    <w:p w14:paraId="14E16696" w14:textId="77777777" w:rsidR="00663386" w:rsidRPr="00453449" w:rsidRDefault="0068487B"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Wykonawca może zwrócić się do Zamawiającego o wyjaśnienie treści SIWZ. Z</w:t>
      </w:r>
      <w:r w:rsidR="00DB7AD0" w:rsidRPr="00453449">
        <w:rPr>
          <w:rFonts w:asciiTheme="minorHAnsi" w:hAnsiTheme="minorHAnsi" w:cs="Arial"/>
          <w:color w:val="404040" w:themeColor="text1" w:themeTint="BF"/>
        </w:rPr>
        <w:t>amawiający niezwłocznie udzieli</w:t>
      </w:r>
      <w:r w:rsidRPr="00453449">
        <w:rPr>
          <w:rFonts w:asciiTheme="minorHAnsi" w:hAnsiTheme="minorHAnsi" w:cs="Arial"/>
          <w:color w:val="404040" w:themeColor="text1" w:themeTint="BF"/>
        </w:rPr>
        <w:t xml:space="preserve">, pod warunkiem że wniosek o wyjaśnienie treści SIWZ wpłynie do Zamawiającego nie później niż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do końca dnia, w którym upływa połowa wyznaczonego terminu składania ofert.</w:t>
      </w:r>
    </w:p>
    <w:p w14:paraId="26295453" w14:textId="77777777" w:rsidR="00663386" w:rsidRPr="00453449" w:rsidRDefault="00022841"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b/>
          <w:color w:val="404040" w:themeColor="text1" w:themeTint="BF"/>
        </w:rPr>
        <w:t>W celu usprawnienia procedury wyjaśnień treści SIWZ zale</w:t>
      </w:r>
      <w:r w:rsidR="009407B9" w:rsidRPr="00453449">
        <w:rPr>
          <w:rFonts w:asciiTheme="minorHAnsi" w:hAnsiTheme="minorHAnsi" w:cs="Arial"/>
          <w:b/>
          <w:color w:val="404040" w:themeColor="text1" w:themeTint="BF"/>
        </w:rPr>
        <w:t xml:space="preserve">ca się przesyłanie plików </w:t>
      </w:r>
      <w:r w:rsidRPr="00453449">
        <w:rPr>
          <w:rFonts w:asciiTheme="minorHAnsi" w:hAnsiTheme="minorHAnsi" w:cs="Arial"/>
          <w:b/>
          <w:color w:val="404040" w:themeColor="text1" w:themeTint="BF"/>
        </w:rPr>
        <w:t xml:space="preserve">z pytaniami również w wersji edytowalnych plików na adres poczty e-mail: </w:t>
      </w:r>
      <w:hyperlink r:id="rId15" w:history="1">
        <w:r w:rsidR="00820CC1" w:rsidRPr="00453449">
          <w:rPr>
            <w:rStyle w:val="Hipercze"/>
            <w:rFonts w:asciiTheme="minorHAnsi" w:hAnsiTheme="minorHAnsi" w:cs="Arial"/>
            <w:b/>
            <w:color w:val="404040" w:themeColor="text1" w:themeTint="BF"/>
          </w:rPr>
          <w:t>zaneta.urbaniak@muzeumwarszawy.pl</w:t>
        </w:r>
      </w:hyperlink>
      <w:r w:rsidR="00820CC1" w:rsidRPr="00453449">
        <w:rPr>
          <w:rFonts w:asciiTheme="minorHAnsi" w:hAnsiTheme="minorHAnsi" w:cs="Arial"/>
          <w:b/>
          <w:color w:val="404040" w:themeColor="text1" w:themeTint="BF"/>
        </w:rPr>
        <w:t xml:space="preserve"> </w:t>
      </w:r>
      <w:hyperlink r:id="rId16" w:history="1"/>
    </w:p>
    <w:p w14:paraId="1A94AE90" w14:textId="77777777" w:rsidR="00663386" w:rsidRPr="00453449" w:rsidRDefault="0068487B"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w:t>
      </w:r>
      <w:r w:rsidR="009B6292" w:rsidRPr="00453449">
        <w:rPr>
          <w:rFonts w:asciiTheme="minorHAnsi" w:hAnsiTheme="minorHAnsi" w:cs="Arial"/>
          <w:color w:val="404040" w:themeColor="text1" w:themeTint="BF"/>
        </w:rPr>
        <w:t>zamieści</w:t>
      </w:r>
      <w:r w:rsidRPr="00453449">
        <w:rPr>
          <w:rFonts w:asciiTheme="minorHAnsi" w:hAnsiTheme="minorHAnsi" w:cs="Arial"/>
          <w:color w:val="404040" w:themeColor="text1" w:themeTint="BF"/>
        </w:rPr>
        <w:t xml:space="preserve"> treść wyjaśnie</w:t>
      </w:r>
      <w:r w:rsidR="009B6292" w:rsidRPr="00453449">
        <w:rPr>
          <w:rFonts w:asciiTheme="minorHAnsi" w:hAnsiTheme="minorHAnsi" w:cs="Arial"/>
          <w:color w:val="404040" w:themeColor="text1" w:themeTint="BF"/>
        </w:rPr>
        <w:t>ń</w:t>
      </w:r>
      <w:r w:rsidRPr="00453449">
        <w:rPr>
          <w:rFonts w:asciiTheme="minorHAnsi" w:hAnsiTheme="minorHAnsi" w:cs="Arial"/>
          <w:color w:val="404040" w:themeColor="text1" w:themeTint="BF"/>
        </w:rPr>
        <w:t xml:space="preserve"> </w:t>
      </w:r>
      <w:r w:rsidR="009B6292" w:rsidRPr="00453449">
        <w:rPr>
          <w:rFonts w:asciiTheme="minorHAnsi" w:hAnsiTheme="minorHAnsi" w:cs="Arial"/>
          <w:color w:val="404040" w:themeColor="text1" w:themeTint="BF"/>
        </w:rPr>
        <w:t xml:space="preserve">na stronie internetowej: </w:t>
      </w:r>
      <w:hyperlink r:id="rId17" w:history="1">
        <w:r w:rsidR="00820CC1" w:rsidRPr="00453449">
          <w:rPr>
            <w:rStyle w:val="Hipercze"/>
            <w:rFonts w:asciiTheme="minorHAnsi" w:hAnsiTheme="minorHAnsi" w:cs="Arial"/>
            <w:color w:val="404040" w:themeColor="text1" w:themeTint="BF"/>
          </w:rPr>
          <w:t>www.muzeumwarszawy.pl</w:t>
        </w:r>
      </w:hyperlink>
      <w:r w:rsidR="009B6292"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b</w:t>
      </w:r>
      <w:r w:rsidR="00663386" w:rsidRPr="00453449">
        <w:rPr>
          <w:rFonts w:asciiTheme="minorHAnsi" w:hAnsiTheme="minorHAnsi" w:cs="Arial"/>
          <w:color w:val="404040" w:themeColor="text1" w:themeTint="BF"/>
        </w:rPr>
        <w:t>ez ujawniania źródła zapytania.</w:t>
      </w:r>
    </w:p>
    <w:p w14:paraId="54F98132" w14:textId="286EC633" w:rsidR="00663386" w:rsidRPr="00453449" w:rsidRDefault="0068487B"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Postępowanie oznaczone jest znakiem</w:t>
      </w:r>
      <w:r w:rsidR="000618D0" w:rsidRPr="00453449">
        <w:rPr>
          <w:rFonts w:asciiTheme="minorHAnsi" w:hAnsiTheme="minorHAnsi" w:cs="Arial"/>
          <w:color w:val="404040" w:themeColor="text1" w:themeTint="BF"/>
        </w:rPr>
        <w:t xml:space="preserve"> </w:t>
      </w:r>
      <w:sdt>
        <w:sdtPr>
          <w:rPr>
            <w:rFonts w:asciiTheme="minorHAnsi" w:hAnsiTheme="minorHAnsi"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697CDE" w:rsidRPr="00453449">
            <w:rPr>
              <w:rFonts w:asciiTheme="minorHAnsi" w:hAnsiTheme="minorHAnsi" w:cs="Arial"/>
              <w:color w:val="404040" w:themeColor="text1" w:themeTint="BF"/>
            </w:rPr>
            <w:t>MW/ZP/36/PN/2018</w:t>
          </w:r>
        </w:sdtContent>
      </w:sdt>
      <w:r w:rsidR="000618D0" w:rsidRPr="00453449">
        <w:rPr>
          <w:rFonts w:asciiTheme="minorHAnsi" w:hAnsiTheme="minorHAnsi" w:cs="Arial"/>
          <w:color w:val="404040" w:themeColor="text1" w:themeTint="BF"/>
        </w:rPr>
        <w:t>.</w:t>
      </w:r>
      <w:r w:rsidRPr="00453449">
        <w:rPr>
          <w:rFonts w:asciiTheme="minorHAnsi" w:hAnsiTheme="minorHAnsi" w:cs="Arial"/>
          <w:color w:val="404040" w:themeColor="text1" w:themeTint="BF"/>
        </w:rPr>
        <w:t xml:space="preserve"> Wykonawcy winni we wszelkich</w:t>
      </w:r>
      <w:r w:rsidR="00C2588D"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kontaktach</w:t>
      </w:r>
      <w:r w:rsidR="005F629A"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 xml:space="preserve">z Zamawiającym powoływać się na wyżej podane oznaczenie. </w:t>
      </w:r>
    </w:p>
    <w:p w14:paraId="02DE4A2D" w14:textId="77777777" w:rsidR="00AA1289" w:rsidRPr="00453449" w:rsidRDefault="009B6292" w:rsidP="00C906D6">
      <w:pPr>
        <w:pStyle w:val="NormalN"/>
        <w:numPr>
          <w:ilvl w:val="0"/>
          <w:numId w:val="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Jednocześnie Zamawiający informuje, że żadne wyjaśnienie treści SIWZ nie będą dokonywane telefonicznie.</w:t>
      </w:r>
    </w:p>
    <w:p w14:paraId="24D04477"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64DF51D6" w14:textId="77777777" w:rsidR="00B002F1" w:rsidRPr="00453449" w:rsidRDefault="00C32E9B"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8</w:t>
      </w:r>
      <w:r w:rsidRPr="00453449">
        <w:rPr>
          <w:rFonts w:asciiTheme="minorHAnsi" w:hAnsiTheme="minorHAnsi" w:cs="Arial"/>
          <w:color w:val="404040" w:themeColor="text1" w:themeTint="BF"/>
          <w:sz w:val="22"/>
          <w:szCs w:val="22"/>
        </w:rPr>
        <w:br/>
      </w:r>
      <w:r w:rsidR="00B002F1" w:rsidRPr="00453449">
        <w:rPr>
          <w:rFonts w:asciiTheme="minorHAnsi" w:hAnsiTheme="minorHAnsi" w:cs="Arial"/>
          <w:color w:val="404040" w:themeColor="text1" w:themeTint="BF"/>
          <w:sz w:val="22"/>
          <w:szCs w:val="22"/>
        </w:rPr>
        <w:t>Wymagania dotyczące wadium</w:t>
      </w:r>
    </w:p>
    <w:p w14:paraId="15485951" w14:textId="600BF445" w:rsidR="00F42303" w:rsidRPr="00453449" w:rsidRDefault="00697CDE" w:rsidP="00C906D6">
      <w:pPr>
        <w:pStyle w:val="Nagwek2"/>
        <w:spacing w:before="60" w:after="40"/>
        <w:rPr>
          <w:rFonts w:asciiTheme="minorHAnsi" w:hAnsiTheme="minorHAnsi" w:cs="Arial"/>
          <w:b w:val="0"/>
          <w:color w:val="404040" w:themeColor="text1" w:themeTint="BF"/>
          <w:sz w:val="22"/>
          <w:szCs w:val="22"/>
        </w:rPr>
      </w:pPr>
      <w:r w:rsidRPr="00453449">
        <w:rPr>
          <w:rFonts w:asciiTheme="minorHAnsi" w:hAnsiTheme="minorHAnsi" w:cs="Arial"/>
          <w:b w:val="0"/>
          <w:color w:val="404040" w:themeColor="text1" w:themeTint="BF"/>
          <w:sz w:val="22"/>
          <w:szCs w:val="22"/>
        </w:rPr>
        <w:t xml:space="preserve">Zamawiający nie wymaga wniesienia wadium. </w:t>
      </w:r>
    </w:p>
    <w:p w14:paraId="35D24E20" w14:textId="77777777" w:rsidR="00697CDE" w:rsidRPr="00453449" w:rsidRDefault="00697CDE" w:rsidP="00C906D6">
      <w:pPr>
        <w:rPr>
          <w:rFonts w:asciiTheme="minorHAnsi" w:hAnsiTheme="minorHAnsi"/>
        </w:rPr>
      </w:pPr>
    </w:p>
    <w:p w14:paraId="74EEC116" w14:textId="77777777" w:rsidR="00B002F1" w:rsidRPr="00453449" w:rsidRDefault="00C32E9B"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lastRenderedPageBreak/>
        <w:t>Rozdział 9</w:t>
      </w:r>
      <w:r w:rsidRPr="00453449">
        <w:rPr>
          <w:rFonts w:asciiTheme="minorHAnsi" w:hAnsiTheme="minorHAnsi" w:cs="Arial"/>
          <w:color w:val="404040" w:themeColor="text1" w:themeTint="BF"/>
          <w:sz w:val="22"/>
          <w:szCs w:val="22"/>
        </w:rPr>
        <w:br/>
      </w:r>
      <w:r w:rsidR="00B002F1" w:rsidRPr="00453449">
        <w:rPr>
          <w:rFonts w:asciiTheme="minorHAnsi" w:hAnsiTheme="minorHAnsi" w:cs="Arial"/>
          <w:color w:val="404040" w:themeColor="text1" w:themeTint="BF"/>
          <w:sz w:val="22"/>
          <w:szCs w:val="22"/>
        </w:rPr>
        <w:t>Termin związania ofertą</w:t>
      </w:r>
    </w:p>
    <w:p w14:paraId="06725890" w14:textId="2E4522CE" w:rsidR="00262686" w:rsidRPr="00453449" w:rsidRDefault="0026268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składając ofertę pozostaje nią związany przez okres </w:t>
      </w:r>
      <w:r w:rsidR="00697CDE" w:rsidRPr="00453449">
        <w:rPr>
          <w:rFonts w:asciiTheme="minorHAnsi" w:hAnsiTheme="minorHAnsi" w:cs="Arial"/>
          <w:b/>
          <w:color w:val="404040" w:themeColor="text1" w:themeTint="BF"/>
        </w:rPr>
        <w:t>3</w:t>
      </w:r>
      <w:r w:rsidRPr="00453449">
        <w:rPr>
          <w:rFonts w:asciiTheme="minorHAnsi" w:hAnsiTheme="minorHAnsi" w:cs="Arial"/>
          <w:b/>
          <w:color w:val="404040" w:themeColor="text1" w:themeTint="BF"/>
        </w:rPr>
        <w:t>0 dni</w:t>
      </w:r>
      <w:r w:rsidRPr="00453449">
        <w:rPr>
          <w:rFonts w:asciiTheme="minorHAnsi" w:hAnsiTheme="minorHAnsi" w:cs="Arial"/>
          <w:color w:val="404040" w:themeColor="text1" w:themeTint="BF"/>
        </w:rPr>
        <w:t xml:space="preserve"> licząc od dnia upływu terminu składania ofert.</w:t>
      </w:r>
    </w:p>
    <w:p w14:paraId="6BBC519E" w14:textId="77777777" w:rsidR="00265A2E" w:rsidRPr="00453449" w:rsidRDefault="00265A2E" w:rsidP="00C906D6">
      <w:pPr>
        <w:pStyle w:val="Nagwek2"/>
        <w:spacing w:before="60" w:after="40"/>
        <w:rPr>
          <w:rFonts w:asciiTheme="minorHAnsi" w:hAnsiTheme="minorHAnsi" w:cs="Arial"/>
          <w:color w:val="404040" w:themeColor="text1" w:themeTint="BF"/>
          <w:sz w:val="22"/>
          <w:szCs w:val="22"/>
        </w:rPr>
      </w:pPr>
    </w:p>
    <w:p w14:paraId="32941B47" w14:textId="77777777" w:rsidR="00C32E9B" w:rsidRPr="00453449" w:rsidRDefault="00C32E9B" w:rsidP="00C906D6">
      <w:pPr>
        <w:pStyle w:val="Nagwek2"/>
        <w:tabs>
          <w:tab w:val="left" w:pos="3195"/>
        </w:tabs>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10</w:t>
      </w:r>
      <w:r w:rsidR="0008133D" w:rsidRPr="00453449">
        <w:rPr>
          <w:rFonts w:asciiTheme="minorHAnsi" w:hAnsiTheme="minorHAnsi" w:cs="Arial"/>
          <w:color w:val="404040" w:themeColor="text1" w:themeTint="BF"/>
          <w:sz w:val="22"/>
          <w:szCs w:val="22"/>
        </w:rPr>
        <w:tab/>
      </w:r>
      <w:r w:rsidRPr="00453449">
        <w:rPr>
          <w:rFonts w:asciiTheme="minorHAnsi" w:hAnsiTheme="minorHAnsi" w:cs="Arial"/>
          <w:color w:val="404040" w:themeColor="text1" w:themeTint="BF"/>
          <w:sz w:val="22"/>
          <w:szCs w:val="22"/>
        </w:rPr>
        <w:br/>
        <w:t>Opis sposobu przygotowywania ofert</w:t>
      </w:r>
    </w:p>
    <w:p w14:paraId="76E73673" w14:textId="4544D067" w:rsidR="0068487B" w:rsidRPr="00453449" w:rsidRDefault="0068487B" w:rsidP="00C906D6">
      <w:pPr>
        <w:pStyle w:val="NormalN"/>
        <w:numPr>
          <w:ilvl w:val="0"/>
          <w:numId w:val="3"/>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ponosi wszelkie koszty związane z przygotowaniem i złożeniem oferty. Zamawiający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nie przewiduje zwrotu kosztów udziału w postępowaniu</w:t>
      </w:r>
      <w:r w:rsidR="00FC73CB" w:rsidRPr="00453449">
        <w:rPr>
          <w:rFonts w:asciiTheme="minorHAnsi" w:hAnsiTheme="minorHAnsi" w:cs="Arial"/>
          <w:color w:val="404040" w:themeColor="text1" w:themeTint="BF"/>
        </w:rPr>
        <w:t>, z zastrzeżeniem postanowień art. 93 ust. 4 Ustawy.</w:t>
      </w:r>
    </w:p>
    <w:p w14:paraId="1F20DACE"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ma prawo złożyć </w:t>
      </w:r>
      <w:r w:rsidRPr="00453449">
        <w:rPr>
          <w:rFonts w:asciiTheme="minorHAnsi" w:hAnsiTheme="minorHAnsi" w:cs="Arial"/>
          <w:b/>
          <w:color w:val="404040" w:themeColor="text1" w:themeTint="BF"/>
        </w:rPr>
        <w:t>tylko jedną ofertę</w:t>
      </w:r>
      <w:r w:rsidR="00176F95" w:rsidRPr="00453449">
        <w:rPr>
          <w:rFonts w:asciiTheme="minorHAnsi" w:hAnsiTheme="minorHAnsi" w:cs="Arial"/>
          <w:b/>
          <w:color w:val="404040" w:themeColor="text1" w:themeTint="BF"/>
        </w:rPr>
        <w:t xml:space="preserve"> w ramach </w:t>
      </w:r>
      <w:r w:rsidR="00B86738" w:rsidRPr="00453449">
        <w:rPr>
          <w:rFonts w:asciiTheme="minorHAnsi" w:hAnsiTheme="minorHAnsi" w:cs="Arial"/>
          <w:b/>
          <w:color w:val="404040" w:themeColor="text1" w:themeTint="BF"/>
        </w:rPr>
        <w:t xml:space="preserve">przedmiotowego </w:t>
      </w:r>
      <w:r w:rsidR="00176F95" w:rsidRPr="00453449">
        <w:rPr>
          <w:rFonts w:asciiTheme="minorHAnsi" w:hAnsiTheme="minorHAnsi" w:cs="Arial"/>
          <w:b/>
          <w:color w:val="404040" w:themeColor="text1" w:themeTint="BF"/>
        </w:rPr>
        <w:t>zamówienia</w:t>
      </w:r>
      <w:r w:rsidRPr="00453449">
        <w:rPr>
          <w:rFonts w:asciiTheme="minorHAnsi" w:hAnsiTheme="minorHAnsi" w:cs="Arial"/>
          <w:color w:val="404040" w:themeColor="text1" w:themeTint="BF"/>
        </w:rPr>
        <w:t xml:space="preserve">. </w:t>
      </w:r>
    </w:p>
    <w:p w14:paraId="4A76E295"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Treść oferty musi odpowiadać treści niniejszej SIWZ.</w:t>
      </w:r>
    </w:p>
    <w:p w14:paraId="4DDF4E7C"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Wskazane jest, aby wszystkie zapisane, zadrukowane strony oferty były kolejno ponumerowane, złączone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w sposób uniemożliwiający jej dekompletację.</w:t>
      </w:r>
    </w:p>
    <w:p w14:paraId="0AD2DB85"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Ofertę należy sporządzić w języku polskim na maszynie do pisania, komputerze lub inną trwałą i czytelną techniką biurową.</w:t>
      </w:r>
    </w:p>
    <w:p w14:paraId="563C2314"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Wszelkie poprawki, zmiany lub wykreślenia w tekści</w:t>
      </w:r>
      <w:r w:rsidR="001B2DE3" w:rsidRPr="00453449">
        <w:rPr>
          <w:rFonts w:asciiTheme="minorHAnsi" w:hAnsiTheme="minorHAnsi" w:cs="Arial"/>
          <w:color w:val="404040" w:themeColor="text1" w:themeTint="BF"/>
        </w:rPr>
        <w:t>e oferty muszą być parafowane i </w:t>
      </w:r>
      <w:r w:rsidRPr="00453449">
        <w:rPr>
          <w:rFonts w:asciiTheme="minorHAnsi" w:hAnsiTheme="minorHAnsi" w:cs="Arial"/>
          <w:color w:val="404040" w:themeColor="text1" w:themeTint="BF"/>
        </w:rPr>
        <w:t>datowane przez osobę upoważnioną do podpisywania oferty.</w:t>
      </w:r>
    </w:p>
    <w:p w14:paraId="5C1AA515" w14:textId="244925AD" w:rsidR="0068487B" w:rsidRPr="00453449" w:rsidRDefault="0027707C"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Oferta i </w:t>
      </w:r>
      <w:r w:rsidR="00697CDE" w:rsidRPr="00453449">
        <w:rPr>
          <w:rFonts w:asciiTheme="minorHAnsi" w:hAnsiTheme="minorHAnsi" w:cs="Arial"/>
          <w:color w:val="404040" w:themeColor="text1" w:themeTint="BF"/>
        </w:rPr>
        <w:t>oświadczenia</w:t>
      </w:r>
      <w:r w:rsidR="0068487B" w:rsidRPr="00453449">
        <w:rPr>
          <w:rFonts w:asciiTheme="minorHAnsi" w:hAnsiTheme="minorHAnsi" w:cs="Arial"/>
          <w:color w:val="404040" w:themeColor="text1" w:themeTint="BF"/>
        </w:rPr>
        <w:t xml:space="preserve"> mus</w:t>
      </w:r>
      <w:r w:rsidR="00697CDE" w:rsidRPr="00453449">
        <w:rPr>
          <w:rFonts w:asciiTheme="minorHAnsi" w:hAnsiTheme="minorHAnsi" w:cs="Arial"/>
          <w:color w:val="404040" w:themeColor="text1" w:themeTint="BF"/>
        </w:rPr>
        <w:t>zą</w:t>
      </w:r>
      <w:r w:rsidR="0068487B" w:rsidRPr="00453449">
        <w:rPr>
          <w:rFonts w:asciiTheme="minorHAnsi" w:hAnsiTheme="minorHAnsi" w:cs="Arial"/>
          <w:color w:val="404040" w:themeColor="text1" w:themeTint="BF"/>
        </w:rPr>
        <w:t xml:space="preserve"> być podpisan</w:t>
      </w:r>
      <w:r w:rsidR="00697CDE" w:rsidRPr="00453449">
        <w:rPr>
          <w:rFonts w:asciiTheme="minorHAnsi" w:hAnsiTheme="minorHAnsi" w:cs="Arial"/>
          <w:color w:val="404040" w:themeColor="text1" w:themeTint="BF"/>
        </w:rPr>
        <w:t>e</w:t>
      </w:r>
      <w:r w:rsidR="0068487B" w:rsidRPr="00453449">
        <w:rPr>
          <w:rFonts w:asciiTheme="minorHAnsi" w:hAnsiTheme="minorHAnsi" w:cs="Arial"/>
          <w:color w:val="404040" w:themeColor="text1" w:themeTint="BF"/>
        </w:rPr>
        <w:t xml:space="preserve"> przez osobę/osoby uprawnione do reprezentowania </w:t>
      </w:r>
      <w:r w:rsidR="00B87E1F" w:rsidRPr="00453449">
        <w:rPr>
          <w:rFonts w:asciiTheme="minorHAnsi" w:hAnsiTheme="minorHAnsi" w:cs="Arial"/>
          <w:color w:val="404040" w:themeColor="text1" w:themeTint="BF"/>
        </w:rPr>
        <w:br/>
      </w:r>
      <w:r w:rsidR="0068487B" w:rsidRPr="00453449">
        <w:rPr>
          <w:rFonts w:asciiTheme="minorHAnsi" w:hAnsiTheme="minorHAnsi" w:cs="Arial"/>
          <w:color w:val="404040" w:themeColor="text1" w:themeTint="BF"/>
        </w:rPr>
        <w:t>i składania oświadczeń w imieniu wykonawcy</w:t>
      </w:r>
      <w:r w:rsidR="000963F2" w:rsidRPr="00453449">
        <w:rPr>
          <w:rFonts w:asciiTheme="minorHAnsi" w:hAnsiTheme="minorHAnsi" w:cs="Arial"/>
          <w:color w:val="404040" w:themeColor="text1" w:themeTint="BF"/>
        </w:rPr>
        <w:t> –</w:t>
      </w:r>
      <w:r w:rsidR="0068487B" w:rsidRPr="00453449">
        <w:rPr>
          <w:rFonts w:asciiTheme="minorHAnsi" w:hAnsiTheme="minorHAnsi" w:cs="Arial"/>
          <w:color w:val="404040" w:themeColor="text1" w:themeTint="BF"/>
        </w:rPr>
        <w:t xml:space="preserve"> zgodnie z </w:t>
      </w:r>
      <w:r w:rsidR="00D65502" w:rsidRPr="00453449">
        <w:rPr>
          <w:rFonts w:asciiTheme="minorHAnsi" w:hAnsiTheme="minorHAnsi" w:cs="Arial"/>
          <w:color w:val="404040" w:themeColor="text1" w:themeTint="BF"/>
        </w:rPr>
        <w:t>odpisem z właściwego</w:t>
      </w:r>
      <w:r w:rsidR="0068487B" w:rsidRPr="00453449">
        <w:rPr>
          <w:rFonts w:asciiTheme="minorHAnsi" w:hAnsiTheme="minorHAnsi" w:cs="Arial"/>
          <w:color w:val="404040" w:themeColor="text1" w:themeTint="BF"/>
        </w:rPr>
        <w:t xml:space="preserve"> rejestru</w:t>
      </w:r>
      <w:r w:rsidR="002F6A8F" w:rsidRPr="00453449">
        <w:rPr>
          <w:rFonts w:asciiTheme="minorHAnsi" w:hAnsiTheme="minorHAnsi" w:cs="Arial"/>
          <w:color w:val="404040" w:themeColor="text1" w:themeTint="BF"/>
        </w:rPr>
        <w:t xml:space="preserve"> albo przez osobę odpowiednio u</w:t>
      </w:r>
      <w:r w:rsidR="00FA0BA5" w:rsidRPr="00453449">
        <w:rPr>
          <w:rFonts w:asciiTheme="minorHAnsi" w:hAnsiTheme="minorHAnsi" w:cs="Arial"/>
          <w:color w:val="404040" w:themeColor="text1" w:themeTint="BF"/>
        </w:rPr>
        <w:t xml:space="preserve">mocowaną </w:t>
      </w:r>
      <w:r w:rsidR="00683F6D" w:rsidRPr="00453449">
        <w:rPr>
          <w:rFonts w:asciiTheme="minorHAnsi" w:hAnsiTheme="minorHAnsi" w:cs="Arial"/>
          <w:color w:val="404040" w:themeColor="text1" w:themeTint="BF"/>
        </w:rPr>
        <w:t xml:space="preserve">na podstawie właściwego </w:t>
      </w:r>
      <w:r w:rsidR="00AA1289" w:rsidRPr="00453449">
        <w:rPr>
          <w:rFonts w:asciiTheme="minorHAnsi" w:hAnsiTheme="minorHAnsi" w:cs="Arial"/>
          <w:color w:val="404040" w:themeColor="text1" w:themeTint="BF"/>
        </w:rPr>
        <w:t>pełnomocnictwa</w:t>
      </w:r>
      <w:r w:rsidR="0068487B" w:rsidRPr="00453449">
        <w:rPr>
          <w:rFonts w:asciiTheme="minorHAnsi" w:hAnsiTheme="minorHAnsi" w:cs="Arial"/>
          <w:color w:val="404040" w:themeColor="text1" w:themeTint="BF"/>
        </w:rPr>
        <w:t>.</w:t>
      </w:r>
      <w:r w:rsidR="00446084" w:rsidRPr="00453449">
        <w:rPr>
          <w:rFonts w:asciiTheme="minorHAnsi" w:hAnsiTheme="minorHAnsi"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14:paraId="053C0946"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Wymagane w SIWZ dokumenty sporządzone w języku</w:t>
      </w:r>
      <w:r w:rsidR="00B14472" w:rsidRPr="00453449">
        <w:rPr>
          <w:rFonts w:asciiTheme="minorHAnsi" w:hAnsiTheme="minorHAnsi" w:cs="Arial"/>
          <w:color w:val="404040" w:themeColor="text1" w:themeTint="BF"/>
        </w:rPr>
        <w:t xml:space="preserve"> obcym muszą być złożone wraz z </w:t>
      </w:r>
      <w:r w:rsidRPr="00453449">
        <w:rPr>
          <w:rFonts w:asciiTheme="minorHAnsi" w:hAnsiTheme="minorHAnsi" w:cs="Arial"/>
          <w:color w:val="404040" w:themeColor="text1" w:themeTint="BF"/>
        </w:rPr>
        <w:t xml:space="preserve">tłumaczeniem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na język polski</w:t>
      </w:r>
      <w:r w:rsidR="006D4402" w:rsidRPr="00453449">
        <w:rPr>
          <w:rFonts w:asciiTheme="minorHAnsi" w:hAnsiTheme="minorHAnsi" w:cs="Arial"/>
          <w:color w:val="404040" w:themeColor="text1" w:themeTint="BF"/>
        </w:rPr>
        <w:t xml:space="preserve"> przez wykonawcę</w:t>
      </w:r>
      <w:r w:rsidRPr="00453449">
        <w:rPr>
          <w:rFonts w:asciiTheme="minorHAnsi" w:hAnsiTheme="minorHAnsi" w:cs="Arial"/>
          <w:color w:val="404040" w:themeColor="text1" w:themeTint="BF"/>
        </w:rPr>
        <w:t>.</w:t>
      </w:r>
      <w:r w:rsidR="00894D62" w:rsidRPr="00453449">
        <w:rPr>
          <w:rFonts w:asciiTheme="minorHAnsi" w:hAnsiTheme="minorHAnsi" w:cs="Arial"/>
          <w:color w:val="404040" w:themeColor="text1" w:themeTint="BF"/>
        </w:rPr>
        <w:t xml:space="preserve"> </w:t>
      </w:r>
    </w:p>
    <w:p w14:paraId="6B3C7275" w14:textId="77777777" w:rsidR="00337367" w:rsidRPr="00453449" w:rsidRDefault="009B6292"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Jeżeli według wykonawcy oferta będzie zawierała informacje stanowiące tajemnicę przedsiębiorstwa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453449">
        <w:rPr>
          <w:rFonts w:asciiTheme="minorHAnsi" w:hAnsiTheme="minorHAnsi"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453449">
        <w:rPr>
          <w:rFonts w:asciiTheme="minorHAnsi" w:hAnsiTheme="minorHAnsi" w:cs="Arial"/>
          <w:color w:val="404040" w:themeColor="text1" w:themeTint="BF"/>
        </w:rPr>
        <w:t>. Zamawiający jednocześnie wskazuje</w:t>
      </w:r>
      <w:r w:rsidR="00B87E1F" w:rsidRPr="00453449">
        <w:rPr>
          <w:rFonts w:asciiTheme="minorHAnsi" w:hAnsiTheme="minorHAnsi" w:cs="Arial"/>
          <w:color w:val="404040" w:themeColor="text1" w:themeTint="BF"/>
        </w:rPr>
        <w:t>,</w:t>
      </w:r>
      <w:r w:rsidRPr="00453449">
        <w:rPr>
          <w:rFonts w:asciiTheme="minorHAnsi" w:hAnsiTheme="minorHAnsi" w:cs="Arial"/>
          <w:color w:val="404040" w:themeColor="text1" w:themeTint="BF"/>
        </w:rPr>
        <w:t xml:space="preserve"> iż to wykonawca, który zastrzega informacje podane w ofercie</w:t>
      </w:r>
      <w:r w:rsidR="00D65502" w:rsidRPr="00453449">
        <w:rPr>
          <w:rFonts w:asciiTheme="minorHAnsi" w:hAnsiTheme="minorHAnsi" w:cs="Arial"/>
          <w:color w:val="404040" w:themeColor="text1" w:themeTint="BF"/>
        </w:rPr>
        <w:t>,</w:t>
      </w:r>
      <w:r w:rsidRPr="00453449">
        <w:rPr>
          <w:rFonts w:asciiTheme="minorHAnsi" w:hAnsiTheme="minorHAnsi" w:cs="Arial"/>
          <w:color w:val="404040" w:themeColor="text1" w:themeTint="BF"/>
        </w:rPr>
        <w:t xml:space="preserve"> jako stanowiące tajemnicę przedsiębiorstwa obowiązany jest wykazać, że zastrzeżone przez niego w ofercie informacje stanowią tajemnicę przedsiębiorstwa.</w:t>
      </w:r>
    </w:p>
    <w:p w14:paraId="08FFDCE8" w14:textId="77777777" w:rsidR="00337367" w:rsidRPr="00453449" w:rsidRDefault="009B6292" w:rsidP="00C906D6">
      <w:pPr>
        <w:pStyle w:val="NormalN"/>
        <w:ind w:left="357"/>
        <w:rPr>
          <w:rFonts w:asciiTheme="minorHAnsi" w:hAnsiTheme="minorHAnsi" w:cs="Arial"/>
          <w:color w:val="404040" w:themeColor="text1" w:themeTint="BF"/>
        </w:rPr>
      </w:pPr>
      <w:r w:rsidRPr="00453449">
        <w:rPr>
          <w:rFonts w:asciiTheme="minorHAnsi" w:hAnsiTheme="minorHAnsi" w:cs="Arial"/>
          <w:b/>
          <w:color w:val="404040" w:themeColor="text1" w:themeTint="BF"/>
        </w:rPr>
        <w:t>W</w:t>
      </w:r>
      <w:r w:rsidRPr="00453449">
        <w:rPr>
          <w:rFonts w:asciiTheme="minorHAnsi" w:hAnsiTheme="minorHAnsi" w:cs="Arial"/>
          <w:b/>
          <w:bCs/>
          <w:color w:val="404040" w:themeColor="text1" w:themeTint="BF"/>
        </w:rPr>
        <w:t xml:space="preserve">ykonawca zobowiązany jest nie później niż w terminie składania ofert w postępowaniu, </w:t>
      </w:r>
      <w:r w:rsidRPr="00453449">
        <w:rPr>
          <w:rFonts w:asciiTheme="minorHAnsi" w:hAnsiTheme="minorHAnsi" w:cs="Arial"/>
          <w:b/>
          <w:bCs/>
          <w:color w:val="404040" w:themeColor="text1" w:themeTint="BF"/>
          <w:u w:val="single"/>
        </w:rPr>
        <w:t xml:space="preserve">zastrzec, </w:t>
      </w:r>
      <w:r w:rsidR="00B87E1F" w:rsidRPr="00453449">
        <w:rPr>
          <w:rFonts w:asciiTheme="minorHAnsi" w:hAnsiTheme="minorHAnsi" w:cs="Arial"/>
          <w:b/>
          <w:bCs/>
          <w:color w:val="404040" w:themeColor="text1" w:themeTint="BF"/>
          <w:u w:val="single"/>
        </w:rPr>
        <w:br/>
      </w:r>
      <w:r w:rsidRPr="00453449">
        <w:rPr>
          <w:rFonts w:asciiTheme="minorHAnsi" w:hAnsiTheme="minorHAnsi" w:cs="Arial"/>
          <w:b/>
          <w:bCs/>
          <w:color w:val="404040" w:themeColor="text1" w:themeTint="BF"/>
          <w:u w:val="single"/>
        </w:rPr>
        <w:t>że informacje wskazane w ofercie zastrzeżone</w:t>
      </w:r>
      <w:r w:rsidR="00D65502" w:rsidRPr="00453449">
        <w:rPr>
          <w:rFonts w:asciiTheme="minorHAnsi" w:hAnsiTheme="minorHAnsi" w:cs="Arial"/>
          <w:b/>
          <w:bCs/>
          <w:color w:val="404040" w:themeColor="text1" w:themeTint="BF"/>
          <w:u w:val="single"/>
        </w:rPr>
        <w:t>,</w:t>
      </w:r>
      <w:r w:rsidRPr="00453449">
        <w:rPr>
          <w:rFonts w:asciiTheme="minorHAnsi" w:hAnsiTheme="minorHAnsi" w:cs="Arial"/>
          <w:b/>
          <w:bCs/>
          <w:color w:val="404040" w:themeColor="text1" w:themeTint="BF"/>
          <w:u w:val="single"/>
        </w:rPr>
        <w:t xml:space="preserve"> jako tajemnica przedsiębiorstwa nie mogą być one udostępniane</w:t>
      </w:r>
      <w:r w:rsidRPr="00453449">
        <w:rPr>
          <w:rFonts w:asciiTheme="minorHAnsi" w:hAnsiTheme="minorHAnsi" w:cs="Arial"/>
          <w:b/>
          <w:bCs/>
          <w:color w:val="404040" w:themeColor="text1" w:themeTint="BF"/>
        </w:rPr>
        <w:t xml:space="preserve"> </w:t>
      </w:r>
      <w:r w:rsidRPr="00453449">
        <w:rPr>
          <w:rFonts w:asciiTheme="minorHAnsi" w:hAnsiTheme="minorHAnsi" w:cs="Arial"/>
          <w:b/>
          <w:bCs/>
          <w:color w:val="404040" w:themeColor="text1" w:themeTint="BF"/>
          <w:u w:val="single"/>
        </w:rPr>
        <w:t>oraz wykazał</w:t>
      </w:r>
      <w:r w:rsidRPr="00453449">
        <w:rPr>
          <w:rFonts w:asciiTheme="minorHAnsi" w:hAnsiTheme="minorHAnsi" w:cs="Arial"/>
          <w:b/>
          <w:bCs/>
          <w:color w:val="404040" w:themeColor="text1" w:themeTint="BF"/>
        </w:rPr>
        <w:t>, iż stanowią one tajemnicę przedsiębiorstwa</w:t>
      </w:r>
      <w:r w:rsidRPr="00453449">
        <w:rPr>
          <w:rFonts w:asciiTheme="minorHAnsi" w:hAnsiTheme="minorHAnsi" w:cs="Arial"/>
          <w:color w:val="404040" w:themeColor="text1" w:themeTint="BF"/>
        </w:rPr>
        <w:t xml:space="preserve"> w rozumieniu ustawy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o zwalczaniu nieuczciwej konkurencji. </w:t>
      </w:r>
    </w:p>
    <w:p w14:paraId="5ACA610F" w14:textId="77777777" w:rsidR="009B6292" w:rsidRPr="00453449" w:rsidRDefault="009B6292" w:rsidP="00C906D6">
      <w:pPr>
        <w:pStyle w:val="NormalN"/>
        <w:ind w:left="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Dla uniknięcia wątpliwości jako tajemnicę przedsiębiorstwa należy rozumieć, </w:t>
      </w:r>
      <w:r w:rsidRPr="00453449">
        <w:rPr>
          <w:rFonts w:asciiTheme="minorHAnsi" w:hAnsiTheme="minorHAnsi"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20FA5FCE" w14:textId="77777777" w:rsidR="009B6292" w:rsidRPr="00453449" w:rsidRDefault="009B6292" w:rsidP="00C906D6">
      <w:pPr>
        <w:ind w:left="357"/>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403A3621" w14:textId="4DA6030E"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b/>
          <w:color w:val="404040" w:themeColor="text1" w:themeTint="BF"/>
        </w:rPr>
        <w:t xml:space="preserve">Oferta winna zawierać </w:t>
      </w:r>
      <w:r w:rsidR="00697CDE" w:rsidRPr="00453449">
        <w:rPr>
          <w:rFonts w:asciiTheme="minorHAnsi" w:hAnsiTheme="minorHAnsi" w:cs="Arial"/>
          <w:b/>
          <w:color w:val="404040" w:themeColor="text1" w:themeTint="BF"/>
        </w:rPr>
        <w:t>oświadczenia wskazane w Rozdziale 6 SIWZ.</w:t>
      </w:r>
    </w:p>
    <w:p w14:paraId="485484CC"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6D775EF9"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oferty składanej przez Wykonaw</w:t>
      </w:r>
      <w:r w:rsidR="00424152" w:rsidRPr="00453449">
        <w:rPr>
          <w:rFonts w:asciiTheme="minorHAnsi" w:hAnsiTheme="minorHAnsi" w:cs="Arial"/>
          <w:color w:val="404040" w:themeColor="text1" w:themeTint="BF"/>
        </w:rPr>
        <w:t>ców ubiegających się wspólnie o </w:t>
      </w:r>
      <w:r w:rsidRPr="00453449">
        <w:rPr>
          <w:rFonts w:asciiTheme="minorHAnsi" w:hAnsiTheme="minorHAnsi" w:cs="Arial"/>
          <w:color w:val="404040" w:themeColor="text1" w:themeTint="BF"/>
        </w:rPr>
        <w:t xml:space="preserve">udzielenie zamówienia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do oferty musi być załączony dokument ustanawiający pełnomocnika wykonawców występujących ws</w:t>
      </w:r>
      <w:r w:rsidR="00424152" w:rsidRPr="00453449">
        <w:rPr>
          <w:rFonts w:asciiTheme="minorHAnsi" w:hAnsiTheme="minorHAnsi" w:cs="Arial"/>
          <w:color w:val="404040" w:themeColor="text1" w:themeTint="BF"/>
        </w:rPr>
        <w:t>pólnie do reprezentowania ich w </w:t>
      </w:r>
      <w:r w:rsidRPr="00453449">
        <w:rPr>
          <w:rFonts w:asciiTheme="minorHAnsi" w:hAnsiTheme="minorHAnsi" w:cs="Arial"/>
          <w:color w:val="404040" w:themeColor="text1" w:themeTint="BF"/>
        </w:rPr>
        <w:t>postępowaniu o udzielenie zamówienia albo r</w:t>
      </w:r>
      <w:r w:rsidR="00424152" w:rsidRPr="00453449">
        <w:rPr>
          <w:rFonts w:asciiTheme="minorHAnsi" w:hAnsiTheme="minorHAnsi" w:cs="Arial"/>
          <w:color w:val="404040" w:themeColor="text1" w:themeTint="BF"/>
        </w:rPr>
        <w:t>eprezentowania w postępowaniu i </w:t>
      </w:r>
      <w:r w:rsidRPr="00453449">
        <w:rPr>
          <w:rFonts w:asciiTheme="minorHAnsi" w:hAnsiTheme="minorHAnsi" w:cs="Arial"/>
          <w:color w:val="404040" w:themeColor="text1" w:themeTint="BF"/>
        </w:rPr>
        <w:t xml:space="preserve">zawarcia umowy w sprawie zamówienia publicznego. Pełnomocnictwo musi być złożone w formie oryginału lub </w:t>
      </w:r>
      <w:r w:rsidR="00D65502" w:rsidRPr="00453449">
        <w:rPr>
          <w:rFonts w:asciiTheme="minorHAnsi" w:hAnsiTheme="minorHAnsi" w:cs="Arial"/>
          <w:color w:val="404040" w:themeColor="text1" w:themeTint="BF"/>
        </w:rPr>
        <w:t>kopii poświadczonej za zgodność z oryginałem przez notariusza.</w:t>
      </w:r>
    </w:p>
    <w:p w14:paraId="178360A2"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wykonawców wspólnie ubiegających się o udzielenie zamówienia, kopie dokumentów dotyczących wykonawcy są poświadczane za zgodność z oryginałem przez wykonawcę.</w:t>
      </w:r>
    </w:p>
    <w:p w14:paraId="261EE92A"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Zaleca się opracowanie pierwszych stron ofer</w:t>
      </w:r>
      <w:r w:rsidR="000E4A92" w:rsidRPr="00453449">
        <w:rPr>
          <w:rFonts w:asciiTheme="minorHAnsi" w:hAnsiTheme="minorHAnsi" w:cs="Arial"/>
          <w:color w:val="404040" w:themeColor="text1" w:themeTint="BF"/>
        </w:rPr>
        <w:t>ty wg załączonego do SIWZ wzoru – załącznik 2 do SIWZ</w:t>
      </w:r>
      <w:r w:rsidRPr="00453449">
        <w:rPr>
          <w:rFonts w:asciiTheme="minorHAnsi" w:hAnsiTheme="minorHAnsi" w:cs="Arial"/>
          <w:color w:val="404040" w:themeColor="text1" w:themeTint="BF"/>
        </w:rPr>
        <w:t xml:space="preserve">. Niezastosowanie wzoru określonego w </w:t>
      </w:r>
      <w:r w:rsidR="00D343E0" w:rsidRPr="00453449">
        <w:rPr>
          <w:rFonts w:asciiTheme="minorHAnsi" w:hAnsiTheme="minorHAnsi" w:cs="Arial"/>
          <w:color w:val="404040" w:themeColor="text1" w:themeTint="BF"/>
        </w:rPr>
        <w:t>załączniku</w:t>
      </w:r>
      <w:r w:rsidRPr="00453449">
        <w:rPr>
          <w:rFonts w:asciiTheme="minorHAnsi" w:hAnsiTheme="minorHAnsi" w:cs="Arial"/>
          <w:color w:val="404040" w:themeColor="text1" w:themeTint="BF"/>
        </w:rPr>
        <w:t xml:space="preserve"> nie spowoduje odrzucenia oferty</w:t>
      </w:r>
      <w:r w:rsidR="00CB62F7" w:rsidRPr="00453449">
        <w:rPr>
          <w:rFonts w:asciiTheme="minorHAnsi" w:hAnsiTheme="minorHAnsi" w:cs="Arial"/>
          <w:color w:val="404040" w:themeColor="text1" w:themeTint="BF"/>
        </w:rPr>
        <w:t>, j</w:t>
      </w:r>
      <w:r w:rsidRPr="00453449">
        <w:rPr>
          <w:rFonts w:asciiTheme="minorHAnsi" w:hAnsiTheme="minorHAnsi" w:cs="Arial"/>
          <w:color w:val="404040" w:themeColor="text1" w:themeTint="BF"/>
        </w:rPr>
        <w:t xml:space="preserve">ednakże Zamawiający wymaga, </w:t>
      </w:r>
      <w:r w:rsidR="00CB62F7" w:rsidRPr="00453449">
        <w:rPr>
          <w:rFonts w:asciiTheme="minorHAnsi" w:hAnsiTheme="minorHAnsi" w:cs="Arial"/>
          <w:color w:val="404040" w:themeColor="text1" w:themeTint="BF"/>
        </w:rPr>
        <w:t>aby</w:t>
      </w:r>
      <w:r w:rsidRPr="00453449">
        <w:rPr>
          <w:rFonts w:asciiTheme="minorHAnsi" w:hAnsiTheme="minorHAnsi" w:cs="Arial"/>
          <w:color w:val="404040" w:themeColor="text1" w:themeTint="BF"/>
        </w:rPr>
        <w:t xml:space="preserve"> w złożonej ofercie znalazły się wszystkie oświadczenia zawarte we wzorze oferty.</w:t>
      </w:r>
    </w:p>
    <w:p w14:paraId="0AE3C096" w14:textId="2CECA3D6" w:rsidR="000E4A92" w:rsidRPr="00453449" w:rsidRDefault="000E4A92"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Ofertę należy złożyć w zaklejonym, nienaruszonym opakowaniu w </w:t>
      </w:r>
      <w:r w:rsidR="006558EE" w:rsidRPr="00453449">
        <w:rPr>
          <w:rFonts w:asciiTheme="minorHAnsi" w:hAnsiTheme="minorHAnsi" w:cs="Arial"/>
          <w:color w:val="404040" w:themeColor="text1" w:themeTint="BF"/>
        </w:rPr>
        <w:t xml:space="preserve">kancelarii Muzeum Warszawy, </w:t>
      </w:r>
      <w:r w:rsidR="00DF1D63" w:rsidRPr="00453449">
        <w:rPr>
          <w:rFonts w:asciiTheme="minorHAnsi" w:hAnsiTheme="minorHAnsi" w:cs="Arial"/>
          <w:color w:val="404040" w:themeColor="text1" w:themeTint="BF"/>
        </w:rPr>
        <w:t>Rynek Starego Miasta 28, 00-271 Warszawa (Kancelaria Muzeum Warszawy – parter).</w:t>
      </w:r>
    </w:p>
    <w:p w14:paraId="5E5FE32D" w14:textId="77777777" w:rsidR="0068487B" w:rsidRPr="00453449" w:rsidRDefault="0068487B" w:rsidP="00C906D6">
      <w:pPr>
        <w:pStyle w:val="NormalN"/>
        <w:numPr>
          <w:ilvl w:val="0"/>
          <w:numId w:val="12"/>
        </w:numPr>
        <w:ind w:left="357" w:hanging="357"/>
        <w:rPr>
          <w:rFonts w:asciiTheme="minorHAnsi" w:hAnsiTheme="minorHAnsi" w:cs="Arial"/>
          <w:b/>
          <w:color w:val="404040" w:themeColor="text1" w:themeTint="BF"/>
          <w:u w:val="single"/>
        </w:rPr>
      </w:pPr>
      <w:r w:rsidRPr="00453449">
        <w:rPr>
          <w:rFonts w:asciiTheme="minorHAnsi" w:hAnsiTheme="minorHAnsi" w:cs="Arial"/>
          <w:b/>
          <w:color w:val="404040" w:themeColor="text1" w:themeTint="BF"/>
          <w:u w:val="single"/>
        </w:rPr>
        <w:t xml:space="preserve">Opakowanie (koperta) z ofertą powinno być oznakowane w poniższy sposób: </w:t>
      </w:r>
    </w:p>
    <w:p w14:paraId="1F9B2764" w14:textId="2F2B1E90" w:rsidR="0068487B" w:rsidRPr="00453449" w:rsidRDefault="0068487B" w:rsidP="00C906D6">
      <w:pPr>
        <w:pStyle w:val="NormalNN"/>
        <w:numPr>
          <w:ilvl w:val="0"/>
          <w:numId w:val="7"/>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opis zawartości koperty: </w:t>
      </w:r>
      <w:r w:rsidR="00576181" w:rsidRPr="00453449">
        <w:rPr>
          <w:rFonts w:asciiTheme="minorHAnsi" w:hAnsiTheme="minorHAnsi" w:cs="Arial"/>
          <w:color w:val="404040" w:themeColor="text1" w:themeTint="BF"/>
        </w:rPr>
        <w:t>„</w:t>
      </w:r>
      <w:sdt>
        <w:sdtPr>
          <w:rPr>
            <w:rFonts w:asciiTheme="minorHAnsi" w:hAnsiTheme="minorHAnsi" w:cs="Arial"/>
            <w:color w:val="404040" w:themeColor="text1" w:themeTint="BF"/>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1B2B8C" w:rsidRPr="00453449">
            <w:rPr>
              <w:rFonts w:asciiTheme="minorHAnsi" w:hAnsiTheme="minorHAnsi" w:cs="Arial"/>
              <w:color w:val="404040" w:themeColor="text1" w:themeTint="BF"/>
            </w:rPr>
            <w:t xml:space="preserve">Produkcja </w:t>
          </w:r>
          <w:r w:rsidR="00697CDE" w:rsidRPr="00453449">
            <w:rPr>
              <w:rFonts w:asciiTheme="minorHAnsi" w:hAnsiTheme="minorHAnsi" w:cs="Arial"/>
              <w:color w:val="404040" w:themeColor="text1" w:themeTint="BF"/>
            </w:rPr>
            <w:t>wystawy czasowej „Odzyskana stołeczność. Warszawa 1915-1918</w:t>
          </w:r>
        </w:sdtContent>
      </w:sdt>
      <w:r w:rsidRPr="00453449">
        <w:rPr>
          <w:rFonts w:asciiTheme="minorHAnsi" w:hAnsiTheme="minorHAnsi" w:cs="Arial"/>
          <w:color w:val="404040" w:themeColor="text1" w:themeTint="BF"/>
        </w:rPr>
        <w:t>”</w:t>
      </w:r>
      <w:r w:rsidR="0027707C" w:rsidRPr="00453449">
        <w:rPr>
          <w:rFonts w:asciiTheme="minorHAnsi" w:hAnsiTheme="minorHAnsi" w:cs="Arial"/>
          <w:color w:val="404040" w:themeColor="text1" w:themeTint="BF"/>
        </w:rPr>
        <w:t xml:space="preserve"> Postępowanie </w:t>
      </w:r>
      <w:r w:rsidR="00265A2E" w:rsidRPr="00453449">
        <w:rPr>
          <w:rFonts w:asciiTheme="minorHAnsi" w:hAnsiTheme="minorHAnsi" w:cs="Arial"/>
          <w:color w:val="404040" w:themeColor="text1" w:themeTint="BF"/>
        </w:rPr>
        <w:t>numer</w:t>
      </w:r>
      <w:r w:rsidR="0027707C" w:rsidRPr="00453449">
        <w:rPr>
          <w:rFonts w:asciiTheme="minorHAnsi" w:hAnsiTheme="minorHAnsi" w:cs="Arial"/>
          <w:color w:val="404040" w:themeColor="text1" w:themeTint="BF"/>
        </w:rPr>
        <w:t xml:space="preserve"> </w:t>
      </w:r>
      <w:sdt>
        <w:sdtPr>
          <w:rPr>
            <w:rFonts w:asciiTheme="minorHAnsi" w:hAnsiTheme="minorHAnsi"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DF1D63" w:rsidRPr="00453449">
            <w:rPr>
              <w:rFonts w:asciiTheme="minorHAnsi" w:hAnsiTheme="minorHAnsi" w:cs="Arial"/>
              <w:color w:val="404040" w:themeColor="text1" w:themeTint="BF"/>
            </w:rPr>
            <w:t>MW/ZP/36/PN/201</w:t>
          </w:r>
          <w:r w:rsidR="00697CDE" w:rsidRPr="00453449">
            <w:rPr>
              <w:rFonts w:asciiTheme="minorHAnsi" w:hAnsiTheme="minorHAnsi" w:cs="Arial"/>
              <w:color w:val="404040" w:themeColor="text1" w:themeTint="BF"/>
            </w:rPr>
            <w:t>8</w:t>
          </w:r>
        </w:sdtContent>
      </w:sdt>
      <w:r w:rsidR="0027707C" w:rsidRPr="00453449">
        <w:rPr>
          <w:rFonts w:asciiTheme="minorHAnsi" w:hAnsiTheme="minorHAnsi" w:cs="Arial"/>
          <w:color w:val="404040" w:themeColor="text1" w:themeTint="BF"/>
        </w:rPr>
        <w:t>.</w:t>
      </w:r>
    </w:p>
    <w:p w14:paraId="1E42EC57" w14:textId="73705556" w:rsidR="0068487B" w:rsidRPr="00453449" w:rsidRDefault="0068487B" w:rsidP="00C906D6">
      <w:pPr>
        <w:pStyle w:val="NormalNN"/>
        <w:numPr>
          <w:ilvl w:val="0"/>
          <w:numId w:val="7"/>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adresat: Muzeum </w:t>
      </w:r>
      <w:r w:rsidR="006558EE" w:rsidRPr="00453449">
        <w:rPr>
          <w:rFonts w:asciiTheme="minorHAnsi" w:hAnsiTheme="minorHAnsi" w:cs="Arial"/>
          <w:color w:val="404040" w:themeColor="text1" w:themeTint="BF"/>
        </w:rPr>
        <w:t xml:space="preserve">Warszawy, </w:t>
      </w:r>
      <w:r w:rsidR="00DF1D63" w:rsidRPr="00453449">
        <w:rPr>
          <w:rFonts w:asciiTheme="minorHAnsi" w:hAnsiTheme="minorHAnsi" w:cs="Arial"/>
          <w:color w:val="404040" w:themeColor="text1" w:themeTint="BF"/>
        </w:rPr>
        <w:t>Rynek Starego Miasta 28, 00-27</w:t>
      </w:r>
      <w:r w:rsidR="00FF37D6" w:rsidRPr="00453449">
        <w:rPr>
          <w:rFonts w:asciiTheme="minorHAnsi" w:hAnsiTheme="minorHAnsi" w:cs="Arial"/>
          <w:color w:val="404040" w:themeColor="text1" w:themeTint="BF"/>
        </w:rPr>
        <w:t>2</w:t>
      </w:r>
      <w:r w:rsidRPr="00453449">
        <w:rPr>
          <w:rFonts w:asciiTheme="minorHAnsi" w:hAnsiTheme="minorHAnsi" w:cs="Arial"/>
          <w:color w:val="404040" w:themeColor="text1" w:themeTint="BF"/>
        </w:rPr>
        <w:t xml:space="preserve"> Warszawa, </w:t>
      </w:r>
    </w:p>
    <w:p w14:paraId="08718440" w14:textId="77777777" w:rsidR="0068487B" w:rsidRPr="00453449" w:rsidRDefault="0068487B" w:rsidP="00C906D6">
      <w:pPr>
        <w:pStyle w:val="NormalNN"/>
        <w:numPr>
          <w:ilvl w:val="0"/>
          <w:numId w:val="7"/>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nadawca: nazwa, dokładny a</w:t>
      </w:r>
      <w:r w:rsidR="000E4A92" w:rsidRPr="00453449">
        <w:rPr>
          <w:rFonts w:asciiTheme="minorHAnsi" w:hAnsiTheme="minorHAnsi" w:cs="Arial"/>
          <w:color w:val="404040" w:themeColor="text1" w:themeTint="BF"/>
        </w:rPr>
        <w:t>dres.</w:t>
      </w:r>
    </w:p>
    <w:p w14:paraId="05EB3909" w14:textId="77777777" w:rsidR="0068487B" w:rsidRPr="00453449" w:rsidRDefault="0068487B" w:rsidP="00C906D6">
      <w:pPr>
        <w:pStyle w:val="NormalN"/>
        <w:ind w:left="357"/>
        <w:rPr>
          <w:rFonts w:asciiTheme="minorHAnsi" w:hAnsiTheme="minorHAnsi" w:cs="Arial"/>
          <w:b/>
          <w:color w:val="404040" w:themeColor="text1" w:themeTint="BF"/>
        </w:rPr>
      </w:pPr>
      <w:r w:rsidRPr="00453449">
        <w:rPr>
          <w:rFonts w:asciiTheme="minorHAnsi" w:hAnsiTheme="minorHAnsi" w:cs="Arial"/>
          <w:b/>
          <w:color w:val="404040" w:themeColor="text1" w:themeTint="BF"/>
        </w:rPr>
        <w:t>UWAGA: Zamawiający nie ponosi odpowiedzialności za o</w:t>
      </w:r>
      <w:r w:rsidR="00083C07" w:rsidRPr="00453449">
        <w:rPr>
          <w:rFonts w:asciiTheme="minorHAnsi" w:hAnsiTheme="minorHAnsi" w:cs="Arial"/>
          <w:b/>
          <w:color w:val="404040" w:themeColor="text1" w:themeTint="BF"/>
        </w:rPr>
        <w:t>twarcie oferty przed terminem w </w:t>
      </w:r>
      <w:r w:rsidRPr="00453449">
        <w:rPr>
          <w:rFonts w:asciiTheme="minorHAnsi" w:hAnsiTheme="minorHAnsi" w:cs="Arial"/>
          <w:b/>
          <w:color w:val="404040" w:themeColor="text1" w:themeTint="BF"/>
        </w:rPr>
        <w:t>przypadku nieprawidłowego oznaczenia koperty.</w:t>
      </w:r>
    </w:p>
    <w:p w14:paraId="2BF7C113"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5AB6AF39" w14:textId="4C39B353"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Zmiany do oferty należy umieścić w oddzielnej, zaklej</w:t>
      </w:r>
      <w:r w:rsidR="00083C07" w:rsidRPr="00453449">
        <w:rPr>
          <w:rFonts w:asciiTheme="minorHAnsi" w:hAnsiTheme="minorHAnsi" w:cs="Arial"/>
          <w:color w:val="404040" w:themeColor="text1" w:themeTint="BF"/>
        </w:rPr>
        <w:t>onej i nienaruszonej kopercie z </w:t>
      </w:r>
      <w:r w:rsidRPr="00453449">
        <w:rPr>
          <w:rFonts w:asciiTheme="minorHAnsi" w:hAnsiTheme="minorHAnsi" w:cs="Arial"/>
          <w:color w:val="404040" w:themeColor="text1" w:themeTint="BF"/>
        </w:rPr>
        <w:t>dopiskiem „</w:t>
      </w:r>
      <w:r w:rsidR="000D66DD" w:rsidRPr="00453449">
        <w:rPr>
          <w:rFonts w:asciiTheme="minorHAnsi" w:hAnsiTheme="minorHAnsi" w:cs="Arial"/>
          <w:color w:val="404040" w:themeColor="text1" w:themeTint="BF"/>
        </w:rPr>
        <w:t>Oferta</w:t>
      </w:r>
      <w:r w:rsidR="00067671" w:rsidRPr="00453449">
        <w:rPr>
          <w:rFonts w:asciiTheme="minorHAnsi" w:hAnsiTheme="minorHAnsi" w:cs="Arial"/>
          <w:color w:val="404040" w:themeColor="text1" w:themeTint="BF"/>
        </w:rPr>
        <w:t>:</w:t>
      </w:r>
      <w:r w:rsidR="00256B33" w:rsidRPr="00453449">
        <w:rPr>
          <w:rFonts w:asciiTheme="minorHAnsi" w:hAnsiTheme="minorHAnsi" w:cs="Arial"/>
          <w:color w:val="404040" w:themeColor="text1" w:themeTint="BF"/>
        </w:rPr>
        <w:t xml:space="preserve"> </w:t>
      </w:r>
      <w:sdt>
        <w:sdtPr>
          <w:rPr>
            <w:rFonts w:asciiTheme="minorHAnsi" w:hAnsiTheme="minorHAnsi"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697CDE" w:rsidRPr="00453449">
            <w:rPr>
              <w:rFonts w:asciiTheme="minorHAnsi" w:hAnsiTheme="minorHAnsi" w:cs="Arial"/>
              <w:color w:val="404040" w:themeColor="text1" w:themeTint="BF"/>
            </w:rPr>
            <w:t>Produkcja wystawy czasowej „Odzyskana stołeczność. Warszawa 1915-1918</w:t>
          </w:r>
        </w:sdtContent>
      </w:sdt>
      <w:r w:rsidR="000D66DD" w:rsidRPr="00453449">
        <w:rPr>
          <w:rFonts w:asciiTheme="minorHAnsi" w:hAnsiTheme="minorHAnsi" w:cs="Arial"/>
          <w:color w:val="404040" w:themeColor="text1" w:themeTint="BF"/>
        </w:rPr>
        <w:t xml:space="preserve"> </w:t>
      </w:r>
      <w:r w:rsidRPr="00453449">
        <w:rPr>
          <w:rFonts w:asciiTheme="minorHAnsi" w:hAnsiTheme="minorHAnsi" w:cs="Arial"/>
          <w:b/>
          <w:color w:val="404040" w:themeColor="text1" w:themeTint="BF"/>
        </w:rPr>
        <w:t>ZMIANA</w:t>
      </w:r>
      <w:r w:rsidRPr="00453449">
        <w:rPr>
          <w:rFonts w:asciiTheme="minorHAnsi" w:hAnsiTheme="minorHAnsi" w:cs="Arial"/>
          <w:color w:val="404040" w:themeColor="text1" w:themeTint="BF"/>
        </w:rPr>
        <w:t>”. Na kopercie musi znajdować się nazwa wykonawcy, dokładny adres.</w:t>
      </w:r>
    </w:p>
    <w:p w14:paraId="2D6CF5D3" w14:textId="77777777" w:rsidR="0068487B" w:rsidRPr="00453449" w:rsidRDefault="0068487B" w:rsidP="00C906D6">
      <w:pPr>
        <w:pStyle w:val="NormalN"/>
        <w:numPr>
          <w:ilvl w:val="0"/>
          <w:numId w:val="12"/>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Wykonawca nie może wycofać oferty i wprowadzić zmian w ofercie po upływie ostatecznego terminu składania ofert.</w:t>
      </w:r>
    </w:p>
    <w:p w14:paraId="5609C55E" w14:textId="77777777" w:rsidR="00D31840" w:rsidRPr="00453449" w:rsidRDefault="00D31840" w:rsidP="00C906D6">
      <w:pPr>
        <w:pStyle w:val="Nagwek2"/>
        <w:spacing w:before="60" w:after="40"/>
        <w:rPr>
          <w:rFonts w:asciiTheme="minorHAnsi" w:hAnsiTheme="minorHAnsi" w:cs="Arial"/>
          <w:color w:val="404040" w:themeColor="text1" w:themeTint="BF"/>
          <w:sz w:val="22"/>
          <w:szCs w:val="22"/>
        </w:rPr>
      </w:pPr>
    </w:p>
    <w:p w14:paraId="481F6A81" w14:textId="77777777" w:rsidR="00C32E9B" w:rsidRPr="00453449" w:rsidRDefault="00C32E9B"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11</w:t>
      </w:r>
      <w:r w:rsidRPr="00453449">
        <w:rPr>
          <w:rFonts w:asciiTheme="minorHAnsi" w:hAnsiTheme="minorHAnsi" w:cs="Arial"/>
          <w:color w:val="404040" w:themeColor="text1" w:themeTint="BF"/>
          <w:sz w:val="22"/>
          <w:szCs w:val="22"/>
        </w:rPr>
        <w:br/>
        <w:t>Miejsce oraz termin składania i otwarcia ofert</w:t>
      </w:r>
    </w:p>
    <w:p w14:paraId="7845C24F" w14:textId="48E312E2" w:rsidR="001D7A6D" w:rsidRPr="00453449" w:rsidRDefault="00BC5FA7" w:rsidP="00C906D6">
      <w:pPr>
        <w:pStyle w:val="NormalN"/>
        <w:numPr>
          <w:ilvl w:val="0"/>
          <w:numId w:val="20"/>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Miejsce s</w:t>
      </w:r>
      <w:r w:rsidR="006E6816" w:rsidRPr="00453449">
        <w:rPr>
          <w:rFonts w:asciiTheme="minorHAnsi" w:hAnsiTheme="minorHAnsi" w:cs="Arial"/>
          <w:color w:val="404040" w:themeColor="text1" w:themeTint="BF"/>
        </w:rPr>
        <w:t xml:space="preserve">kładania ofert: Muzeum Warszawy przy ulicy </w:t>
      </w:r>
      <w:r w:rsidR="00DF1D63" w:rsidRPr="00453449">
        <w:rPr>
          <w:rFonts w:asciiTheme="minorHAnsi" w:hAnsiTheme="minorHAnsi" w:cs="Arial"/>
          <w:color w:val="404040" w:themeColor="text1" w:themeTint="BF"/>
        </w:rPr>
        <w:t>Rynek Starego Miasta 28, 00-27</w:t>
      </w:r>
      <w:r w:rsidR="00FF37D6" w:rsidRPr="00453449">
        <w:rPr>
          <w:rFonts w:asciiTheme="minorHAnsi" w:hAnsiTheme="minorHAnsi" w:cs="Arial"/>
          <w:color w:val="404040" w:themeColor="text1" w:themeTint="BF"/>
        </w:rPr>
        <w:t>2</w:t>
      </w:r>
      <w:r w:rsidR="00DF1D63"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Warszawa (</w:t>
      </w:r>
      <w:r w:rsidR="006E6816" w:rsidRPr="00453449">
        <w:rPr>
          <w:rFonts w:asciiTheme="minorHAnsi" w:hAnsiTheme="minorHAnsi" w:cs="Arial"/>
          <w:color w:val="404040" w:themeColor="text1" w:themeTint="BF"/>
        </w:rPr>
        <w:t xml:space="preserve">Kancelaria </w:t>
      </w:r>
      <w:r w:rsidR="005209EC" w:rsidRPr="00453449">
        <w:rPr>
          <w:rFonts w:asciiTheme="minorHAnsi" w:hAnsiTheme="minorHAnsi" w:cs="Arial"/>
          <w:color w:val="404040" w:themeColor="text1" w:themeTint="BF"/>
        </w:rPr>
        <w:t xml:space="preserve"> </w:t>
      </w:r>
      <w:r w:rsidR="00DF1D63" w:rsidRPr="00453449">
        <w:rPr>
          <w:rFonts w:asciiTheme="minorHAnsi" w:hAnsiTheme="minorHAnsi" w:cs="Arial"/>
          <w:color w:val="404040" w:themeColor="text1" w:themeTint="BF"/>
        </w:rPr>
        <w:t>parter</w:t>
      </w:r>
      <w:r w:rsidR="001D7A6D" w:rsidRPr="00453449">
        <w:rPr>
          <w:rFonts w:asciiTheme="minorHAnsi" w:hAnsiTheme="minorHAnsi" w:cs="Arial"/>
          <w:color w:val="404040" w:themeColor="text1" w:themeTint="BF"/>
        </w:rPr>
        <w:t>).</w:t>
      </w:r>
    </w:p>
    <w:p w14:paraId="273C3CAC" w14:textId="45EE43C5" w:rsidR="001D7A6D" w:rsidRPr="00453449" w:rsidRDefault="00BC5FA7" w:rsidP="00C906D6">
      <w:pPr>
        <w:pStyle w:val="NormalN"/>
        <w:numPr>
          <w:ilvl w:val="0"/>
          <w:numId w:val="20"/>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Termin składania ofert: </w:t>
      </w:r>
      <w:r w:rsidR="002E7FCC" w:rsidRPr="00453449">
        <w:rPr>
          <w:rFonts w:asciiTheme="minorHAnsi" w:hAnsiTheme="minorHAnsi" w:cs="Arial"/>
          <w:color w:val="404040" w:themeColor="text1" w:themeTint="BF"/>
        </w:rPr>
        <w:t xml:space="preserve">do </w:t>
      </w:r>
      <w:r w:rsidR="0049453C">
        <w:rPr>
          <w:rFonts w:asciiTheme="minorHAnsi" w:hAnsiTheme="minorHAnsi" w:cs="Arial"/>
          <w:b/>
          <w:color w:val="404040" w:themeColor="text1" w:themeTint="BF"/>
        </w:rPr>
        <w:t>31 lipca</w:t>
      </w:r>
      <w:r w:rsidR="00B87E1F" w:rsidRPr="00453449">
        <w:rPr>
          <w:rFonts w:asciiTheme="minorHAnsi" w:hAnsiTheme="minorHAnsi" w:cs="Arial"/>
          <w:b/>
          <w:color w:val="404040" w:themeColor="text1" w:themeTint="BF"/>
        </w:rPr>
        <w:t xml:space="preserve"> </w:t>
      </w:r>
      <w:r w:rsidR="00FC73CB" w:rsidRPr="00453449">
        <w:rPr>
          <w:rFonts w:asciiTheme="minorHAnsi" w:hAnsiTheme="minorHAnsi" w:cs="Arial"/>
          <w:b/>
          <w:color w:val="404040" w:themeColor="text1" w:themeTint="BF"/>
        </w:rPr>
        <w:t>201</w:t>
      </w:r>
      <w:r w:rsidR="00697CDE" w:rsidRPr="00453449">
        <w:rPr>
          <w:rFonts w:asciiTheme="minorHAnsi" w:hAnsiTheme="minorHAnsi" w:cs="Arial"/>
          <w:b/>
          <w:color w:val="404040" w:themeColor="text1" w:themeTint="BF"/>
        </w:rPr>
        <w:t>8</w:t>
      </w:r>
      <w:r w:rsidR="002E1AB1" w:rsidRPr="00453449">
        <w:rPr>
          <w:rFonts w:asciiTheme="minorHAnsi" w:hAnsiTheme="minorHAnsi" w:cs="Arial"/>
          <w:color w:val="404040" w:themeColor="text1" w:themeTint="BF"/>
        </w:rPr>
        <w:t xml:space="preserve"> </w:t>
      </w:r>
      <w:r w:rsidR="002E7FCC" w:rsidRPr="00453449">
        <w:rPr>
          <w:rFonts w:asciiTheme="minorHAnsi" w:hAnsiTheme="minorHAnsi" w:cs="Arial"/>
          <w:b/>
          <w:color w:val="404040" w:themeColor="text1" w:themeTint="BF"/>
        </w:rPr>
        <w:t xml:space="preserve">r. do godz. </w:t>
      </w:r>
      <w:r w:rsidR="00B65A48" w:rsidRPr="00453449">
        <w:rPr>
          <w:rFonts w:asciiTheme="minorHAnsi" w:hAnsiTheme="minorHAnsi" w:cs="Arial"/>
          <w:b/>
          <w:color w:val="404040" w:themeColor="text1" w:themeTint="BF"/>
        </w:rPr>
        <w:t>1</w:t>
      </w:r>
      <w:r w:rsidR="00EA31E9" w:rsidRPr="00453449">
        <w:rPr>
          <w:rFonts w:asciiTheme="minorHAnsi" w:hAnsiTheme="minorHAnsi" w:cs="Arial"/>
          <w:b/>
          <w:color w:val="404040" w:themeColor="text1" w:themeTint="BF"/>
        </w:rPr>
        <w:t>0</w:t>
      </w:r>
      <w:r w:rsidR="00B65A48" w:rsidRPr="00453449">
        <w:rPr>
          <w:rFonts w:asciiTheme="minorHAnsi" w:hAnsiTheme="minorHAnsi" w:cs="Arial"/>
          <w:b/>
          <w:color w:val="404040" w:themeColor="text1" w:themeTint="BF"/>
        </w:rPr>
        <w:t>:00.</w:t>
      </w:r>
    </w:p>
    <w:p w14:paraId="4CF06295" w14:textId="0DF11ECE" w:rsidR="006E6816" w:rsidRPr="00453449" w:rsidRDefault="00BC5FA7" w:rsidP="00C906D6">
      <w:pPr>
        <w:pStyle w:val="NormalN"/>
        <w:numPr>
          <w:ilvl w:val="0"/>
          <w:numId w:val="20"/>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 xml:space="preserve">Miejsce otwarcia ofert: sala konferencyjna w </w:t>
      </w:r>
      <w:r w:rsidR="00CB62F7" w:rsidRPr="00453449">
        <w:rPr>
          <w:rFonts w:asciiTheme="minorHAnsi" w:hAnsiTheme="minorHAnsi" w:cs="Arial"/>
          <w:color w:val="404040" w:themeColor="text1" w:themeTint="BF"/>
        </w:rPr>
        <w:t>siedzibie</w:t>
      </w:r>
      <w:r w:rsidRPr="00453449">
        <w:rPr>
          <w:rFonts w:asciiTheme="minorHAnsi" w:hAnsiTheme="minorHAnsi" w:cs="Arial"/>
          <w:color w:val="404040" w:themeColor="text1" w:themeTint="BF"/>
        </w:rPr>
        <w:t xml:space="preserve"> </w:t>
      </w:r>
      <w:r w:rsidR="006E6816" w:rsidRPr="00453449">
        <w:rPr>
          <w:rFonts w:asciiTheme="minorHAnsi" w:hAnsiTheme="minorHAnsi" w:cs="Arial"/>
          <w:color w:val="404040" w:themeColor="text1" w:themeTint="BF"/>
        </w:rPr>
        <w:t xml:space="preserve">Muzeum Warszawy przy </w:t>
      </w:r>
      <w:r w:rsidR="0049453C">
        <w:rPr>
          <w:rFonts w:asciiTheme="minorHAnsi" w:hAnsiTheme="minorHAnsi" w:cs="Arial"/>
          <w:color w:val="404040" w:themeColor="text1" w:themeTint="BF"/>
        </w:rPr>
        <w:t>Rynku Starego Miasta 28</w:t>
      </w:r>
      <w:r w:rsidR="006E6816" w:rsidRPr="00453449">
        <w:rPr>
          <w:rFonts w:asciiTheme="minorHAnsi" w:hAnsiTheme="minorHAnsi" w:cs="Arial"/>
          <w:color w:val="404040" w:themeColor="text1" w:themeTint="BF"/>
        </w:rPr>
        <w:t>, 00-282 Warszawa.</w:t>
      </w:r>
    </w:p>
    <w:p w14:paraId="3D02CEA3" w14:textId="494EA3E4" w:rsidR="00BC5FA7" w:rsidRPr="00453449" w:rsidRDefault="006E6816" w:rsidP="00C906D6">
      <w:pPr>
        <w:pStyle w:val="NormalN"/>
        <w:numPr>
          <w:ilvl w:val="0"/>
          <w:numId w:val="20"/>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 </w:t>
      </w:r>
      <w:r w:rsidR="00BC5FA7" w:rsidRPr="00453449">
        <w:rPr>
          <w:rFonts w:asciiTheme="minorHAnsi" w:hAnsiTheme="minorHAnsi" w:cs="Arial"/>
          <w:color w:val="404040" w:themeColor="text1" w:themeTint="BF"/>
        </w:rPr>
        <w:t xml:space="preserve">Termin otwarcia ofert: </w:t>
      </w:r>
      <w:r w:rsidR="0049453C">
        <w:rPr>
          <w:rFonts w:asciiTheme="minorHAnsi" w:hAnsiTheme="minorHAnsi" w:cs="Arial"/>
          <w:b/>
          <w:color w:val="404040" w:themeColor="text1" w:themeTint="BF"/>
        </w:rPr>
        <w:t>31 lipca</w:t>
      </w:r>
      <w:r w:rsidR="00FC73CB" w:rsidRPr="00453449">
        <w:rPr>
          <w:rFonts w:asciiTheme="minorHAnsi" w:hAnsiTheme="minorHAnsi" w:cs="Arial"/>
          <w:b/>
          <w:color w:val="404040" w:themeColor="text1" w:themeTint="BF"/>
        </w:rPr>
        <w:t xml:space="preserve"> 201</w:t>
      </w:r>
      <w:r w:rsidR="00697CDE" w:rsidRPr="00453449">
        <w:rPr>
          <w:rFonts w:asciiTheme="minorHAnsi" w:hAnsiTheme="minorHAnsi" w:cs="Arial"/>
          <w:b/>
          <w:color w:val="404040" w:themeColor="text1" w:themeTint="BF"/>
        </w:rPr>
        <w:t>8</w:t>
      </w:r>
      <w:r w:rsidR="002E1AB1" w:rsidRPr="00453449">
        <w:rPr>
          <w:rFonts w:asciiTheme="minorHAnsi" w:hAnsiTheme="minorHAnsi" w:cs="Arial"/>
          <w:color w:val="404040" w:themeColor="text1" w:themeTint="BF"/>
        </w:rPr>
        <w:t xml:space="preserve"> </w:t>
      </w:r>
      <w:r w:rsidR="002E7FCC" w:rsidRPr="00453449">
        <w:rPr>
          <w:rFonts w:asciiTheme="minorHAnsi" w:hAnsiTheme="minorHAnsi" w:cs="Arial"/>
          <w:b/>
          <w:color w:val="404040" w:themeColor="text1" w:themeTint="BF"/>
        </w:rPr>
        <w:t>r.</w:t>
      </w:r>
      <w:r w:rsidR="00B65A48" w:rsidRPr="00453449">
        <w:rPr>
          <w:rFonts w:asciiTheme="minorHAnsi" w:hAnsiTheme="minorHAnsi" w:cs="Arial"/>
          <w:b/>
          <w:color w:val="404040" w:themeColor="text1" w:themeTint="BF"/>
        </w:rPr>
        <w:t xml:space="preserve"> godz. 1</w:t>
      </w:r>
      <w:r w:rsidR="00EA31E9" w:rsidRPr="00453449">
        <w:rPr>
          <w:rFonts w:asciiTheme="minorHAnsi" w:hAnsiTheme="minorHAnsi" w:cs="Arial"/>
          <w:b/>
          <w:color w:val="404040" w:themeColor="text1" w:themeTint="BF"/>
        </w:rPr>
        <w:t>0</w:t>
      </w:r>
      <w:r w:rsidR="00B65A48" w:rsidRPr="00453449">
        <w:rPr>
          <w:rFonts w:asciiTheme="minorHAnsi" w:hAnsiTheme="minorHAnsi" w:cs="Arial"/>
          <w:b/>
          <w:color w:val="404040" w:themeColor="text1" w:themeTint="BF"/>
        </w:rPr>
        <w:t>:15.</w:t>
      </w:r>
    </w:p>
    <w:p w14:paraId="2FBE1B42" w14:textId="77777777" w:rsidR="00905AF3" w:rsidRPr="00453449" w:rsidRDefault="00905AF3" w:rsidP="00C906D6">
      <w:pPr>
        <w:pStyle w:val="Nagwek2"/>
        <w:spacing w:before="60" w:after="40"/>
        <w:ind w:left="357" w:hanging="357"/>
        <w:rPr>
          <w:rFonts w:asciiTheme="minorHAnsi" w:hAnsiTheme="minorHAnsi" w:cs="Arial"/>
          <w:color w:val="404040" w:themeColor="text1" w:themeTint="BF"/>
          <w:sz w:val="22"/>
          <w:szCs w:val="22"/>
        </w:rPr>
      </w:pPr>
    </w:p>
    <w:p w14:paraId="2B2876DD" w14:textId="77777777" w:rsidR="00C32E9B" w:rsidRPr="00453449" w:rsidRDefault="00FC2AC2" w:rsidP="00C906D6">
      <w:pPr>
        <w:pStyle w:val="Nagwek2"/>
        <w:tabs>
          <w:tab w:val="left" w:pos="3135"/>
        </w:tabs>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12</w:t>
      </w:r>
      <w:r w:rsidR="0008133D" w:rsidRPr="00453449">
        <w:rPr>
          <w:rFonts w:asciiTheme="minorHAnsi" w:hAnsiTheme="minorHAnsi" w:cs="Arial"/>
          <w:color w:val="404040" w:themeColor="text1" w:themeTint="BF"/>
          <w:sz w:val="22"/>
          <w:szCs w:val="22"/>
        </w:rPr>
        <w:tab/>
      </w:r>
      <w:r w:rsidRPr="00453449">
        <w:rPr>
          <w:rFonts w:asciiTheme="minorHAnsi" w:hAnsiTheme="minorHAnsi" w:cs="Arial"/>
          <w:color w:val="404040" w:themeColor="text1" w:themeTint="BF"/>
          <w:sz w:val="22"/>
          <w:szCs w:val="22"/>
        </w:rPr>
        <w:br/>
      </w:r>
      <w:r w:rsidR="00C32E9B" w:rsidRPr="00453449">
        <w:rPr>
          <w:rFonts w:asciiTheme="minorHAnsi" w:hAnsiTheme="minorHAnsi" w:cs="Arial"/>
          <w:color w:val="404040" w:themeColor="text1" w:themeTint="BF"/>
          <w:sz w:val="22"/>
          <w:szCs w:val="22"/>
        </w:rPr>
        <w:t>Opis sposobu obliczania ceny</w:t>
      </w:r>
    </w:p>
    <w:p w14:paraId="4A64C57D" w14:textId="160272C8" w:rsidR="005E35EA" w:rsidRPr="00453449" w:rsidRDefault="005E35EA" w:rsidP="00C906D6">
      <w:pPr>
        <w:pStyle w:val="NormalN"/>
        <w:numPr>
          <w:ilvl w:val="0"/>
          <w:numId w:val="2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Zam</w:t>
      </w:r>
      <w:r w:rsidR="00D31840" w:rsidRPr="00453449">
        <w:rPr>
          <w:rFonts w:asciiTheme="minorHAnsi" w:hAnsiTheme="minorHAnsi" w:cs="Arial"/>
          <w:color w:val="404040" w:themeColor="text1" w:themeTint="BF"/>
        </w:rPr>
        <w:t>awiający informuje, że oferowana</w:t>
      </w:r>
      <w:r w:rsidRPr="00453449">
        <w:rPr>
          <w:rFonts w:asciiTheme="minorHAnsi" w:hAnsiTheme="minorHAnsi" w:cs="Arial"/>
          <w:color w:val="404040" w:themeColor="text1" w:themeTint="BF"/>
        </w:rPr>
        <w:t xml:space="preserve"> przez wykonawcę cen</w:t>
      </w:r>
      <w:r w:rsidR="00D31840" w:rsidRPr="00453449">
        <w:rPr>
          <w:rFonts w:asciiTheme="minorHAnsi" w:hAnsiTheme="minorHAnsi" w:cs="Arial"/>
          <w:color w:val="404040" w:themeColor="text1" w:themeTint="BF"/>
        </w:rPr>
        <w:t>a</w:t>
      </w:r>
      <w:r w:rsidRPr="00453449">
        <w:rPr>
          <w:rFonts w:asciiTheme="minorHAnsi" w:hAnsiTheme="minorHAnsi" w:cs="Arial"/>
          <w:color w:val="404040" w:themeColor="text1" w:themeTint="BF"/>
        </w:rPr>
        <w:t xml:space="preserve"> </w:t>
      </w:r>
      <w:r w:rsidR="00D31840" w:rsidRPr="00453449">
        <w:rPr>
          <w:rFonts w:asciiTheme="minorHAnsi" w:hAnsiTheme="minorHAnsi" w:cs="Arial"/>
          <w:color w:val="404040" w:themeColor="text1" w:themeTint="BF"/>
        </w:rPr>
        <w:t>jest</w:t>
      </w:r>
      <w:r w:rsidRPr="00453449">
        <w:rPr>
          <w:rFonts w:asciiTheme="minorHAnsi" w:hAnsiTheme="minorHAnsi" w:cs="Arial"/>
          <w:color w:val="404040" w:themeColor="text1" w:themeTint="BF"/>
        </w:rPr>
        <w:t xml:space="preserve"> cen</w:t>
      </w:r>
      <w:r w:rsidR="00D31840" w:rsidRPr="00453449">
        <w:rPr>
          <w:rFonts w:asciiTheme="minorHAnsi" w:hAnsiTheme="minorHAnsi" w:cs="Arial"/>
          <w:color w:val="404040" w:themeColor="text1" w:themeTint="BF"/>
        </w:rPr>
        <w:t>ą</w:t>
      </w:r>
      <w:r w:rsidRPr="00453449">
        <w:rPr>
          <w:rFonts w:asciiTheme="minorHAnsi" w:hAnsiTheme="minorHAnsi" w:cs="Arial"/>
          <w:color w:val="404040" w:themeColor="text1" w:themeTint="BF"/>
        </w:rPr>
        <w:t xml:space="preserve"> ryczałtow</w:t>
      </w:r>
      <w:r w:rsidR="00D31840" w:rsidRPr="00453449">
        <w:rPr>
          <w:rFonts w:asciiTheme="minorHAnsi" w:hAnsiTheme="minorHAnsi" w:cs="Arial"/>
          <w:color w:val="404040" w:themeColor="text1" w:themeTint="BF"/>
        </w:rPr>
        <w:t>ą</w:t>
      </w:r>
      <w:r w:rsidRPr="00453449">
        <w:rPr>
          <w:rFonts w:asciiTheme="minorHAnsi" w:hAnsiTheme="minorHAnsi" w:cs="Arial"/>
          <w:color w:val="404040" w:themeColor="text1" w:themeTint="BF"/>
        </w:rPr>
        <w:t>.</w:t>
      </w:r>
    </w:p>
    <w:p w14:paraId="16F93803" w14:textId="76FA1E4C" w:rsidR="005E35EA" w:rsidRPr="00453449" w:rsidRDefault="005E35EA" w:rsidP="00C906D6">
      <w:pPr>
        <w:pStyle w:val="NormalN"/>
        <w:numPr>
          <w:ilvl w:val="0"/>
          <w:numId w:val="2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Cena musi być wyższa od 0 i wyrażona w PLN. </w:t>
      </w:r>
    </w:p>
    <w:p w14:paraId="71E67845" w14:textId="77777777" w:rsidR="005E35EA" w:rsidRPr="00453449" w:rsidRDefault="005E35EA" w:rsidP="00C906D6">
      <w:pPr>
        <w:pStyle w:val="NormalN"/>
        <w:numPr>
          <w:ilvl w:val="0"/>
          <w:numId w:val="2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Wysokości upustu muszą być podane w procentach z dokładnością do dwóch miejsc po przecinku.</w:t>
      </w:r>
    </w:p>
    <w:p w14:paraId="31A0DD36" w14:textId="77777777" w:rsidR="005E35EA" w:rsidRPr="00453449" w:rsidRDefault="005E35EA" w:rsidP="00C906D6">
      <w:pPr>
        <w:pStyle w:val="NormalN"/>
        <w:numPr>
          <w:ilvl w:val="0"/>
          <w:numId w:val="2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Rozliczenia między Zamawiającym a wykonawcą prowadzone będą wyłącznie w walucie polskiej.</w:t>
      </w:r>
    </w:p>
    <w:p w14:paraId="03533B0F" w14:textId="77777777" w:rsidR="005E35EA" w:rsidRPr="00453449" w:rsidRDefault="005E35EA" w:rsidP="00C906D6">
      <w:pPr>
        <w:pStyle w:val="NormalN"/>
        <w:numPr>
          <w:ilvl w:val="0"/>
          <w:numId w:val="28"/>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Zamawiający wymaga, aby wszystkie ceny były podane w złotych polskich, z zaokrągleniem do dwóch miejsc po przecinku zgodnie z matematycznymi zasadami zaokrąglania tj.:</w:t>
      </w:r>
    </w:p>
    <w:p w14:paraId="2B0D6B25" w14:textId="77777777" w:rsidR="005E35EA" w:rsidRPr="00453449" w:rsidRDefault="005E35EA" w:rsidP="00C906D6">
      <w:pPr>
        <w:pStyle w:val="NormalN"/>
        <w:numPr>
          <w:ilvl w:val="1"/>
          <w:numId w:val="69"/>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ułamek kończący się cyfrą od 1 do 4 zaokrąglić należy w dół, </w:t>
      </w:r>
    </w:p>
    <w:p w14:paraId="3CD422DE" w14:textId="77777777" w:rsidR="005E35EA" w:rsidRPr="00453449" w:rsidRDefault="005E35EA" w:rsidP="00C906D6">
      <w:pPr>
        <w:pStyle w:val="NormalN"/>
        <w:numPr>
          <w:ilvl w:val="1"/>
          <w:numId w:val="69"/>
        </w:numPr>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ułamek kończący się cyfrą od 5 do 9 zaokrąglić należy w górę.</w:t>
      </w:r>
    </w:p>
    <w:p w14:paraId="314A6083" w14:textId="77777777" w:rsidR="00905AF3" w:rsidRPr="00453449" w:rsidRDefault="00905AF3" w:rsidP="00C906D6">
      <w:pPr>
        <w:pStyle w:val="Nagwek2"/>
        <w:spacing w:before="60" w:after="40"/>
        <w:ind w:left="357" w:hanging="357"/>
        <w:rPr>
          <w:rFonts w:asciiTheme="minorHAnsi" w:hAnsiTheme="minorHAnsi" w:cs="Arial"/>
          <w:color w:val="404040" w:themeColor="text1" w:themeTint="BF"/>
          <w:sz w:val="22"/>
          <w:szCs w:val="22"/>
        </w:rPr>
      </w:pPr>
    </w:p>
    <w:p w14:paraId="0D654E78" w14:textId="77777777" w:rsidR="00C32E9B" w:rsidRPr="00453449" w:rsidRDefault="00FC2AC2"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13</w:t>
      </w:r>
      <w:r w:rsidRPr="00453449">
        <w:rPr>
          <w:rFonts w:asciiTheme="minorHAnsi" w:hAnsiTheme="minorHAnsi" w:cs="Arial"/>
          <w:color w:val="404040" w:themeColor="text1" w:themeTint="BF"/>
          <w:sz w:val="22"/>
          <w:szCs w:val="22"/>
        </w:rPr>
        <w:br/>
      </w:r>
      <w:r w:rsidR="00C32E9B" w:rsidRPr="00453449">
        <w:rPr>
          <w:rFonts w:asciiTheme="minorHAnsi" w:hAnsiTheme="minorHAnsi" w:cs="Arial"/>
          <w:color w:val="404040" w:themeColor="text1" w:themeTint="BF"/>
          <w:sz w:val="22"/>
          <w:szCs w:val="22"/>
        </w:rPr>
        <w:t>Opis kryteriów, którymi Zamawiający będzie się kierował przy wyborze oferty</w:t>
      </w:r>
    </w:p>
    <w:p w14:paraId="02801303" w14:textId="77777777" w:rsidR="005E35EA" w:rsidRPr="00453449" w:rsidRDefault="005E35EA" w:rsidP="00C906D6">
      <w:pPr>
        <w:pStyle w:val="Tekstpodstawowy"/>
        <w:numPr>
          <w:ilvl w:val="0"/>
          <w:numId w:val="21"/>
        </w:numPr>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Zamawiający dokona oceny ofert i wyboru oferty najkorzystniejszej na podstawie poniższych kryteriów:</w:t>
      </w:r>
    </w:p>
    <w:p w14:paraId="0665FD29" w14:textId="6EC29FD8" w:rsidR="005E35EA" w:rsidRPr="00453449" w:rsidRDefault="005E35EA" w:rsidP="00C906D6">
      <w:pPr>
        <w:pStyle w:val="Akapitzlist"/>
        <w:numPr>
          <w:ilvl w:val="1"/>
          <w:numId w:val="68"/>
        </w:numPr>
        <w:autoSpaceDE w:val="0"/>
        <w:autoSpaceDN w:val="0"/>
        <w:adjustRightInd w:val="0"/>
        <w:ind w:left="714" w:hanging="357"/>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cena – </w:t>
      </w:r>
      <w:r w:rsidR="00803897" w:rsidRPr="00453449">
        <w:rPr>
          <w:rFonts w:asciiTheme="minorHAnsi" w:hAnsiTheme="minorHAnsi" w:cs="Arial"/>
          <w:b/>
          <w:color w:val="404040" w:themeColor="text1" w:themeTint="BF"/>
        </w:rPr>
        <w:t>6</w:t>
      </w:r>
      <w:r w:rsidRPr="00453449">
        <w:rPr>
          <w:rFonts w:asciiTheme="minorHAnsi" w:hAnsiTheme="minorHAnsi" w:cs="Arial"/>
          <w:b/>
          <w:color w:val="404040" w:themeColor="text1" w:themeTint="BF"/>
        </w:rPr>
        <w:t>0%</w:t>
      </w:r>
    </w:p>
    <w:p w14:paraId="11ADC1AD" w14:textId="2FDD660C" w:rsidR="005E35EA" w:rsidRPr="00453449" w:rsidRDefault="00D31840" w:rsidP="00C906D6">
      <w:pPr>
        <w:pStyle w:val="Akapitzlist"/>
        <w:numPr>
          <w:ilvl w:val="1"/>
          <w:numId w:val="68"/>
        </w:numPr>
        <w:autoSpaceDE w:val="0"/>
        <w:autoSpaceDN w:val="0"/>
        <w:adjustRightInd w:val="0"/>
        <w:ind w:left="714" w:hanging="357"/>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doświadczenie osoby oddelegowanej do realizacji zamówienia - </w:t>
      </w:r>
      <w:r w:rsidR="00697CDE" w:rsidRPr="00453449">
        <w:rPr>
          <w:rFonts w:asciiTheme="minorHAnsi" w:hAnsiTheme="minorHAnsi" w:cs="Arial"/>
          <w:b/>
          <w:color w:val="404040" w:themeColor="text1" w:themeTint="BF"/>
        </w:rPr>
        <w:t>2</w:t>
      </w:r>
      <w:r w:rsidRPr="00453449">
        <w:rPr>
          <w:rFonts w:asciiTheme="minorHAnsi" w:hAnsiTheme="minorHAnsi" w:cs="Arial"/>
          <w:b/>
          <w:color w:val="404040" w:themeColor="text1" w:themeTint="BF"/>
        </w:rPr>
        <w:t>0%;</w:t>
      </w:r>
    </w:p>
    <w:p w14:paraId="4D5C5612" w14:textId="583F908E" w:rsidR="00D31840" w:rsidRPr="00453449" w:rsidRDefault="00697CDE" w:rsidP="00C906D6">
      <w:pPr>
        <w:pStyle w:val="Akapitzlist"/>
        <w:numPr>
          <w:ilvl w:val="1"/>
          <w:numId w:val="68"/>
        </w:numPr>
        <w:autoSpaceDE w:val="0"/>
        <w:autoSpaceDN w:val="0"/>
        <w:adjustRightInd w:val="0"/>
        <w:ind w:left="714" w:hanging="357"/>
        <w:rPr>
          <w:rFonts w:asciiTheme="minorHAnsi" w:hAnsiTheme="minorHAnsi" w:cs="Arial"/>
          <w:b/>
          <w:color w:val="404040" w:themeColor="text1" w:themeTint="BF"/>
        </w:rPr>
      </w:pPr>
      <w:r w:rsidRPr="00453449">
        <w:rPr>
          <w:rFonts w:asciiTheme="minorHAnsi" w:hAnsiTheme="minorHAnsi" w:cs="Arial"/>
          <w:b/>
          <w:color w:val="404040" w:themeColor="text1" w:themeTint="BF"/>
        </w:rPr>
        <w:t>czas dostawy – 2</w:t>
      </w:r>
      <w:r w:rsidR="00D31840" w:rsidRPr="00453449">
        <w:rPr>
          <w:rFonts w:asciiTheme="minorHAnsi" w:hAnsiTheme="minorHAnsi" w:cs="Arial"/>
          <w:b/>
          <w:color w:val="404040" w:themeColor="text1" w:themeTint="BF"/>
        </w:rPr>
        <w:t xml:space="preserve">0%. </w:t>
      </w:r>
    </w:p>
    <w:p w14:paraId="6FB5FE31" w14:textId="77777777" w:rsidR="00D31840" w:rsidRPr="00453449" w:rsidRDefault="00D31840" w:rsidP="00C906D6">
      <w:pPr>
        <w:autoSpaceDE w:val="0"/>
        <w:autoSpaceDN w:val="0"/>
        <w:adjustRightInd w:val="0"/>
        <w:ind w:left="357" w:hanging="357"/>
        <w:rPr>
          <w:rFonts w:asciiTheme="minorHAnsi" w:hAnsiTheme="minorHAnsi" w:cs="Arial"/>
          <w:b/>
          <w:color w:val="404040" w:themeColor="text1" w:themeTint="BF"/>
        </w:rPr>
      </w:pPr>
    </w:p>
    <w:p w14:paraId="51EBC1A9" w14:textId="77777777" w:rsidR="005E35EA" w:rsidRPr="00453449" w:rsidRDefault="005E35EA" w:rsidP="00C906D6">
      <w:pPr>
        <w:numPr>
          <w:ilvl w:val="0"/>
          <w:numId w:val="21"/>
        </w:numPr>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Sposób oceny ofert dla pierwszego kryterium </w:t>
      </w:r>
      <w:r w:rsidRPr="00453449">
        <w:rPr>
          <w:rFonts w:asciiTheme="minorHAnsi" w:hAnsiTheme="minorHAnsi" w:cs="Arial"/>
          <w:b/>
          <w:color w:val="404040" w:themeColor="text1" w:themeTint="BF"/>
        </w:rPr>
        <w:t>„cena”</w:t>
      </w:r>
      <w:r w:rsidRPr="00453449">
        <w:rPr>
          <w:rFonts w:asciiTheme="minorHAnsi" w:hAnsiTheme="minorHAnsi" w:cs="Arial"/>
          <w:color w:val="404040" w:themeColor="text1" w:themeTint="BF"/>
        </w:rPr>
        <w:t xml:space="preserve">:  </w:t>
      </w:r>
    </w:p>
    <w:p w14:paraId="5C714759" w14:textId="77777777" w:rsidR="006E6816" w:rsidRPr="00453449" w:rsidRDefault="00FC73CB" w:rsidP="00C906D6">
      <w:pPr>
        <w:pStyle w:val="Akapitzlist"/>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ab/>
      </w:r>
      <w:r w:rsidR="006E6816" w:rsidRPr="00453449">
        <w:rPr>
          <w:rFonts w:asciiTheme="minorHAnsi" w:hAnsiTheme="minorHAnsi" w:cs="Arial"/>
          <w:color w:val="404040" w:themeColor="text1" w:themeTint="BF"/>
        </w:rPr>
        <w:t>Kryterium „Cena” zostanie ocenione na podstawie podanej przez wykonawcę w ofercie ceny brutto wykonania zamówienia. Ocena punktowa w ramach kryterium ceny zostanie dokonana zgodnie ze wzorem:</w:t>
      </w:r>
    </w:p>
    <w:p w14:paraId="00CB067D" w14:textId="77777777" w:rsidR="006E6816" w:rsidRPr="00453449" w:rsidRDefault="006E6816" w:rsidP="00C906D6">
      <w:pPr>
        <w:autoSpaceDE w:val="0"/>
        <w:autoSpaceDN w:val="0"/>
        <w:adjustRightInd w:val="0"/>
        <w:ind w:left="357" w:hanging="357"/>
        <w:jc w:val="center"/>
        <w:rPr>
          <w:rFonts w:asciiTheme="minorHAnsi" w:hAnsiTheme="minorHAnsi" w:cs="Arial"/>
          <w:color w:val="404040" w:themeColor="text1" w:themeTint="BF"/>
        </w:rPr>
      </w:pPr>
      <m:oMathPara>
        <m:oMath>
          <m:r>
            <w:rPr>
              <w:rFonts w:ascii="Cambria Math" w:hAnsi="Cambria Math" w:cs="Arial"/>
              <w:color w:val="404040" w:themeColor="text1" w:themeTint="BF"/>
            </w:rPr>
            <m:t>C</m:t>
          </m:r>
          <m:r>
            <m:rPr>
              <m:sty m:val="p"/>
            </m:rPr>
            <w:rPr>
              <w:rFonts w:ascii="Cambria Math" w:hAnsi="Cambria Math" w:cs="Arial"/>
              <w:color w:val="404040" w:themeColor="text1" w:themeTint="BF"/>
            </w:rPr>
            <m:t>=</m:t>
          </m:r>
          <m:f>
            <m:fPr>
              <m:ctrlPr>
                <w:rPr>
                  <w:rFonts w:ascii="Cambria Math" w:hAnsi="Cambria Math" w:cs="Arial"/>
                  <w:color w:val="404040" w:themeColor="text1" w:themeTint="BF"/>
                </w:rPr>
              </m:ctrlPr>
            </m:fPr>
            <m:num>
              <m:r>
                <w:rPr>
                  <w:rFonts w:ascii="Cambria Math" w:hAnsi="Cambria Math" w:cs="Arial"/>
                  <w:color w:val="404040" w:themeColor="text1" w:themeTint="BF"/>
                </w:rPr>
                <m:t>Cmin</m:t>
              </m:r>
            </m:num>
            <m:den>
              <m:r>
                <w:rPr>
                  <w:rFonts w:ascii="Cambria Math" w:hAnsi="Cambria Math" w:cs="Arial"/>
                  <w:color w:val="404040" w:themeColor="text1" w:themeTint="BF"/>
                </w:rPr>
                <m:t>Cbad</m:t>
              </m:r>
            </m:den>
          </m:f>
          <m:r>
            <m:rPr>
              <m:sty m:val="p"/>
            </m:rPr>
            <w:rPr>
              <w:rFonts w:ascii="Cambria Math" w:hAnsi="Cambria Math" w:cs="Arial"/>
              <w:color w:val="404040" w:themeColor="text1" w:themeTint="BF"/>
            </w:rPr>
            <m:t xml:space="preserve">*60 </m:t>
          </m:r>
          <m:r>
            <w:rPr>
              <w:rFonts w:ascii="Cambria Math" w:hAnsi="Cambria Math" w:cs="Arial"/>
              <w:color w:val="404040" w:themeColor="text1" w:themeTint="BF"/>
            </w:rPr>
            <m:t>pkt</m:t>
          </m:r>
        </m:oMath>
      </m:oMathPara>
    </w:p>
    <w:p w14:paraId="07C4A522" w14:textId="77777777" w:rsidR="006E6816" w:rsidRPr="00453449" w:rsidRDefault="006E6816" w:rsidP="00C906D6">
      <w:pPr>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gdzie:</w:t>
      </w:r>
    </w:p>
    <w:p w14:paraId="1DFFB3EA" w14:textId="77777777" w:rsidR="006E6816" w:rsidRPr="00453449" w:rsidRDefault="006E6816" w:rsidP="00C906D6">
      <w:pPr>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Cmin – oznacza najniższą zaproponowaną cenę,</w:t>
      </w:r>
    </w:p>
    <w:p w14:paraId="75A5DD93" w14:textId="77777777" w:rsidR="006E6816" w:rsidRPr="00453449" w:rsidRDefault="006E6816" w:rsidP="00C906D6">
      <w:pPr>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Cbad – oznacza cenę zaproponowaną w badanej ofercie,</w:t>
      </w:r>
    </w:p>
    <w:p w14:paraId="7732567C" w14:textId="77777777" w:rsidR="006E6816" w:rsidRPr="00453449" w:rsidRDefault="006E6816" w:rsidP="00C906D6">
      <w:pPr>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C – oznacza liczbę punktów przyznanych badanej ofercie.</w:t>
      </w:r>
    </w:p>
    <w:p w14:paraId="612CC1DD" w14:textId="77777777" w:rsidR="00820CC1" w:rsidRPr="00453449" w:rsidRDefault="00820CC1" w:rsidP="00C906D6">
      <w:pPr>
        <w:autoSpaceDE w:val="0"/>
        <w:autoSpaceDN w:val="0"/>
        <w:adjustRightInd w:val="0"/>
        <w:ind w:left="357" w:hanging="357"/>
        <w:rPr>
          <w:rFonts w:asciiTheme="minorHAnsi" w:hAnsiTheme="minorHAnsi" w:cs="Arial"/>
          <w:color w:val="404040" w:themeColor="text1" w:themeTint="BF"/>
        </w:rPr>
      </w:pPr>
    </w:p>
    <w:p w14:paraId="0D162E01" w14:textId="3A6B1109" w:rsidR="006E6816" w:rsidRPr="00453449" w:rsidRDefault="00820CC1" w:rsidP="00C906D6">
      <w:pPr>
        <w:autoSpaceDE w:val="0"/>
        <w:autoSpaceDN w:val="0"/>
        <w:adjustRightInd w:val="0"/>
        <w:rPr>
          <w:rFonts w:asciiTheme="minorHAnsi" w:hAnsiTheme="minorHAnsi" w:cs="Arial"/>
          <w:color w:val="404040" w:themeColor="text1" w:themeTint="BF"/>
        </w:rPr>
      </w:pPr>
      <w:r w:rsidRPr="00453449">
        <w:rPr>
          <w:rFonts w:asciiTheme="minorHAnsi" w:hAnsiTheme="minorHAnsi" w:cs="Arial"/>
          <w:b/>
          <w:color w:val="404040" w:themeColor="text1" w:themeTint="BF"/>
        </w:rPr>
        <w:t xml:space="preserve">UWAGA: </w:t>
      </w:r>
      <w:r w:rsidRPr="00453449">
        <w:rPr>
          <w:rFonts w:asciiTheme="minorHAnsi" w:hAnsiTheme="minorHAnsi" w:cs="Arial"/>
          <w:b/>
          <w:color w:val="404040" w:themeColor="text1" w:themeTint="BF"/>
        </w:rPr>
        <w:tab/>
      </w:r>
      <w:r w:rsidR="00DF1D63" w:rsidRPr="00453449">
        <w:rPr>
          <w:rFonts w:asciiTheme="minorHAnsi" w:hAnsiTheme="minorHAnsi" w:cs="Arial"/>
          <w:b/>
          <w:color w:val="404040" w:themeColor="text1" w:themeTint="BF"/>
        </w:rPr>
        <w:t xml:space="preserve"> </w:t>
      </w:r>
      <w:r w:rsidRPr="00453449">
        <w:rPr>
          <w:rFonts w:asciiTheme="minorHAnsi" w:hAnsiTheme="minorHAnsi" w:cs="Arial"/>
          <w:b/>
          <w:color w:val="404040" w:themeColor="text1" w:themeTint="BF"/>
          <w:u w:val="single"/>
        </w:rPr>
        <w:t xml:space="preserve">Wykonawca zobowiązany jest </w:t>
      </w:r>
      <w:r w:rsidR="001B2B8C" w:rsidRPr="00453449">
        <w:rPr>
          <w:rFonts w:asciiTheme="minorHAnsi" w:hAnsiTheme="minorHAnsi" w:cs="Arial"/>
          <w:b/>
          <w:color w:val="404040" w:themeColor="text1" w:themeTint="BF"/>
          <w:u w:val="single"/>
        </w:rPr>
        <w:t xml:space="preserve">skalkulować </w:t>
      </w:r>
      <w:r w:rsidRPr="00453449">
        <w:rPr>
          <w:rFonts w:asciiTheme="minorHAnsi" w:hAnsiTheme="minorHAnsi" w:cs="Arial"/>
          <w:b/>
          <w:color w:val="404040" w:themeColor="text1" w:themeTint="BF"/>
          <w:u w:val="single"/>
        </w:rPr>
        <w:t>cenę oferty brutto na podstawie dokumentacji projektowej</w:t>
      </w:r>
      <w:r w:rsidR="00697CDE" w:rsidRPr="00453449">
        <w:rPr>
          <w:rFonts w:asciiTheme="minorHAnsi" w:hAnsiTheme="minorHAnsi" w:cs="Arial"/>
          <w:b/>
          <w:color w:val="404040" w:themeColor="text1" w:themeTint="BF"/>
          <w:u w:val="single"/>
        </w:rPr>
        <w:t>.</w:t>
      </w:r>
    </w:p>
    <w:p w14:paraId="0874A88C" w14:textId="77777777" w:rsidR="00820CC1" w:rsidRPr="00453449" w:rsidRDefault="00820CC1" w:rsidP="00C906D6">
      <w:pPr>
        <w:autoSpaceDE w:val="0"/>
        <w:autoSpaceDN w:val="0"/>
        <w:adjustRightInd w:val="0"/>
        <w:ind w:left="357" w:hanging="357"/>
        <w:rPr>
          <w:rFonts w:asciiTheme="minorHAnsi" w:hAnsiTheme="minorHAnsi" w:cs="Arial"/>
          <w:color w:val="404040" w:themeColor="text1" w:themeTint="BF"/>
        </w:rPr>
      </w:pPr>
    </w:p>
    <w:p w14:paraId="7E72BC53" w14:textId="04833CE2" w:rsidR="006E6816" w:rsidRPr="00453449" w:rsidRDefault="006E6816" w:rsidP="00C906D6">
      <w:pPr>
        <w:pStyle w:val="Akapitzlist"/>
        <w:numPr>
          <w:ilvl w:val="0"/>
          <w:numId w:val="21"/>
        </w:numPr>
        <w:tabs>
          <w:tab w:val="left" w:pos="426"/>
        </w:tabs>
        <w:autoSpaceDE w:val="0"/>
        <w:autoSpaceDN w:val="0"/>
        <w:adjustRightInd w:val="0"/>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Sposób przyznawania punktacji dla drugiego kryterium </w:t>
      </w:r>
      <w:r w:rsidRPr="00453449">
        <w:rPr>
          <w:rFonts w:asciiTheme="minorHAnsi" w:hAnsiTheme="minorHAnsi" w:cs="Arial"/>
          <w:b/>
          <w:color w:val="404040" w:themeColor="text1" w:themeTint="BF"/>
        </w:rPr>
        <w:t>„</w:t>
      </w:r>
      <w:r w:rsidR="00D31840" w:rsidRPr="00453449">
        <w:rPr>
          <w:rFonts w:asciiTheme="minorHAnsi" w:hAnsiTheme="minorHAnsi" w:cs="Arial"/>
          <w:b/>
          <w:color w:val="404040" w:themeColor="text1" w:themeTint="BF"/>
        </w:rPr>
        <w:t>doświadczenie osoby oddelegowanej do realizacji zamówienia</w:t>
      </w:r>
      <w:r w:rsidRPr="00453449">
        <w:rPr>
          <w:rFonts w:asciiTheme="minorHAnsi" w:hAnsiTheme="minorHAnsi" w:cs="Arial"/>
          <w:b/>
          <w:color w:val="404040" w:themeColor="text1" w:themeTint="BF"/>
        </w:rPr>
        <w:t>”</w:t>
      </w:r>
      <w:r w:rsidR="00697CDE" w:rsidRPr="00453449">
        <w:rPr>
          <w:rFonts w:asciiTheme="minorHAnsi" w:hAnsiTheme="minorHAnsi" w:cs="Arial"/>
          <w:b/>
          <w:color w:val="404040" w:themeColor="text1" w:themeTint="BF"/>
        </w:rPr>
        <w:t xml:space="preserve"> </w:t>
      </w:r>
      <w:r w:rsidRPr="00453449">
        <w:rPr>
          <w:rFonts w:asciiTheme="minorHAnsi" w:hAnsiTheme="minorHAnsi" w:cs="Arial"/>
          <w:b/>
          <w:color w:val="404040" w:themeColor="text1" w:themeTint="BF"/>
        </w:rPr>
        <w:t>:</w:t>
      </w:r>
    </w:p>
    <w:p w14:paraId="7F625E1F" w14:textId="54152FA3" w:rsidR="00FF489F" w:rsidRPr="00453449" w:rsidRDefault="00D31840" w:rsidP="00C906D6">
      <w:pPr>
        <w:ind w:left="360" w:right="120"/>
        <w:rPr>
          <w:rFonts w:asciiTheme="minorHAnsi" w:eastAsia="Times New Roman" w:hAnsiTheme="minorHAnsi" w:cs="Times New Roman"/>
          <w:bCs/>
          <w:color w:val="404040" w:themeColor="text1" w:themeTint="BF"/>
          <w:kern w:val="0"/>
          <w:lang w:eastAsia="pl-PL"/>
        </w:rPr>
      </w:pPr>
      <w:r w:rsidRPr="00453449">
        <w:rPr>
          <w:rFonts w:asciiTheme="minorHAnsi" w:eastAsia="Times New Roman" w:hAnsiTheme="minorHAnsi" w:cs="Times New Roman"/>
          <w:bCs/>
          <w:color w:val="404040" w:themeColor="text1" w:themeTint="BF"/>
          <w:kern w:val="0"/>
          <w:lang w:eastAsia="pl-PL"/>
        </w:rPr>
        <w:lastRenderedPageBreak/>
        <w:t>Wykonawca zobowiązany jest w ofercie wskazać, iż</w:t>
      </w:r>
      <w:r w:rsidR="00697CDE" w:rsidRPr="00453449">
        <w:rPr>
          <w:rFonts w:asciiTheme="minorHAnsi" w:eastAsia="Times New Roman" w:hAnsiTheme="minorHAnsi" w:cs="Times New Roman"/>
          <w:bCs/>
          <w:color w:val="404040" w:themeColor="text1" w:themeTint="BF"/>
          <w:kern w:val="0"/>
          <w:lang w:eastAsia="pl-PL"/>
        </w:rPr>
        <w:t xml:space="preserve"> dysponuje koordynatorem dostaw</w:t>
      </w:r>
      <w:r w:rsidRPr="00453449">
        <w:rPr>
          <w:rFonts w:asciiTheme="minorHAnsi" w:eastAsia="Times New Roman" w:hAnsiTheme="minorHAnsi" w:cs="Times New Roman"/>
          <w:bCs/>
          <w:color w:val="404040" w:themeColor="text1" w:themeTint="BF"/>
          <w:kern w:val="0"/>
          <w:lang w:eastAsia="pl-PL"/>
        </w:rPr>
        <w:t xml:space="preserve"> </w:t>
      </w:r>
      <w:r w:rsidR="00B0024E" w:rsidRPr="00453449">
        <w:rPr>
          <w:rFonts w:asciiTheme="minorHAnsi" w:eastAsia="Times New Roman" w:hAnsiTheme="minorHAnsi" w:cs="Times New Roman"/>
          <w:bCs/>
          <w:color w:val="404040" w:themeColor="text1" w:themeTint="BF"/>
          <w:kern w:val="0"/>
          <w:lang w:eastAsia="pl-PL"/>
        </w:rPr>
        <w:t>modułów wystawienniczych (</w:t>
      </w:r>
      <w:r w:rsidR="001E1D84" w:rsidRPr="00453449">
        <w:rPr>
          <w:rFonts w:asciiTheme="minorHAnsi" w:eastAsia="Times New Roman" w:hAnsiTheme="minorHAnsi" w:cs="Times New Roman"/>
          <w:bCs/>
          <w:color w:val="404040" w:themeColor="text1" w:themeTint="BF"/>
          <w:kern w:val="0"/>
          <w:lang w:eastAsia="pl-PL"/>
        </w:rPr>
        <w:t>ekspozytorów, mebli wystawienniczych, gablot</w:t>
      </w:r>
      <w:r w:rsidR="005A57ED" w:rsidRPr="00453449">
        <w:rPr>
          <w:rFonts w:asciiTheme="minorHAnsi" w:eastAsia="Times New Roman" w:hAnsiTheme="minorHAnsi" w:cs="Times New Roman"/>
          <w:bCs/>
          <w:color w:val="404040" w:themeColor="text1" w:themeTint="BF"/>
          <w:kern w:val="0"/>
          <w:lang w:eastAsia="pl-PL"/>
        </w:rPr>
        <w:t>, scenografii wystawy</w:t>
      </w:r>
      <w:r w:rsidR="00B0024E" w:rsidRPr="00453449">
        <w:rPr>
          <w:rFonts w:asciiTheme="minorHAnsi" w:eastAsia="Times New Roman" w:hAnsiTheme="minorHAnsi" w:cs="Times New Roman"/>
          <w:bCs/>
          <w:color w:val="404040" w:themeColor="text1" w:themeTint="BF"/>
          <w:kern w:val="0"/>
          <w:lang w:eastAsia="pl-PL"/>
        </w:rPr>
        <w:t>)</w:t>
      </w:r>
      <w:r w:rsidRPr="00453449">
        <w:rPr>
          <w:rFonts w:asciiTheme="minorHAnsi" w:eastAsia="Times New Roman" w:hAnsiTheme="minorHAnsi" w:cs="Times New Roman"/>
          <w:bCs/>
          <w:color w:val="404040" w:themeColor="text1" w:themeTint="BF"/>
          <w:kern w:val="0"/>
          <w:lang w:eastAsia="pl-PL"/>
        </w:rPr>
        <w:t>, który posiada następujące doświadczenie:</w:t>
      </w:r>
    </w:p>
    <w:p w14:paraId="190FA61F" w14:textId="29037F56" w:rsidR="00D31840" w:rsidRPr="00453449" w:rsidRDefault="00D31840" w:rsidP="00C906D6">
      <w:pPr>
        <w:ind w:left="360" w:right="120"/>
        <w:rPr>
          <w:rFonts w:asciiTheme="minorHAnsi" w:eastAsia="Times New Roman" w:hAnsiTheme="minorHAnsi" w:cs="Times New Roman"/>
          <w:bCs/>
          <w:color w:val="404040" w:themeColor="text1" w:themeTint="BF"/>
          <w:kern w:val="0"/>
          <w:lang w:eastAsia="pl-PL"/>
        </w:rPr>
      </w:pPr>
      <w:r w:rsidRPr="00453449">
        <w:rPr>
          <w:rFonts w:asciiTheme="minorHAnsi" w:eastAsia="Times New Roman" w:hAnsiTheme="minorHAnsi" w:cs="Times New Roman"/>
          <w:bCs/>
          <w:color w:val="404040" w:themeColor="text1" w:themeTint="BF"/>
          <w:kern w:val="0"/>
          <w:lang w:eastAsia="pl-PL"/>
        </w:rPr>
        <w:t>pełni</w:t>
      </w:r>
      <w:r w:rsidR="00FF489F" w:rsidRPr="00453449">
        <w:rPr>
          <w:rFonts w:asciiTheme="minorHAnsi" w:eastAsia="Times New Roman" w:hAnsiTheme="minorHAnsi" w:cs="Times New Roman"/>
          <w:bCs/>
          <w:color w:val="404040" w:themeColor="text1" w:themeTint="BF"/>
          <w:kern w:val="0"/>
          <w:lang w:eastAsia="pl-PL"/>
        </w:rPr>
        <w:t>ł</w:t>
      </w:r>
      <w:r w:rsidRPr="00453449">
        <w:rPr>
          <w:rFonts w:asciiTheme="minorHAnsi" w:eastAsia="Times New Roman" w:hAnsiTheme="minorHAnsi" w:cs="Times New Roman"/>
          <w:bCs/>
          <w:color w:val="404040" w:themeColor="text1" w:themeTint="BF"/>
          <w:kern w:val="0"/>
          <w:lang w:eastAsia="pl-PL"/>
        </w:rPr>
        <w:t xml:space="preserve"> obowiązk</w:t>
      </w:r>
      <w:r w:rsidR="00FF489F" w:rsidRPr="00453449">
        <w:rPr>
          <w:rFonts w:asciiTheme="minorHAnsi" w:eastAsia="Times New Roman" w:hAnsiTheme="minorHAnsi" w:cs="Times New Roman"/>
          <w:bCs/>
          <w:color w:val="404040" w:themeColor="text1" w:themeTint="BF"/>
          <w:kern w:val="0"/>
          <w:lang w:eastAsia="pl-PL"/>
        </w:rPr>
        <w:t>i</w:t>
      </w:r>
      <w:r w:rsidRPr="00453449">
        <w:rPr>
          <w:rFonts w:asciiTheme="minorHAnsi" w:eastAsia="Times New Roman" w:hAnsiTheme="minorHAnsi" w:cs="Times New Roman"/>
          <w:bCs/>
          <w:color w:val="404040" w:themeColor="text1" w:themeTint="BF"/>
          <w:kern w:val="0"/>
          <w:lang w:eastAsia="pl-PL"/>
        </w:rPr>
        <w:t xml:space="preserve"> koordynatora dostawy gablot</w:t>
      </w:r>
      <w:r w:rsidR="00955A57" w:rsidRPr="00453449">
        <w:rPr>
          <w:rFonts w:asciiTheme="minorHAnsi" w:eastAsia="Times New Roman" w:hAnsiTheme="minorHAnsi" w:cs="Times New Roman"/>
          <w:bCs/>
          <w:color w:val="404040" w:themeColor="text1" w:themeTint="BF"/>
          <w:kern w:val="0"/>
          <w:lang w:eastAsia="pl-PL"/>
        </w:rPr>
        <w:t xml:space="preserve"> </w:t>
      </w:r>
      <w:r w:rsidRPr="00453449">
        <w:rPr>
          <w:rFonts w:asciiTheme="minorHAnsi" w:eastAsia="Times New Roman" w:hAnsiTheme="minorHAnsi" w:cs="Times New Roman"/>
          <w:bCs/>
          <w:color w:val="404040" w:themeColor="text1" w:themeTint="BF"/>
          <w:kern w:val="0"/>
          <w:lang w:eastAsia="pl-PL"/>
        </w:rPr>
        <w:t xml:space="preserve">o wartości każdej z dostaw </w:t>
      </w:r>
      <w:r w:rsidR="00FF489F" w:rsidRPr="00453449">
        <w:rPr>
          <w:rFonts w:asciiTheme="minorHAnsi" w:eastAsia="Times New Roman" w:hAnsiTheme="minorHAnsi" w:cs="Times New Roman"/>
          <w:bCs/>
          <w:color w:val="404040" w:themeColor="text1" w:themeTint="BF"/>
          <w:kern w:val="0"/>
          <w:lang w:eastAsia="pl-PL"/>
        </w:rPr>
        <w:t xml:space="preserve">nie mniejszej niż </w:t>
      </w:r>
      <w:r w:rsidRPr="00453449">
        <w:rPr>
          <w:rFonts w:asciiTheme="minorHAnsi" w:eastAsia="Times New Roman" w:hAnsiTheme="minorHAnsi" w:cs="Times New Roman"/>
          <w:bCs/>
          <w:color w:val="404040" w:themeColor="text1" w:themeTint="BF"/>
          <w:kern w:val="0"/>
          <w:lang w:eastAsia="pl-PL"/>
        </w:rPr>
        <w:t xml:space="preserve"> </w:t>
      </w:r>
      <w:r w:rsidR="001E1D84" w:rsidRPr="00453449">
        <w:rPr>
          <w:rFonts w:asciiTheme="minorHAnsi" w:eastAsia="Times New Roman" w:hAnsiTheme="minorHAnsi" w:cs="Times New Roman"/>
          <w:bCs/>
          <w:color w:val="404040" w:themeColor="text1" w:themeTint="BF"/>
          <w:kern w:val="0"/>
          <w:lang w:eastAsia="pl-PL"/>
        </w:rPr>
        <w:t>50, 000 zł</w:t>
      </w:r>
      <w:r w:rsidRPr="00453449">
        <w:rPr>
          <w:rFonts w:asciiTheme="minorHAnsi" w:eastAsia="Times New Roman" w:hAnsiTheme="minorHAnsi" w:cs="Times New Roman"/>
          <w:bCs/>
          <w:color w:val="404040" w:themeColor="text1" w:themeTint="BF"/>
          <w:kern w:val="0"/>
          <w:lang w:eastAsia="pl-PL"/>
        </w:rPr>
        <w:t xml:space="preserve"> każda:</w:t>
      </w:r>
    </w:p>
    <w:p w14:paraId="4A0E7FD4" w14:textId="25DBAAC5" w:rsidR="00697CDE" w:rsidRPr="00453449" w:rsidRDefault="00697CDE" w:rsidP="00C906D6">
      <w:pPr>
        <w:pStyle w:val="Akapitzlist"/>
        <w:numPr>
          <w:ilvl w:val="0"/>
          <w:numId w:val="49"/>
        </w:numPr>
        <w:ind w:left="924" w:right="465" w:hanging="357"/>
        <w:rPr>
          <w:rFonts w:asciiTheme="minorHAnsi" w:eastAsia="Times New Roman" w:hAnsiTheme="minorHAnsi" w:cs="Times New Roman"/>
          <w:bCs/>
          <w:color w:val="404040" w:themeColor="text1" w:themeTint="BF"/>
          <w:kern w:val="0"/>
          <w:lang w:eastAsia="pl-PL"/>
        </w:rPr>
      </w:pPr>
      <w:r w:rsidRPr="00453449">
        <w:rPr>
          <w:rFonts w:asciiTheme="minorHAnsi" w:hAnsiTheme="minorHAnsi" w:cs="Arial"/>
          <w:color w:val="404040" w:themeColor="text1" w:themeTint="BF"/>
        </w:rPr>
        <w:t>osoba oddelegowana do realizacji zamówienia nie zrealizowała</w:t>
      </w:r>
      <w:r w:rsidRPr="00453449">
        <w:rPr>
          <w:rFonts w:asciiTheme="minorHAnsi" w:eastAsia="Times New Roman" w:hAnsiTheme="minorHAnsi" w:cs="Times New Roman"/>
          <w:bCs/>
          <w:color w:val="404040" w:themeColor="text1" w:themeTint="BF"/>
          <w:kern w:val="0"/>
          <w:lang w:eastAsia="pl-PL"/>
        </w:rPr>
        <w:t xml:space="preserve"> żadnej dostawy -  Wykonawca otrzyma  0 punktów;</w:t>
      </w:r>
    </w:p>
    <w:p w14:paraId="37BDDD06" w14:textId="2021D5B8" w:rsidR="00FF489F" w:rsidRPr="00453449" w:rsidRDefault="00FF489F" w:rsidP="00C906D6">
      <w:pPr>
        <w:pStyle w:val="Akapitzlist"/>
        <w:numPr>
          <w:ilvl w:val="0"/>
          <w:numId w:val="49"/>
        </w:numPr>
        <w:ind w:left="924" w:right="465" w:hanging="357"/>
        <w:rPr>
          <w:rFonts w:asciiTheme="minorHAnsi" w:eastAsia="Times New Roman" w:hAnsiTheme="minorHAnsi" w:cs="Times New Roman"/>
          <w:bCs/>
          <w:color w:val="404040" w:themeColor="text1" w:themeTint="BF"/>
          <w:kern w:val="0"/>
          <w:lang w:eastAsia="pl-PL"/>
        </w:rPr>
      </w:pPr>
      <w:r w:rsidRPr="00453449">
        <w:rPr>
          <w:rFonts w:asciiTheme="minorHAnsi" w:hAnsiTheme="minorHAnsi" w:cs="Arial"/>
          <w:color w:val="404040" w:themeColor="text1" w:themeTint="BF"/>
        </w:rPr>
        <w:t>osoba oddelegowana do realizacji zamówienia zrealizowała</w:t>
      </w:r>
      <w:r w:rsidRPr="00453449">
        <w:rPr>
          <w:rFonts w:asciiTheme="minorHAnsi" w:eastAsia="Times New Roman" w:hAnsiTheme="minorHAnsi" w:cs="Times New Roman"/>
          <w:bCs/>
          <w:color w:val="404040" w:themeColor="text1" w:themeTint="BF"/>
          <w:kern w:val="0"/>
          <w:lang w:eastAsia="pl-PL"/>
        </w:rPr>
        <w:t xml:space="preserve"> co najmniej jedną dostawę</w:t>
      </w:r>
      <w:r w:rsidR="000353B9" w:rsidRPr="00453449">
        <w:rPr>
          <w:rFonts w:asciiTheme="minorHAnsi" w:eastAsia="Times New Roman" w:hAnsiTheme="minorHAnsi" w:cs="Times New Roman"/>
          <w:bCs/>
          <w:color w:val="404040" w:themeColor="text1" w:themeTint="BF"/>
          <w:kern w:val="0"/>
          <w:lang w:eastAsia="pl-PL"/>
        </w:rPr>
        <w:t xml:space="preserve"> - </w:t>
      </w:r>
      <w:r w:rsidRPr="00453449">
        <w:rPr>
          <w:rFonts w:asciiTheme="minorHAnsi" w:eastAsia="Times New Roman" w:hAnsiTheme="minorHAnsi" w:cs="Times New Roman"/>
          <w:bCs/>
          <w:color w:val="404040" w:themeColor="text1" w:themeTint="BF"/>
          <w:kern w:val="0"/>
          <w:lang w:eastAsia="pl-PL"/>
        </w:rPr>
        <w:t xml:space="preserve"> Wykonawca otrzyma</w:t>
      </w:r>
      <w:r w:rsidR="00D31840" w:rsidRPr="00453449">
        <w:rPr>
          <w:rFonts w:asciiTheme="minorHAnsi" w:eastAsia="Times New Roman" w:hAnsiTheme="minorHAnsi" w:cs="Times New Roman"/>
          <w:bCs/>
          <w:color w:val="404040" w:themeColor="text1" w:themeTint="BF"/>
          <w:kern w:val="0"/>
          <w:lang w:eastAsia="pl-PL"/>
        </w:rPr>
        <w:t xml:space="preserve"> </w:t>
      </w:r>
      <w:r w:rsidRPr="00453449">
        <w:rPr>
          <w:rFonts w:asciiTheme="minorHAnsi" w:eastAsia="Times New Roman" w:hAnsiTheme="minorHAnsi" w:cs="Times New Roman"/>
          <w:bCs/>
          <w:color w:val="404040" w:themeColor="text1" w:themeTint="BF"/>
          <w:kern w:val="0"/>
          <w:lang w:eastAsia="pl-PL"/>
        </w:rPr>
        <w:t xml:space="preserve"> </w:t>
      </w:r>
      <w:r w:rsidR="00697CDE" w:rsidRPr="00453449">
        <w:rPr>
          <w:rFonts w:asciiTheme="minorHAnsi" w:eastAsia="Times New Roman" w:hAnsiTheme="minorHAnsi" w:cs="Times New Roman"/>
          <w:bCs/>
          <w:color w:val="404040" w:themeColor="text1" w:themeTint="BF"/>
          <w:kern w:val="0"/>
          <w:lang w:eastAsia="pl-PL"/>
        </w:rPr>
        <w:t>4</w:t>
      </w:r>
      <w:r w:rsidRPr="00453449">
        <w:rPr>
          <w:rFonts w:asciiTheme="minorHAnsi" w:eastAsia="Times New Roman" w:hAnsiTheme="minorHAnsi" w:cs="Times New Roman"/>
          <w:bCs/>
          <w:color w:val="404040" w:themeColor="text1" w:themeTint="BF"/>
          <w:kern w:val="0"/>
          <w:lang w:eastAsia="pl-PL"/>
        </w:rPr>
        <w:t xml:space="preserve"> punktów;</w:t>
      </w:r>
    </w:p>
    <w:p w14:paraId="197445CA" w14:textId="163160F6" w:rsidR="00D31840" w:rsidRPr="00453449" w:rsidRDefault="00FF489F" w:rsidP="00C906D6">
      <w:pPr>
        <w:pStyle w:val="Akapitzlist"/>
        <w:numPr>
          <w:ilvl w:val="0"/>
          <w:numId w:val="49"/>
        </w:numPr>
        <w:ind w:left="924" w:right="465" w:hanging="357"/>
        <w:rPr>
          <w:rFonts w:asciiTheme="minorHAnsi" w:eastAsia="Times New Roman" w:hAnsiTheme="minorHAnsi" w:cs="Times New Roman"/>
          <w:bCs/>
          <w:color w:val="404040" w:themeColor="text1" w:themeTint="BF"/>
          <w:kern w:val="0"/>
          <w:lang w:eastAsia="pl-PL"/>
        </w:rPr>
      </w:pPr>
      <w:r w:rsidRPr="00453449">
        <w:rPr>
          <w:rFonts w:asciiTheme="minorHAnsi" w:hAnsiTheme="minorHAnsi" w:cs="Arial"/>
          <w:color w:val="404040" w:themeColor="text1" w:themeTint="BF"/>
        </w:rPr>
        <w:t>osoba oddelegowana do realizacji zamówienia zrealizowała</w:t>
      </w:r>
      <w:r w:rsidRPr="00453449">
        <w:rPr>
          <w:rFonts w:asciiTheme="minorHAnsi" w:eastAsia="Times New Roman" w:hAnsiTheme="minorHAnsi" w:cs="Times New Roman"/>
          <w:bCs/>
          <w:color w:val="404040" w:themeColor="text1" w:themeTint="BF"/>
          <w:kern w:val="0"/>
          <w:lang w:eastAsia="pl-PL"/>
        </w:rPr>
        <w:t xml:space="preserve"> co najmniej dwie dostawy</w:t>
      </w:r>
      <w:r w:rsidR="000353B9" w:rsidRPr="00453449">
        <w:rPr>
          <w:rFonts w:asciiTheme="minorHAnsi" w:eastAsia="Times New Roman" w:hAnsiTheme="minorHAnsi" w:cs="Times New Roman"/>
          <w:bCs/>
          <w:color w:val="404040" w:themeColor="text1" w:themeTint="BF"/>
          <w:kern w:val="0"/>
          <w:lang w:eastAsia="pl-PL"/>
        </w:rPr>
        <w:t xml:space="preserve"> -</w:t>
      </w:r>
      <w:r w:rsidRPr="00453449">
        <w:rPr>
          <w:rFonts w:asciiTheme="minorHAnsi" w:eastAsia="Times New Roman" w:hAnsiTheme="minorHAnsi" w:cs="Times New Roman"/>
          <w:bCs/>
          <w:color w:val="404040" w:themeColor="text1" w:themeTint="BF"/>
          <w:kern w:val="0"/>
          <w:lang w:eastAsia="pl-PL"/>
        </w:rPr>
        <w:t xml:space="preserve"> Wykonawca otrzyma </w:t>
      </w:r>
      <w:r w:rsidR="00697CDE" w:rsidRPr="00453449">
        <w:rPr>
          <w:rFonts w:asciiTheme="minorHAnsi" w:eastAsia="Times New Roman" w:hAnsiTheme="minorHAnsi" w:cs="Times New Roman"/>
          <w:bCs/>
          <w:color w:val="404040" w:themeColor="text1" w:themeTint="BF"/>
          <w:kern w:val="0"/>
          <w:lang w:eastAsia="pl-PL"/>
        </w:rPr>
        <w:t>8</w:t>
      </w:r>
      <w:r w:rsidR="00D31840" w:rsidRPr="00453449">
        <w:rPr>
          <w:rFonts w:asciiTheme="minorHAnsi" w:eastAsia="Times New Roman" w:hAnsiTheme="minorHAnsi" w:cs="Times New Roman"/>
          <w:bCs/>
          <w:color w:val="404040" w:themeColor="text1" w:themeTint="BF"/>
          <w:kern w:val="0"/>
          <w:lang w:eastAsia="pl-PL"/>
        </w:rPr>
        <w:t xml:space="preserve"> pkt.</w:t>
      </w:r>
    </w:p>
    <w:p w14:paraId="1CA61FAA" w14:textId="57416B01" w:rsidR="00D31840" w:rsidRPr="00453449" w:rsidRDefault="00FF489F" w:rsidP="00C906D6">
      <w:pPr>
        <w:pStyle w:val="Akapitzlist"/>
        <w:numPr>
          <w:ilvl w:val="0"/>
          <w:numId w:val="49"/>
        </w:numPr>
        <w:ind w:left="924" w:right="465" w:hanging="357"/>
        <w:rPr>
          <w:rFonts w:asciiTheme="minorHAnsi" w:eastAsia="Times New Roman" w:hAnsiTheme="minorHAnsi" w:cs="Times New Roman"/>
          <w:bCs/>
          <w:color w:val="404040" w:themeColor="text1" w:themeTint="BF"/>
          <w:kern w:val="0"/>
          <w:lang w:eastAsia="pl-PL"/>
        </w:rPr>
      </w:pPr>
      <w:r w:rsidRPr="00453449">
        <w:rPr>
          <w:rFonts w:asciiTheme="minorHAnsi" w:hAnsiTheme="minorHAnsi" w:cs="Arial"/>
          <w:color w:val="404040" w:themeColor="text1" w:themeTint="BF"/>
        </w:rPr>
        <w:t>osoba oddelegowana do realizacji zamówienia zrealizowała</w:t>
      </w:r>
      <w:r w:rsidRPr="00453449">
        <w:rPr>
          <w:rFonts w:asciiTheme="minorHAnsi" w:eastAsia="Times New Roman" w:hAnsiTheme="minorHAnsi" w:cs="Times New Roman"/>
          <w:bCs/>
          <w:color w:val="404040" w:themeColor="text1" w:themeTint="BF"/>
          <w:kern w:val="0"/>
          <w:lang w:eastAsia="pl-PL"/>
        </w:rPr>
        <w:t xml:space="preserve"> co najmniej trzy dostawy</w:t>
      </w:r>
      <w:r w:rsidR="000353B9" w:rsidRPr="00453449">
        <w:rPr>
          <w:rFonts w:asciiTheme="minorHAnsi" w:eastAsia="Times New Roman" w:hAnsiTheme="minorHAnsi" w:cs="Times New Roman"/>
          <w:bCs/>
          <w:color w:val="404040" w:themeColor="text1" w:themeTint="BF"/>
          <w:kern w:val="0"/>
          <w:lang w:eastAsia="pl-PL"/>
        </w:rPr>
        <w:t xml:space="preserve"> - </w:t>
      </w:r>
      <w:r w:rsidRPr="00453449">
        <w:rPr>
          <w:rFonts w:asciiTheme="minorHAnsi" w:eastAsia="Times New Roman" w:hAnsiTheme="minorHAnsi" w:cs="Times New Roman"/>
          <w:bCs/>
          <w:color w:val="404040" w:themeColor="text1" w:themeTint="BF"/>
          <w:kern w:val="0"/>
          <w:lang w:eastAsia="pl-PL"/>
        </w:rPr>
        <w:t xml:space="preserve">Wykonawca otrzyma  </w:t>
      </w:r>
      <w:r w:rsidR="00697CDE" w:rsidRPr="00453449">
        <w:rPr>
          <w:rFonts w:asciiTheme="minorHAnsi" w:eastAsia="Times New Roman" w:hAnsiTheme="minorHAnsi" w:cs="Times New Roman"/>
          <w:bCs/>
          <w:color w:val="404040" w:themeColor="text1" w:themeTint="BF"/>
          <w:kern w:val="0"/>
          <w:lang w:eastAsia="pl-PL"/>
        </w:rPr>
        <w:t>12</w:t>
      </w:r>
      <w:r w:rsidR="00874015" w:rsidRPr="00453449">
        <w:rPr>
          <w:rFonts w:asciiTheme="minorHAnsi" w:eastAsia="Times New Roman" w:hAnsiTheme="minorHAnsi" w:cs="Times New Roman"/>
          <w:bCs/>
          <w:color w:val="404040" w:themeColor="text1" w:themeTint="BF"/>
          <w:kern w:val="0"/>
          <w:lang w:eastAsia="pl-PL"/>
        </w:rPr>
        <w:t xml:space="preserve"> </w:t>
      </w:r>
      <w:r w:rsidR="00D31840" w:rsidRPr="00453449">
        <w:rPr>
          <w:rFonts w:asciiTheme="minorHAnsi" w:eastAsia="Times New Roman" w:hAnsiTheme="minorHAnsi" w:cs="Times New Roman"/>
          <w:bCs/>
          <w:color w:val="404040" w:themeColor="text1" w:themeTint="BF"/>
          <w:kern w:val="0"/>
          <w:lang w:eastAsia="pl-PL"/>
        </w:rPr>
        <w:t>pkt.</w:t>
      </w:r>
    </w:p>
    <w:p w14:paraId="2C1988F6" w14:textId="00409E88" w:rsidR="00D31840" w:rsidRPr="00453449" w:rsidRDefault="00FF489F" w:rsidP="00C906D6">
      <w:pPr>
        <w:pStyle w:val="Akapitzlist"/>
        <w:numPr>
          <w:ilvl w:val="0"/>
          <w:numId w:val="49"/>
        </w:numPr>
        <w:ind w:left="924" w:right="465" w:hanging="357"/>
        <w:rPr>
          <w:rFonts w:asciiTheme="minorHAnsi" w:eastAsia="Times New Roman" w:hAnsiTheme="minorHAnsi" w:cs="Times New Roman"/>
          <w:bCs/>
          <w:color w:val="404040" w:themeColor="text1" w:themeTint="BF"/>
          <w:kern w:val="0"/>
          <w:lang w:eastAsia="pl-PL"/>
        </w:rPr>
      </w:pPr>
      <w:r w:rsidRPr="00453449">
        <w:rPr>
          <w:rFonts w:asciiTheme="minorHAnsi" w:hAnsiTheme="minorHAnsi" w:cs="Arial"/>
          <w:color w:val="404040" w:themeColor="text1" w:themeTint="BF"/>
        </w:rPr>
        <w:t>osoba oddelegowana do realizacji zamówienia zrealizowała</w:t>
      </w:r>
      <w:r w:rsidRPr="00453449">
        <w:rPr>
          <w:rFonts w:asciiTheme="minorHAnsi" w:eastAsia="Times New Roman" w:hAnsiTheme="minorHAnsi" w:cs="Times New Roman"/>
          <w:bCs/>
          <w:color w:val="404040" w:themeColor="text1" w:themeTint="BF"/>
          <w:kern w:val="0"/>
          <w:lang w:eastAsia="pl-PL"/>
        </w:rPr>
        <w:t xml:space="preserve"> co najmniej cztery dostawy</w:t>
      </w:r>
      <w:r w:rsidR="000353B9" w:rsidRPr="00453449">
        <w:rPr>
          <w:rFonts w:asciiTheme="minorHAnsi" w:eastAsia="Times New Roman" w:hAnsiTheme="minorHAnsi" w:cs="Times New Roman"/>
          <w:bCs/>
          <w:color w:val="404040" w:themeColor="text1" w:themeTint="BF"/>
          <w:kern w:val="0"/>
          <w:lang w:eastAsia="pl-PL"/>
        </w:rPr>
        <w:t xml:space="preserve"> - </w:t>
      </w:r>
      <w:r w:rsidRPr="00453449">
        <w:rPr>
          <w:rFonts w:asciiTheme="minorHAnsi" w:eastAsia="Times New Roman" w:hAnsiTheme="minorHAnsi" w:cs="Times New Roman"/>
          <w:bCs/>
          <w:color w:val="404040" w:themeColor="text1" w:themeTint="BF"/>
          <w:kern w:val="0"/>
          <w:lang w:eastAsia="pl-PL"/>
        </w:rPr>
        <w:t xml:space="preserve">Wykonawca </w:t>
      </w:r>
      <w:r w:rsidR="00C2189C" w:rsidRPr="00453449">
        <w:rPr>
          <w:rFonts w:asciiTheme="minorHAnsi" w:eastAsia="Times New Roman" w:hAnsiTheme="minorHAnsi" w:cs="Times New Roman"/>
          <w:bCs/>
          <w:color w:val="404040" w:themeColor="text1" w:themeTint="BF"/>
          <w:kern w:val="0"/>
          <w:lang w:eastAsia="pl-PL"/>
        </w:rPr>
        <w:t xml:space="preserve">otrzyma </w:t>
      </w:r>
      <w:r w:rsidR="00697CDE" w:rsidRPr="00453449">
        <w:rPr>
          <w:rFonts w:asciiTheme="minorHAnsi" w:eastAsia="Times New Roman" w:hAnsiTheme="minorHAnsi" w:cs="Times New Roman"/>
          <w:bCs/>
          <w:color w:val="404040" w:themeColor="text1" w:themeTint="BF"/>
          <w:kern w:val="0"/>
          <w:lang w:eastAsia="pl-PL"/>
        </w:rPr>
        <w:t>16</w:t>
      </w:r>
      <w:r w:rsidR="00C2189C" w:rsidRPr="00453449">
        <w:rPr>
          <w:rFonts w:asciiTheme="minorHAnsi" w:eastAsia="Times New Roman" w:hAnsiTheme="minorHAnsi" w:cs="Times New Roman"/>
          <w:bCs/>
          <w:color w:val="404040" w:themeColor="text1" w:themeTint="BF"/>
          <w:kern w:val="0"/>
          <w:lang w:eastAsia="pl-PL"/>
        </w:rPr>
        <w:t xml:space="preserve"> pkt</w:t>
      </w:r>
      <w:r w:rsidR="00D31840" w:rsidRPr="00453449">
        <w:rPr>
          <w:rFonts w:asciiTheme="minorHAnsi" w:eastAsia="Times New Roman" w:hAnsiTheme="minorHAnsi" w:cs="Times New Roman"/>
          <w:bCs/>
          <w:color w:val="404040" w:themeColor="text1" w:themeTint="BF"/>
          <w:kern w:val="0"/>
          <w:lang w:eastAsia="pl-PL"/>
        </w:rPr>
        <w:t>.</w:t>
      </w:r>
    </w:p>
    <w:p w14:paraId="79A40EEA" w14:textId="190ECFBD" w:rsidR="00A1323D" w:rsidRPr="00453449" w:rsidRDefault="00FF489F" w:rsidP="00C906D6">
      <w:pPr>
        <w:pStyle w:val="Akapitzlist"/>
        <w:numPr>
          <w:ilvl w:val="0"/>
          <w:numId w:val="49"/>
        </w:numPr>
        <w:tabs>
          <w:tab w:val="right" w:leader="underscore" w:pos="9072"/>
        </w:tabs>
        <w:ind w:left="924" w:hanging="357"/>
        <w:rPr>
          <w:rFonts w:asciiTheme="minorHAnsi" w:hAnsiTheme="minorHAnsi" w:cs="Arial"/>
          <w:color w:val="404040" w:themeColor="text1" w:themeTint="BF"/>
        </w:rPr>
      </w:pPr>
      <w:r w:rsidRPr="00453449">
        <w:rPr>
          <w:rFonts w:asciiTheme="minorHAnsi" w:hAnsiTheme="minorHAnsi" w:cs="Arial"/>
          <w:color w:val="404040" w:themeColor="text1" w:themeTint="BF"/>
        </w:rPr>
        <w:t>osoba oddelegowana do realizacji zamówienia zrealizowała</w:t>
      </w:r>
      <w:r w:rsidRPr="00453449">
        <w:rPr>
          <w:rFonts w:asciiTheme="minorHAnsi" w:eastAsia="Times New Roman" w:hAnsiTheme="minorHAnsi" w:cs="Times New Roman"/>
          <w:bCs/>
          <w:color w:val="404040" w:themeColor="text1" w:themeTint="BF"/>
          <w:kern w:val="0"/>
          <w:lang w:eastAsia="pl-PL"/>
        </w:rPr>
        <w:t xml:space="preserve"> co najmniej pięć dostaw</w:t>
      </w:r>
      <w:r w:rsidR="000353B9" w:rsidRPr="00453449">
        <w:rPr>
          <w:rFonts w:asciiTheme="minorHAnsi" w:eastAsia="Times New Roman" w:hAnsiTheme="minorHAnsi" w:cs="Times New Roman"/>
          <w:bCs/>
          <w:color w:val="404040" w:themeColor="text1" w:themeTint="BF"/>
          <w:kern w:val="0"/>
          <w:lang w:eastAsia="pl-PL"/>
        </w:rPr>
        <w:t xml:space="preserve"> -  </w:t>
      </w:r>
      <w:r w:rsidRPr="00453449">
        <w:rPr>
          <w:rFonts w:asciiTheme="minorHAnsi" w:eastAsia="Times New Roman" w:hAnsiTheme="minorHAnsi" w:cs="Times New Roman"/>
          <w:bCs/>
          <w:color w:val="404040" w:themeColor="text1" w:themeTint="BF"/>
          <w:kern w:val="0"/>
          <w:lang w:eastAsia="pl-PL"/>
        </w:rPr>
        <w:t xml:space="preserve">Wykonawca otrzyma  </w:t>
      </w:r>
      <w:r w:rsidR="00697CDE" w:rsidRPr="00453449">
        <w:rPr>
          <w:rFonts w:asciiTheme="minorHAnsi" w:eastAsia="Times New Roman" w:hAnsiTheme="minorHAnsi" w:cs="Times New Roman"/>
          <w:bCs/>
          <w:color w:val="404040" w:themeColor="text1" w:themeTint="BF"/>
          <w:kern w:val="0"/>
          <w:lang w:eastAsia="pl-PL"/>
        </w:rPr>
        <w:t>2</w:t>
      </w:r>
      <w:r w:rsidR="00D31840" w:rsidRPr="00453449">
        <w:rPr>
          <w:rFonts w:asciiTheme="minorHAnsi" w:eastAsia="Times New Roman" w:hAnsiTheme="minorHAnsi" w:cs="Times New Roman"/>
          <w:bCs/>
          <w:color w:val="404040" w:themeColor="text1" w:themeTint="BF"/>
          <w:kern w:val="0"/>
          <w:lang w:eastAsia="pl-PL"/>
        </w:rPr>
        <w:t>0 pkt.</w:t>
      </w:r>
      <w:r w:rsidR="00A1323D" w:rsidRPr="00453449">
        <w:rPr>
          <w:rFonts w:asciiTheme="minorHAnsi" w:hAnsiTheme="minorHAnsi" w:cs="Arial"/>
          <w:color w:val="404040" w:themeColor="text1" w:themeTint="BF"/>
        </w:rPr>
        <w:t xml:space="preserve"> </w:t>
      </w:r>
    </w:p>
    <w:p w14:paraId="08F79DDF" w14:textId="77777777" w:rsidR="00FF489F" w:rsidRPr="00453449" w:rsidRDefault="00FF489F" w:rsidP="00C906D6">
      <w:pPr>
        <w:pStyle w:val="Akapitzlist"/>
        <w:tabs>
          <w:tab w:val="right" w:leader="underscore" w:pos="9072"/>
        </w:tabs>
        <w:ind w:left="924"/>
        <w:rPr>
          <w:rFonts w:asciiTheme="minorHAnsi" w:hAnsiTheme="minorHAnsi" w:cs="Arial"/>
          <w:color w:val="404040" w:themeColor="text1" w:themeTint="BF"/>
        </w:rPr>
      </w:pPr>
    </w:p>
    <w:p w14:paraId="5162EEA0" w14:textId="00237C04" w:rsidR="00FF489F" w:rsidRPr="00453449" w:rsidRDefault="00FF489F" w:rsidP="00C906D6">
      <w:pPr>
        <w:pStyle w:val="NormalN"/>
        <w:numPr>
          <w:ilvl w:val="0"/>
          <w:numId w:val="21"/>
        </w:numPr>
        <w:rPr>
          <w:rFonts w:asciiTheme="minorHAnsi" w:hAnsiTheme="minorHAnsi"/>
          <w:color w:val="404040" w:themeColor="text1" w:themeTint="BF"/>
        </w:rPr>
      </w:pPr>
      <w:r w:rsidRPr="00453449">
        <w:rPr>
          <w:rFonts w:asciiTheme="minorHAnsi" w:hAnsiTheme="minorHAnsi"/>
          <w:bCs/>
          <w:color w:val="404040" w:themeColor="text1" w:themeTint="BF"/>
        </w:rPr>
        <w:t>Kryterium „</w:t>
      </w:r>
      <w:r w:rsidR="00697CDE" w:rsidRPr="00453449">
        <w:rPr>
          <w:rFonts w:asciiTheme="minorHAnsi" w:hAnsiTheme="minorHAnsi"/>
          <w:b/>
          <w:bCs/>
          <w:color w:val="404040" w:themeColor="text1" w:themeTint="BF"/>
        </w:rPr>
        <w:t>termin dostawy</w:t>
      </w:r>
      <w:r w:rsidRPr="00453449">
        <w:rPr>
          <w:rFonts w:asciiTheme="minorHAnsi" w:hAnsiTheme="minorHAnsi"/>
          <w:bCs/>
          <w:color w:val="404040" w:themeColor="text1" w:themeTint="BF"/>
        </w:rPr>
        <w:t xml:space="preserve">” zostanie ocenione </w:t>
      </w:r>
      <w:r w:rsidRPr="00453449">
        <w:rPr>
          <w:rFonts w:asciiTheme="minorHAnsi" w:hAnsiTheme="minorHAnsi"/>
          <w:color w:val="404040" w:themeColor="text1" w:themeTint="BF"/>
        </w:rPr>
        <w:t xml:space="preserve">na podstawie wskazanego przez Wykonawcę w ofercie </w:t>
      </w:r>
      <w:r w:rsidR="00697CDE" w:rsidRPr="00453449">
        <w:rPr>
          <w:rFonts w:asciiTheme="minorHAnsi" w:hAnsiTheme="minorHAnsi"/>
          <w:color w:val="404040" w:themeColor="text1" w:themeTint="BF"/>
        </w:rPr>
        <w:t>terminu dostawy, zgodnie z poniższymi kryteriami:</w:t>
      </w:r>
    </w:p>
    <w:p w14:paraId="25DD1022" w14:textId="140D81E9" w:rsidR="00A1323D" w:rsidRPr="00453449" w:rsidRDefault="00C906D6" w:rsidP="00C906D6">
      <w:pPr>
        <w:pStyle w:val="Akapitzlist"/>
        <w:tabs>
          <w:tab w:val="left" w:pos="426"/>
        </w:tabs>
        <w:autoSpaceDE w:val="0"/>
        <w:autoSpaceDN w:val="0"/>
        <w:adjustRightInd w:val="0"/>
        <w:ind w:left="360"/>
        <w:rPr>
          <w:rFonts w:asciiTheme="minorHAnsi" w:hAnsiTheme="minorHAnsi" w:cs="Arial"/>
          <w:color w:val="404040" w:themeColor="text1" w:themeTint="BF"/>
        </w:rPr>
      </w:pPr>
      <w:r w:rsidRPr="00453449">
        <w:rPr>
          <w:rFonts w:asciiTheme="minorHAnsi" w:hAnsiTheme="minorHAnsi" w:cs="Arial"/>
          <w:color w:val="404040" w:themeColor="text1" w:themeTint="BF"/>
        </w:rPr>
        <w:t>Wykonawca zaoferuje, że dostarczy przedmiot</w:t>
      </w:r>
      <w:r w:rsidR="00D7596F" w:rsidRPr="00453449">
        <w:rPr>
          <w:rFonts w:asciiTheme="minorHAnsi" w:hAnsiTheme="minorHAnsi" w:cs="Arial"/>
          <w:color w:val="404040" w:themeColor="text1" w:themeTint="BF"/>
        </w:rPr>
        <w:t xml:space="preserve"> zamówienia</w:t>
      </w:r>
      <w:r w:rsidRPr="00453449">
        <w:rPr>
          <w:rFonts w:asciiTheme="minorHAnsi" w:hAnsiTheme="minorHAnsi" w:cs="Arial"/>
          <w:color w:val="404040" w:themeColor="text1" w:themeTint="BF"/>
        </w:rPr>
        <w:t xml:space="preserve"> w terminie  9-10 tygodni od dnia zawarcia umowy – otrzyma 0 punktów;</w:t>
      </w:r>
    </w:p>
    <w:p w14:paraId="7C3E6CAC" w14:textId="3F1B7725" w:rsidR="00C906D6" w:rsidRPr="00453449" w:rsidRDefault="00C906D6" w:rsidP="00C906D6">
      <w:pPr>
        <w:pStyle w:val="Akapitzlist"/>
        <w:tabs>
          <w:tab w:val="left" w:pos="426"/>
        </w:tabs>
        <w:autoSpaceDE w:val="0"/>
        <w:autoSpaceDN w:val="0"/>
        <w:adjustRightInd w:val="0"/>
        <w:ind w:left="360"/>
        <w:rPr>
          <w:rFonts w:asciiTheme="minorHAnsi" w:hAnsiTheme="minorHAnsi" w:cs="Arial"/>
          <w:color w:val="404040" w:themeColor="text1" w:themeTint="BF"/>
        </w:rPr>
      </w:pPr>
      <w:r w:rsidRPr="00453449">
        <w:rPr>
          <w:rFonts w:asciiTheme="minorHAnsi" w:hAnsiTheme="minorHAnsi" w:cs="Arial"/>
          <w:color w:val="404040" w:themeColor="text1" w:themeTint="BF"/>
        </w:rPr>
        <w:t>Wykonawca zaoferuje, że dostarczy przedmiot</w:t>
      </w:r>
      <w:r w:rsidR="00D7596F" w:rsidRPr="00453449">
        <w:rPr>
          <w:rFonts w:asciiTheme="minorHAnsi" w:hAnsiTheme="minorHAnsi" w:cs="Arial"/>
          <w:color w:val="404040" w:themeColor="text1" w:themeTint="BF"/>
        </w:rPr>
        <w:t xml:space="preserve"> zamówienia</w:t>
      </w:r>
      <w:r w:rsidRPr="00453449">
        <w:rPr>
          <w:rFonts w:asciiTheme="minorHAnsi" w:hAnsiTheme="minorHAnsi" w:cs="Arial"/>
          <w:color w:val="404040" w:themeColor="text1" w:themeTint="BF"/>
        </w:rPr>
        <w:t xml:space="preserve"> w terminie  6-8 tygodni od dnia zawarcia umowy – otrzyma 10 punktów;</w:t>
      </w:r>
    </w:p>
    <w:p w14:paraId="0C3F6683" w14:textId="1BB6ADB2" w:rsidR="00C906D6" w:rsidRPr="00453449" w:rsidRDefault="00C906D6" w:rsidP="00C906D6">
      <w:pPr>
        <w:pStyle w:val="Akapitzlist"/>
        <w:tabs>
          <w:tab w:val="left" w:pos="426"/>
        </w:tabs>
        <w:autoSpaceDE w:val="0"/>
        <w:autoSpaceDN w:val="0"/>
        <w:adjustRightInd w:val="0"/>
        <w:ind w:left="360"/>
        <w:rPr>
          <w:rFonts w:asciiTheme="minorHAnsi" w:hAnsiTheme="minorHAnsi" w:cs="Arial"/>
          <w:color w:val="404040" w:themeColor="text1" w:themeTint="BF"/>
        </w:rPr>
      </w:pPr>
      <w:r w:rsidRPr="00453449">
        <w:rPr>
          <w:rFonts w:asciiTheme="minorHAnsi" w:hAnsiTheme="minorHAnsi" w:cs="Arial"/>
          <w:color w:val="404040" w:themeColor="text1" w:themeTint="BF"/>
        </w:rPr>
        <w:t>Wykonawca zaoferuje, że dostarczy przedmiot</w:t>
      </w:r>
      <w:r w:rsidR="00D7596F" w:rsidRPr="00453449">
        <w:rPr>
          <w:rFonts w:asciiTheme="minorHAnsi" w:hAnsiTheme="minorHAnsi" w:cs="Arial"/>
          <w:color w:val="404040" w:themeColor="text1" w:themeTint="BF"/>
        </w:rPr>
        <w:t xml:space="preserve"> zamówienia</w:t>
      </w:r>
      <w:r w:rsidRPr="00453449">
        <w:rPr>
          <w:rFonts w:asciiTheme="minorHAnsi" w:hAnsiTheme="minorHAnsi" w:cs="Arial"/>
          <w:color w:val="404040" w:themeColor="text1" w:themeTint="BF"/>
        </w:rPr>
        <w:t xml:space="preserve"> w terminie  5 tygodni i mniej od dnia zawarcia umowy – otrzyma 20 punktów;</w:t>
      </w:r>
    </w:p>
    <w:p w14:paraId="1403C7BD" w14:textId="77777777" w:rsidR="00C906D6" w:rsidRPr="00453449" w:rsidRDefault="00C906D6" w:rsidP="00C906D6">
      <w:pPr>
        <w:pStyle w:val="Akapitzlist"/>
        <w:tabs>
          <w:tab w:val="left" w:pos="426"/>
        </w:tabs>
        <w:autoSpaceDE w:val="0"/>
        <w:autoSpaceDN w:val="0"/>
        <w:adjustRightInd w:val="0"/>
        <w:ind w:left="360"/>
        <w:rPr>
          <w:rFonts w:asciiTheme="minorHAnsi" w:hAnsiTheme="minorHAnsi" w:cs="Arial"/>
          <w:color w:val="404040" w:themeColor="text1" w:themeTint="BF"/>
        </w:rPr>
      </w:pPr>
    </w:p>
    <w:p w14:paraId="7900ADD1" w14:textId="7E8139C8" w:rsidR="00265A2E" w:rsidRPr="0049453C" w:rsidRDefault="00736877" w:rsidP="00C906D6">
      <w:pPr>
        <w:numPr>
          <w:ilvl w:val="0"/>
          <w:numId w:val="21"/>
        </w:numPr>
        <w:tabs>
          <w:tab w:val="left" w:pos="426"/>
        </w:tabs>
        <w:autoSpaceDE w:val="0"/>
        <w:autoSpaceDN w:val="0"/>
        <w:adjustRightInd w:val="0"/>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 najkorzystniejszą zostanie uznana oferta, która uzyska najwyższą liczbę punktów (P) wyliczoną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po zsumowaniu punktów otrzymanych w</w:t>
      </w:r>
      <w:r w:rsidR="00413D34" w:rsidRPr="00453449">
        <w:rPr>
          <w:rFonts w:asciiTheme="minorHAnsi" w:hAnsiTheme="minorHAnsi" w:cs="Arial"/>
          <w:color w:val="404040" w:themeColor="text1" w:themeTint="BF"/>
        </w:rPr>
        <w:t xml:space="preserve"> kryterium „</w:t>
      </w:r>
      <w:r w:rsidR="00413D34" w:rsidRPr="00453449">
        <w:rPr>
          <w:rFonts w:asciiTheme="minorHAnsi" w:hAnsiTheme="minorHAnsi" w:cs="Arial"/>
          <w:b/>
          <w:color w:val="404040" w:themeColor="text1" w:themeTint="BF"/>
        </w:rPr>
        <w:t>cena</w:t>
      </w:r>
      <w:r w:rsidR="00413D34" w:rsidRPr="00453449">
        <w:rPr>
          <w:rFonts w:asciiTheme="minorHAnsi" w:hAnsiTheme="minorHAnsi" w:cs="Arial"/>
          <w:color w:val="404040" w:themeColor="text1" w:themeTint="BF"/>
        </w:rPr>
        <w:t>”,</w:t>
      </w:r>
      <w:r w:rsidR="006E6816" w:rsidRPr="00453449">
        <w:rPr>
          <w:rFonts w:asciiTheme="minorHAnsi" w:hAnsiTheme="minorHAnsi" w:cs="Arial"/>
          <w:color w:val="404040" w:themeColor="text1" w:themeTint="BF"/>
        </w:rPr>
        <w:t xml:space="preserve"> kryterium „</w:t>
      </w:r>
      <w:r w:rsidR="00413D34" w:rsidRPr="00453449">
        <w:rPr>
          <w:rFonts w:asciiTheme="minorHAnsi" w:hAnsiTheme="minorHAnsi" w:cs="Arial"/>
          <w:b/>
          <w:color w:val="404040" w:themeColor="text1" w:themeTint="BF"/>
        </w:rPr>
        <w:t>doświadczenie osoby oddelegowanej do realizacji zamówienia”</w:t>
      </w:r>
      <w:r w:rsidR="00413D34" w:rsidRPr="00453449">
        <w:rPr>
          <w:rFonts w:asciiTheme="minorHAnsi" w:hAnsiTheme="minorHAnsi" w:cs="Arial"/>
          <w:color w:val="404040" w:themeColor="text1" w:themeTint="BF"/>
        </w:rPr>
        <w:t xml:space="preserve"> i kryterium „</w:t>
      </w:r>
      <w:r w:rsidR="00C906D6" w:rsidRPr="00453449">
        <w:rPr>
          <w:rFonts w:asciiTheme="minorHAnsi" w:hAnsiTheme="minorHAnsi" w:cs="Arial"/>
          <w:b/>
          <w:color w:val="404040" w:themeColor="text1" w:themeTint="BF"/>
        </w:rPr>
        <w:t>termin dostawy</w:t>
      </w:r>
      <w:r w:rsidR="00413D34" w:rsidRPr="00453449">
        <w:rPr>
          <w:rFonts w:asciiTheme="minorHAnsi" w:hAnsiTheme="minorHAnsi" w:cs="Arial"/>
          <w:color w:val="404040" w:themeColor="text1" w:themeTint="BF"/>
        </w:rPr>
        <w:t>”.</w:t>
      </w:r>
      <w:r w:rsidR="00A1323D" w:rsidRPr="0049453C">
        <w:rPr>
          <w:rFonts w:asciiTheme="minorHAnsi" w:hAnsiTheme="minorHAnsi" w:cs="Arial"/>
          <w:b/>
          <w:color w:val="404040" w:themeColor="text1" w:themeTint="BF"/>
        </w:rPr>
        <w:tab/>
      </w:r>
      <w:r w:rsidR="00A1323D" w:rsidRPr="0049453C">
        <w:rPr>
          <w:rFonts w:asciiTheme="minorHAnsi" w:hAnsiTheme="minorHAnsi" w:cs="Arial"/>
          <w:b/>
          <w:color w:val="404040" w:themeColor="text1" w:themeTint="BF"/>
        </w:rPr>
        <w:tab/>
      </w:r>
    </w:p>
    <w:p w14:paraId="2A191B18" w14:textId="77777777" w:rsidR="00265A2E" w:rsidRPr="00453449" w:rsidRDefault="00265A2E" w:rsidP="00C906D6">
      <w:pPr>
        <w:ind w:left="357" w:hanging="357"/>
        <w:rPr>
          <w:rFonts w:asciiTheme="minorHAnsi" w:hAnsiTheme="minorHAnsi" w:cs="Arial"/>
          <w:b/>
          <w:color w:val="404040" w:themeColor="text1" w:themeTint="BF"/>
        </w:rPr>
      </w:pPr>
    </w:p>
    <w:p w14:paraId="20313E6A" w14:textId="06936A71" w:rsidR="00736877" w:rsidRPr="00453449" w:rsidRDefault="00736877" w:rsidP="00C906D6">
      <w:pPr>
        <w:ind w:left="357" w:hanging="357"/>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P = C + </w:t>
      </w:r>
      <w:r w:rsidR="00FF489F" w:rsidRPr="00453449">
        <w:rPr>
          <w:rFonts w:asciiTheme="minorHAnsi" w:hAnsiTheme="minorHAnsi" w:cs="Arial"/>
          <w:b/>
          <w:color w:val="404040" w:themeColor="text1" w:themeTint="BF"/>
        </w:rPr>
        <w:t>D + G</w:t>
      </w:r>
    </w:p>
    <w:p w14:paraId="1C34220E" w14:textId="77777777" w:rsidR="00A1323D" w:rsidRPr="00453449" w:rsidRDefault="00A1323D" w:rsidP="00C906D6">
      <w:pPr>
        <w:ind w:left="357" w:hanging="357"/>
        <w:rPr>
          <w:rFonts w:asciiTheme="minorHAnsi" w:hAnsiTheme="minorHAnsi" w:cs="Arial"/>
          <w:i/>
          <w:color w:val="404040" w:themeColor="text1" w:themeTint="BF"/>
        </w:rPr>
      </w:pPr>
      <w:r w:rsidRPr="00453449">
        <w:rPr>
          <w:rFonts w:asciiTheme="minorHAnsi" w:hAnsiTheme="minorHAnsi" w:cs="Arial"/>
          <w:i/>
          <w:color w:val="404040" w:themeColor="text1" w:themeTint="BF"/>
        </w:rPr>
        <w:t>gdzie:</w:t>
      </w:r>
    </w:p>
    <w:p w14:paraId="170B39BF" w14:textId="77777777" w:rsidR="00A1323D" w:rsidRPr="00453449" w:rsidRDefault="00A1323D" w:rsidP="00C906D6">
      <w:pPr>
        <w:ind w:left="357"/>
        <w:rPr>
          <w:rFonts w:asciiTheme="minorHAnsi" w:hAnsiTheme="minorHAnsi" w:cs="Arial"/>
          <w:b/>
          <w:i/>
          <w:color w:val="404040" w:themeColor="text1" w:themeTint="BF"/>
        </w:rPr>
      </w:pPr>
      <w:r w:rsidRPr="00453449">
        <w:rPr>
          <w:rFonts w:asciiTheme="minorHAnsi" w:hAnsiTheme="minorHAnsi" w:cs="Arial"/>
          <w:b/>
          <w:i/>
          <w:color w:val="404040" w:themeColor="text1" w:themeTint="BF"/>
        </w:rPr>
        <w:t>P – łączna liczba punktów;</w:t>
      </w:r>
    </w:p>
    <w:p w14:paraId="24B312E1" w14:textId="77777777" w:rsidR="00A1323D" w:rsidRPr="00453449" w:rsidRDefault="00A1323D" w:rsidP="00C906D6">
      <w:pPr>
        <w:ind w:left="357"/>
        <w:rPr>
          <w:rFonts w:asciiTheme="minorHAnsi" w:hAnsiTheme="minorHAnsi" w:cs="Arial"/>
          <w:b/>
          <w:i/>
          <w:color w:val="404040" w:themeColor="text1" w:themeTint="BF"/>
        </w:rPr>
      </w:pPr>
      <w:r w:rsidRPr="00453449">
        <w:rPr>
          <w:rFonts w:asciiTheme="minorHAnsi" w:hAnsiTheme="minorHAnsi" w:cs="Arial"/>
          <w:b/>
          <w:i/>
          <w:color w:val="404040" w:themeColor="text1" w:themeTint="BF"/>
        </w:rPr>
        <w:t>C – Cena</w:t>
      </w:r>
    </w:p>
    <w:p w14:paraId="04E807F3" w14:textId="43612D18" w:rsidR="00A1323D" w:rsidRPr="00453449" w:rsidRDefault="00FF489F" w:rsidP="00C906D6">
      <w:pPr>
        <w:ind w:left="357"/>
        <w:rPr>
          <w:rFonts w:asciiTheme="minorHAnsi" w:hAnsiTheme="minorHAnsi" w:cs="Arial"/>
          <w:b/>
          <w:color w:val="404040" w:themeColor="text1" w:themeTint="BF"/>
        </w:rPr>
      </w:pPr>
      <w:r w:rsidRPr="00453449">
        <w:rPr>
          <w:rFonts w:asciiTheme="minorHAnsi" w:hAnsiTheme="minorHAnsi" w:cs="Arial"/>
          <w:b/>
          <w:i/>
          <w:color w:val="404040" w:themeColor="text1" w:themeTint="BF"/>
        </w:rPr>
        <w:t xml:space="preserve">D- </w:t>
      </w:r>
      <w:r w:rsidRPr="00453449">
        <w:rPr>
          <w:rFonts w:asciiTheme="minorHAnsi" w:hAnsiTheme="minorHAnsi" w:cs="Arial"/>
          <w:b/>
          <w:color w:val="404040" w:themeColor="text1" w:themeTint="BF"/>
        </w:rPr>
        <w:t>doświadczenie osoby oddelegowanej do realizacji zamówienia</w:t>
      </w:r>
    </w:p>
    <w:p w14:paraId="020BC6F4" w14:textId="1BF816C2" w:rsidR="00FF489F" w:rsidRPr="00453449" w:rsidRDefault="00FF489F" w:rsidP="00C906D6">
      <w:pPr>
        <w:ind w:left="357"/>
        <w:rPr>
          <w:rFonts w:asciiTheme="minorHAnsi" w:hAnsiTheme="minorHAnsi" w:cs="Arial"/>
          <w:b/>
          <w:i/>
          <w:color w:val="404040" w:themeColor="text1" w:themeTint="BF"/>
        </w:rPr>
      </w:pPr>
      <w:r w:rsidRPr="00453449">
        <w:rPr>
          <w:rFonts w:asciiTheme="minorHAnsi" w:hAnsiTheme="minorHAnsi" w:cs="Arial"/>
          <w:b/>
          <w:i/>
          <w:color w:val="404040" w:themeColor="text1" w:themeTint="BF"/>
        </w:rPr>
        <w:t xml:space="preserve">G– </w:t>
      </w:r>
      <w:r w:rsidR="00C906D6" w:rsidRPr="00453449">
        <w:rPr>
          <w:rFonts w:asciiTheme="minorHAnsi" w:hAnsiTheme="minorHAnsi" w:cs="Arial"/>
          <w:b/>
          <w:i/>
          <w:color w:val="404040" w:themeColor="text1" w:themeTint="BF"/>
        </w:rPr>
        <w:t>termin dostawy</w:t>
      </w:r>
    </w:p>
    <w:p w14:paraId="5485B052" w14:textId="77777777" w:rsidR="00A1323D" w:rsidRPr="00453449" w:rsidRDefault="00A1323D" w:rsidP="00C906D6">
      <w:pPr>
        <w:ind w:left="357" w:hanging="357"/>
        <w:rPr>
          <w:rFonts w:asciiTheme="minorHAnsi" w:hAnsiTheme="minorHAnsi" w:cs="Arial"/>
          <w:b/>
          <w:color w:val="404040" w:themeColor="text1" w:themeTint="BF"/>
        </w:rPr>
      </w:pPr>
    </w:p>
    <w:p w14:paraId="27CA18BA" w14:textId="77777777" w:rsidR="00736877" w:rsidRPr="00453449" w:rsidRDefault="00736877" w:rsidP="00C906D6">
      <w:pPr>
        <w:pStyle w:val="Tekstpodstawowy"/>
        <w:numPr>
          <w:ilvl w:val="0"/>
          <w:numId w:val="21"/>
        </w:numPr>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Uzyskana z wyliczenia ilość punktów zostanie obliczona z dokładnością do drugiego miejsca po przecinku.</w:t>
      </w:r>
    </w:p>
    <w:p w14:paraId="0F23505F" w14:textId="77777777" w:rsidR="00736877" w:rsidRPr="00453449" w:rsidRDefault="00736877" w:rsidP="00C906D6">
      <w:pPr>
        <w:pStyle w:val="Tekstpodstawowy"/>
        <w:numPr>
          <w:ilvl w:val="0"/>
          <w:numId w:val="21"/>
        </w:numPr>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lastRenderedPageBreak/>
        <w:t>Zamawiający udzieli zamówienia wykonawcy wybranemu zgodnie z przepisami ustawy, którego oferta odpowiada wszystkim wymaganiom wynikającym z SIWZ i zostanie uznana za ofertę najkorzystniejszą zgodnie z postanowieniami SIWZ.</w:t>
      </w:r>
    </w:p>
    <w:p w14:paraId="58CEF3D9" w14:textId="77777777" w:rsidR="005E35EA" w:rsidRPr="00453449" w:rsidRDefault="005E35EA" w:rsidP="00C906D6">
      <w:pPr>
        <w:autoSpaceDE w:val="0"/>
        <w:autoSpaceDN w:val="0"/>
        <w:adjustRightInd w:val="0"/>
        <w:ind w:left="357" w:hanging="357"/>
        <w:rPr>
          <w:rFonts w:asciiTheme="minorHAnsi" w:hAnsiTheme="minorHAnsi" w:cs="Arial"/>
          <w:color w:val="404040" w:themeColor="text1" w:themeTint="BF"/>
        </w:rPr>
      </w:pPr>
    </w:p>
    <w:p w14:paraId="166DB389" w14:textId="77777777" w:rsidR="00C32E9B" w:rsidRPr="00453449" w:rsidRDefault="00FC2AC2"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14</w:t>
      </w:r>
      <w:r w:rsidRPr="00453449">
        <w:rPr>
          <w:rFonts w:asciiTheme="minorHAnsi" w:hAnsiTheme="minorHAnsi" w:cs="Arial"/>
          <w:color w:val="404040" w:themeColor="text1" w:themeTint="BF"/>
          <w:sz w:val="22"/>
          <w:szCs w:val="22"/>
        </w:rPr>
        <w:br/>
      </w:r>
      <w:r w:rsidR="00C32E9B" w:rsidRPr="00453449">
        <w:rPr>
          <w:rFonts w:asciiTheme="minorHAnsi" w:hAnsiTheme="minorHAnsi" w:cs="Arial"/>
          <w:color w:val="404040" w:themeColor="text1" w:themeTint="BF"/>
          <w:sz w:val="22"/>
          <w:szCs w:val="22"/>
        </w:rPr>
        <w:t>Informacje o formalnościach</w:t>
      </w:r>
      <w:r w:rsidRPr="00453449">
        <w:rPr>
          <w:rFonts w:asciiTheme="minorHAnsi" w:hAnsiTheme="minorHAnsi" w:cs="Arial"/>
          <w:color w:val="404040" w:themeColor="text1" w:themeTint="BF"/>
          <w:sz w:val="22"/>
          <w:szCs w:val="22"/>
        </w:rPr>
        <w:t>,</w:t>
      </w:r>
      <w:r w:rsidR="00C32E9B" w:rsidRPr="00453449">
        <w:rPr>
          <w:rFonts w:asciiTheme="minorHAnsi" w:hAnsiTheme="minorHAnsi" w:cs="Arial"/>
          <w:color w:val="404040" w:themeColor="text1" w:themeTint="BF"/>
          <w:sz w:val="22"/>
          <w:szCs w:val="22"/>
        </w:rPr>
        <w:t xml:space="preserve"> jakie powinny zostać dopełnione po wyborze oferty w celu zawarcia umowy w sprawie zamówienia publicznego</w:t>
      </w:r>
    </w:p>
    <w:p w14:paraId="098D513C" w14:textId="77777777" w:rsidR="001D7A6D" w:rsidRPr="00453449" w:rsidRDefault="00BC5FA7" w:rsidP="00C906D6">
      <w:pPr>
        <w:pStyle w:val="NormalN"/>
        <w:numPr>
          <w:ilvl w:val="2"/>
          <w:numId w:val="20"/>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Umowę może podpisać w imieniu wykonawcy osoba/y upoważniona/e do reprezentowania wykonawcy </w:t>
      </w:r>
      <w:r w:rsidR="00782581" w:rsidRPr="00453449">
        <w:rPr>
          <w:rFonts w:asciiTheme="minorHAnsi" w:hAnsiTheme="minorHAnsi" w:cs="Arial"/>
          <w:color w:val="404040" w:themeColor="text1" w:themeTint="BF"/>
        </w:rPr>
        <w:t xml:space="preserve">ujawnione </w:t>
      </w:r>
      <w:r w:rsidRPr="00453449">
        <w:rPr>
          <w:rFonts w:asciiTheme="minorHAnsi" w:hAnsiTheme="minorHAnsi" w:cs="Arial"/>
          <w:color w:val="404040" w:themeColor="text1" w:themeTint="BF"/>
        </w:rPr>
        <w:t xml:space="preserve">w aktualnym odpisie z właściwego rejestru albo w aktualnym zaświadczeniu o wpisie </w:t>
      </w:r>
      <w:r w:rsidR="00B87E1F" w:rsidRPr="00453449">
        <w:rPr>
          <w:rFonts w:asciiTheme="minorHAnsi" w:hAnsiTheme="minorHAnsi" w:cs="Arial"/>
          <w:color w:val="404040" w:themeColor="text1" w:themeTint="BF"/>
        </w:rPr>
        <w:br/>
      </w:r>
      <w:r w:rsidRPr="00453449">
        <w:rPr>
          <w:rFonts w:asciiTheme="minorHAnsi" w:hAnsiTheme="minorHAnsi" w:cs="Arial"/>
          <w:color w:val="404040" w:themeColor="text1" w:themeTint="BF"/>
        </w:rPr>
        <w:t xml:space="preserve">do </w:t>
      </w:r>
      <w:r w:rsidR="00782581" w:rsidRPr="00453449">
        <w:rPr>
          <w:rFonts w:asciiTheme="minorHAnsi" w:hAnsiTheme="minorHAnsi" w:cs="Arial"/>
          <w:color w:val="404040" w:themeColor="text1" w:themeTint="BF"/>
        </w:rPr>
        <w:t xml:space="preserve">centralnej </w:t>
      </w:r>
      <w:r w:rsidRPr="00453449">
        <w:rPr>
          <w:rFonts w:asciiTheme="minorHAnsi" w:hAnsiTheme="minorHAnsi" w:cs="Arial"/>
          <w:color w:val="404040" w:themeColor="text1" w:themeTint="BF"/>
        </w:rPr>
        <w:t>ewidencji</w:t>
      </w:r>
      <w:r w:rsidR="00782581" w:rsidRPr="00453449">
        <w:rPr>
          <w:rFonts w:asciiTheme="minorHAnsi" w:hAnsiTheme="minorHAnsi" w:cs="Arial"/>
          <w:color w:val="404040" w:themeColor="text1" w:themeTint="BF"/>
        </w:rPr>
        <w:t xml:space="preserve"> i informacji o</w:t>
      </w:r>
      <w:r w:rsidRPr="00453449">
        <w:rPr>
          <w:rFonts w:asciiTheme="minorHAnsi" w:hAnsiTheme="minorHAnsi" w:cs="Arial"/>
          <w:color w:val="404040" w:themeColor="text1" w:themeTint="BF"/>
        </w:rPr>
        <w:t xml:space="preserve"> działalności gospodarczej lub pełnomocnik, który przedstawi stosowne pełnomocnictwo wraz z ofertą lub przed zawarciem umowy </w:t>
      </w:r>
      <w:r w:rsidR="00A82824" w:rsidRPr="00453449">
        <w:rPr>
          <w:rFonts w:asciiTheme="minorHAnsi" w:hAnsiTheme="minorHAnsi" w:cs="Arial"/>
          <w:color w:val="404040" w:themeColor="text1" w:themeTint="BF"/>
        </w:rPr>
        <w:t xml:space="preserve">udzielone przez </w:t>
      </w:r>
      <w:r w:rsidRPr="00453449">
        <w:rPr>
          <w:rFonts w:asciiTheme="minorHAnsi" w:hAnsiTheme="minorHAnsi" w:cs="Arial"/>
          <w:color w:val="404040" w:themeColor="text1" w:themeTint="BF"/>
        </w:rPr>
        <w:t>osob</w:t>
      </w:r>
      <w:r w:rsidR="00A82824" w:rsidRPr="00453449">
        <w:rPr>
          <w:rFonts w:asciiTheme="minorHAnsi" w:hAnsiTheme="minorHAnsi" w:cs="Arial"/>
          <w:color w:val="404040" w:themeColor="text1" w:themeTint="BF"/>
        </w:rPr>
        <w:t>ę</w:t>
      </w:r>
      <w:r w:rsidRPr="00453449">
        <w:rPr>
          <w:rFonts w:asciiTheme="minorHAnsi" w:hAnsiTheme="minorHAnsi" w:cs="Arial"/>
          <w:color w:val="404040" w:themeColor="text1" w:themeTint="BF"/>
        </w:rPr>
        <w:t xml:space="preserve"> </w:t>
      </w:r>
      <w:r w:rsidR="00782581" w:rsidRPr="00453449">
        <w:rPr>
          <w:rFonts w:asciiTheme="minorHAnsi" w:hAnsiTheme="minorHAnsi" w:cs="Arial"/>
          <w:color w:val="404040" w:themeColor="text1" w:themeTint="BF"/>
        </w:rPr>
        <w:t>ujawnioną</w:t>
      </w:r>
      <w:r w:rsidRPr="00453449">
        <w:rPr>
          <w:rFonts w:asciiTheme="minorHAnsi" w:hAnsiTheme="minorHAnsi" w:cs="Arial"/>
          <w:color w:val="404040" w:themeColor="text1" w:themeTint="BF"/>
        </w:rPr>
        <w:t xml:space="preserve"> </w:t>
      </w:r>
      <w:r w:rsidR="00B87E1F" w:rsidRPr="00453449">
        <w:rPr>
          <w:rFonts w:asciiTheme="minorHAnsi" w:hAnsiTheme="minorHAnsi" w:cs="Arial"/>
          <w:color w:val="404040" w:themeColor="text1" w:themeTint="BF"/>
        </w:rPr>
        <w:br/>
      </w:r>
      <w:r w:rsidR="00782581" w:rsidRPr="00453449">
        <w:rPr>
          <w:rFonts w:asciiTheme="minorHAnsi" w:hAnsiTheme="minorHAnsi" w:cs="Arial"/>
          <w:color w:val="404040" w:themeColor="text1" w:themeTint="BF"/>
        </w:rPr>
        <w:t>we właściwym</w:t>
      </w:r>
      <w:r w:rsidRPr="00453449">
        <w:rPr>
          <w:rFonts w:asciiTheme="minorHAnsi" w:hAnsiTheme="minorHAnsi" w:cs="Arial"/>
          <w:color w:val="404040" w:themeColor="text1" w:themeTint="BF"/>
        </w:rPr>
        <w:t xml:space="preserve"> dokumencie</w:t>
      </w:r>
      <w:r w:rsidR="000963F2" w:rsidRPr="00453449">
        <w:rPr>
          <w:rFonts w:asciiTheme="minorHAnsi" w:hAnsiTheme="minorHAnsi" w:cs="Arial"/>
          <w:color w:val="404040" w:themeColor="text1" w:themeTint="BF"/>
        </w:rPr>
        <w:t> –</w:t>
      </w:r>
      <w:r w:rsidRPr="00453449">
        <w:rPr>
          <w:rFonts w:asciiTheme="minorHAnsi" w:hAnsiTheme="minorHAnsi" w:cs="Arial"/>
          <w:color w:val="404040" w:themeColor="text1" w:themeTint="BF"/>
        </w:rPr>
        <w:t xml:space="preserve"> oryginał dokumentu lub</w:t>
      </w:r>
      <w:r w:rsidR="00782581" w:rsidRPr="00453449">
        <w:rPr>
          <w:rFonts w:asciiTheme="minorHAnsi" w:hAnsiTheme="minorHAnsi" w:cs="Arial"/>
          <w:color w:val="404040" w:themeColor="text1" w:themeTint="BF"/>
        </w:rPr>
        <w:t xml:space="preserve"> odpis pobrany na podstawie art. 4 ust. 4aa ustawy </w:t>
      </w:r>
      <w:r w:rsidR="00B87E1F" w:rsidRPr="00453449">
        <w:rPr>
          <w:rFonts w:asciiTheme="minorHAnsi" w:hAnsiTheme="minorHAnsi" w:cs="Arial"/>
          <w:color w:val="404040" w:themeColor="text1" w:themeTint="BF"/>
        </w:rPr>
        <w:br/>
      </w:r>
      <w:r w:rsidR="00782581" w:rsidRPr="00453449">
        <w:rPr>
          <w:rFonts w:asciiTheme="minorHAnsi" w:hAnsiTheme="minorHAnsi" w:cs="Arial"/>
          <w:color w:val="404040" w:themeColor="text1" w:themeTint="BF"/>
        </w:rPr>
        <w:t>z dnia 20 sierpnia 1997 roku o Krajowym Rejestrze Sądowym (Dz.U. z 2007 r. Nr 168, poz. 1186, ze zm.)</w:t>
      </w:r>
      <w:r w:rsidRPr="00453449">
        <w:rPr>
          <w:rFonts w:asciiTheme="minorHAnsi" w:hAnsiTheme="minorHAnsi" w:cs="Arial"/>
          <w:color w:val="404040" w:themeColor="text1" w:themeTint="BF"/>
        </w:rPr>
        <w:t>.</w:t>
      </w:r>
    </w:p>
    <w:p w14:paraId="0D7222B2" w14:textId="77777777" w:rsidR="00A82824" w:rsidRPr="00453449" w:rsidRDefault="00E56967" w:rsidP="00C906D6">
      <w:pPr>
        <w:pStyle w:val="NormalN"/>
        <w:numPr>
          <w:ilvl w:val="2"/>
          <w:numId w:val="20"/>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Jeżeli w przedmiotowym postępowaniu </w:t>
      </w:r>
      <w:r w:rsidR="00782581" w:rsidRPr="00453449">
        <w:rPr>
          <w:rFonts w:asciiTheme="minorHAnsi" w:hAnsiTheme="minorHAnsi" w:cs="Arial"/>
          <w:color w:val="404040" w:themeColor="text1" w:themeTint="BF"/>
        </w:rPr>
        <w:t>za najkorzystniejszą zostanie uznana</w:t>
      </w:r>
      <w:r w:rsidRPr="00453449">
        <w:rPr>
          <w:rFonts w:asciiTheme="minorHAnsi" w:hAnsiTheme="minorHAnsi" w:cs="Arial"/>
          <w:color w:val="404040" w:themeColor="text1" w:themeTint="BF"/>
        </w:rPr>
        <w:t xml:space="preserve"> oferta wykonawców, którzy wspólnie ubiegają się o udzielenie zamówienia, Zamawiający może żądać (przed podpisaniem umowy) dostarczeni</w:t>
      </w:r>
      <w:r w:rsidR="000872C2" w:rsidRPr="00453449">
        <w:rPr>
          <w:rFonts w:asciiTheme="minorHAnsi" w:hAnsiTheme="minorHAnsi" w:cs="Arial"/>
          <w:color w:val="404040" w:themeColor="text1" w:themeTint="BF"/>
        </w:rPr>
        <w:t>a</w:t>
      </w:r>
      <w:r w:rsidRPr="00453449">
        <w:rPr>
          <w:rFonts w:asciiTheme="minorHAnsi" w:hAnsiTheme="minorHAnsi" w:cs="Arial"/>
          <w:color w:val="404040" w:themeColor="text1" w:themeTint="BF"/>
        </w:rPr>
        <w:t xml:space="preserve"> umowy regulujące</w:t>
      </w:r>
      <w:r w:rsidR="006840B4" w:rsidRPr="00453449">
        <w:rPr>
          <w:rFonts w:asciiTheme="minorHAnsi" w:hAnsiTheme="minorHAnsi" w:cs="Arial"/>
          <w:color w:val="404040" w:themeColor="text1" w:themeTint="BF"/>
        </w:rPr>
        <w:t>j współpracę tych wykonawców, w </w:t>
      </w:r>
      <w:r w:rsidRPr="00453449">
        <w:rPr>
          <w:rFonts w:asciiTheme="minorHAnsi" w:hAnsiTheme="minorHAnsi" w:cs="Arial"/>
          <w:color w:val="404040" w:themeColor="text1" w:themeTint="BF"/>
        </w:rPr>
        <w:t>tym również umowy spółki cywilnej.</w:t>
      </w:r>
    </w:p>
    <w:p w14:paraId="6EA9CD78"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67158E53" w14:textId="77777777" w:rsidR="00C906D6" w:rsidRPr="00453449" w:rsidRDefault="00C32E9B"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w:t>
      </w:r>
      <w:r w:rsidR="00FC2AC2" w:rsidRPr="00453449">
        <w:rPr>
          <w:rFonts w:asciiTheme="minorHAnsi" w:hAnsiTheme="minorHAnsi" w:cs="Arial"/>
          <w:color w:val="404040" w:themeColor="text1" w:themeTint="BF"/>
          <w:sz w:val="22"/>
          <w:szCs w:val="22"/>
        </w:rPr>
        <w:t>5</w:t>
      </w:r>
      <w:r w:rsidR="00FC2AC2" w:rsidRPr="00453449">
        <w:rPr>
          <w:rFonts w:asciiTheme="minorHAnsi" w:hAnsiTheme="minorHAnsi" w:cs="Arial"/>
          <w:color w:val="404040" w:themeColor="text1" w:themeTint="BF"/>
          <w:sz w:val="22"/>
          <w:szCs w:val="22"/>
        </w:rPr>
        <w:br/>
      </w:r>
      <w:r w:rsidRPr="00453449">
        <w:rPr>
          <w:rFonts w:asciiTheme="minorHAnsi" w:hAnsiTheme="minorHAnsi" w:cs="Arial"/>
          <w:color w:val="404040" w:themeColor="text1" w:themeTint="BF"/>
          <w:sz w:val="22"/>
          <w:szCs w:val="22"/>
        </w:rPr>
        <w:t xml:space="preserve">Wymagania dotyczące zabezpieczenia należytego wykonania umowy </w:t>
      </w:r>
    </w:p>
    <w:p w14:paraId="389EF818" w14:textId="4102060E" w:rsidR="00593C62" w:rsidRPr="00453449" w:rsidRDefault="003A156A" w:rsidP="00C906D6">
      <w:pPr>
        <w:pStyle w:val="Nagwek2"/>
        <w:spacing w:before="60" w:after="40"/>
        <w:rPr>
          <w:rFonts w:asciiTheme="minorHAnsi" w:hAnsiTheme="minorHAnsi" w:cs="Arial"/>
          <w:b w:val="0"/>
          <w:color w:val="404040" w:themeColor="text1" w:themeTint="BF"/>
          <w:sz w:val="22"/>
          <w:szCs w:val="22"/>
        </w:rPr>
      </w:pPr>
      <w:r w:rsidRPr="00453449">
        <w:rPr>
          <w:rFonts w:asciiTheme="minorHAnsi" w:hAnsiTheme="minorHAnsi" w:cs="Arial"/>
          <w:b w:val="0"/>
          <w:color w:val="404040" w:themeColor="text1" w:themeTint="BF"/>
          <w:sz w:val="22"/>
          <w:szCs w:val="22"/>
        </w:rPr>
        <w:t xml:space="preserve">Zamawiający </w:t>
      </w:r>
      <w:r w:rsidR="00C906D6" w:rsidRPr="00453449">
        <w:rPr>
          <w:rFonts w:asciiTheme="minorHAnsi" w:hAnsiTheme="minorHAnsi" w:cs="Arial"/>
          <w:b w:val="0"/>
          <w:color w:val="404040" w:themeColor="text1" w:themeTint="BF"/>
          <w:sz w:val="22"/>
          <w:szCs w:val="22"/>
        </w:rPr>
        <w:t xml:space="preserve">nie </w:t>
      </w:r>
      <w:r w:rsidRPr="00453449">
        <w:rPr>
          <w:rFonts w:asciiTheme="minorHAnsi" w:hAnsiTheme="minorHAnsi" w:cs="Arial"/>
          <w:b w:val="0"/>
          <w:color w:val="404040" w:themeColor="text1" w:themeTint="BF"/>
          <w:sz w:val="22"/>
          <w:szCs w:val="22"/>
        </w:rPr>
        <w:t>wymaga od wykonawcy wniesienia zabezpiecz</w:t>
      </w:r>
      <w:r w:rsidR="00C906D6" w:rsidRPr="00453449">
        <w:rPr>
          <w:rFonts w:asciiTheme="minorHAnsi" w:hAnsiTheme="minorHAnsi" w:cs="Arial"/>
          <w:b w:val="0"/>
          <w:color w:val="404040" w:themeColor="text1" w:themeTint="BF"/>
          <w:sz w:val="22"/>
          <w:szCs w:val="22"/>
        </w:rPr>
        <w:t>enia należytego wykonania umowy.</w:t>
      </w:r>
    </w:p>
    <w:p w14:paraId="05AF2340" w14:textId="77777777" w:rsidR="00C906D6" w:rsidRPr="00453449" w:rsidRDefault="00C906D6" w:rsidP="00C906D6">
      <w:pPr>
        <w:rPr>
          <w:rFonts w:asciiTheme="minorHAnsi" w:hAnsiTheme="minorHAnsi"/>
        </w:rPr>
      </w:pPr>
    </w:p>
    <w:p w14:paraId="15DEACB8" w14:textId="77777777" w:rsidR="00C32E9B" w:rsidRPr="00453449" w:rsidRDefault="00FC2AC2"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Rozdział 16</w:t>
      </w:r>
      <w:r w:rsidRPr="00453449">
        <w:rPr>
          <w:rFonts w:asciiTheme="minorHAnsi" w:hAnsiTheme="minorHAnsi" w:cs="Arial"/>
          <w:color w:val="404040" w:themeColor="text1" w:themeTint="BF"/>
          <w:sz w:val="22"/>
          <w:szCs w:val="22"/>
        </w:rPr>
        <w:br/>
      </w:r>
      <w:r w:rsidR="00C32E9B" w:rsidRPr="00453449">
        <w:rPr>
          <w:rFonts w:asciiTheme="minorHAnsi" w:hAnsiTheme="minorHAnsi" w:cs="Arial"/>
          <w:color w:val="404040" w:themeColor="text1" w:themeTint="BF"/>
          <w:sz w:val="22"/>
          <w:szCs w:val="22"/>
        </w:rPr>
        <w:t>Istotne dla stron postanowienia, które zostaną wprowadzone do treści zawieranej umowy w sprawie zamówienia publicznego</w:t>
      </w:r>
    </w:p>
    <w:p w14:paraId="1A94DD25" w14:textId="77777777" w:rsidR="00A15E43" w:rsidRPr="00453449" w:rsidRDefault="00BC5FA7" w:rsidP="00C906D6">
      <w:pPr>
        <w:pStyle w:val="NormalN"/>
        <w:numPr>
          <w:ilvl w:val="0"/>
          <w:numId w:val="4"/>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Istotne dla stron postanowienia umowy, stanowią </w:t>
      </w:r>
      <w:r w:rsidR="00782581" w:rsidRPr="00453449">
        <w:rPr>
          <w:rFonts w:asciiTheme="minorHAnsi" w:hAnsiTheme="minorHAnsi" w:cs="Arial"/>
          <w:color w:val="404040" w:themeColor="text1" w:themeTint="BF"/>
        </w:rPr>
        <w:t xml:space="preserve">załącznik </w:t>
      </w:r>
      <w:r w:rsidR="00AB15E5" w:rsidRPr="00453449">
        <w:rPr>
          <w:rFonts w:asciiTheme="minorHAnsi" w:hAnsiTheme="minorHAnsi" w:cs="Arial"/>
          <w:color w:val="404040" w:themeColor="text1" w:themeTint="BF"/>
        </w:rPr>
        <w:t>3</w:t>
      </w:r>
      <w:r w:rsidR="000A71E1" w:rsidRPr="00453449">
        <w:rPr>
          <w:rFonts w:asciiTheme="minorHAnsi" w:hAnsiTheme="minorHAnsi" w:cs="Arial"/>
          <w:color w:val="404040" w:themeColor="text1" w:themeTint="BF"/>
        </w:rPr>
        <w:t xml:space="preserve"> </w:t>
      </w:r>
      <w:r w:rsidR="00B13DB7" w:rsidRPr="00453449">
        <w:rPr>
          <w:rFonts w:asciiTheme="minorHAnsi" w:hAnsiTheme="minorHAnsi" w:cs="Arial"/>
          <w:color w:val="404040" w:themeColor="text1" w:themeTint="BF"/>
        </w:rPr>
        <w:t>do SIWZ.</w:t>
      </w:r>
    </w:p>
    <w:p w14:paraId="5BF4A729" w14:textId="77777777" w:rsidR="00563D5E" w:rsidRPr="00453449" w:rsidRDefault="00BC5FA7" w:rsidP="00C906D6">
      <w:pPr>
        <w:pStyle w:val="NormalN"/>
        <w:numPr>
          <w:ilvl w:val="0"/>
          <w:numId w:val="4"/>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Zmiany zawartej umowy będą wymagały pisemnego aneksu, w zakresie ustalonym w</w:t>
      </w:r>
      <w:r w:rsidR="00A571AA" w:rsidRPr="00453449">
        <w:rPr>
          <w:rFonts w:asciiTheme="minorHAnsi" w:hAnsiTheme="minorHAnsi" w:cs="Arial"/>
          <w:color w:val="404040" w:themeColor="text1" w:themeTint="BF"/>
        </w:rPr>
        <w:t xml:space="preserve"> załączniku</w:t>
      </w:r>
      <w:r w:rsidR="00E56967" w:rsidRPr="00453449">
        <w:rPr>
          <w:rFonts w:asciiTheme="minorHAnsi" w:hAnsiTheme="minorHAnsi" w:cs="Arial"/>
          <w:color w:val="404040" w:themeColor="text1" w:themeTint="BF"/>
        </w:rPr>
        <w:t xml:space="preserve"> „Istotne postanowienia umowy”.</w:t>
      </w:r>
      <w:r w:rsidRPr="00453449">
        <w:rPr>
          <w:rFonts w:asciiTheme="minorHAnsi" w:hAnsiTheme="minorHAnsi" w:cs="Arial"/>
          <w:color w:val="404040" w:themeColor="text1" w:themeTint="BF"/>
        </w:rPr>
        <w:t xml:space="preserve"> </w:t>
      </w:r>
    </w:p>
    <w:p w14:paraId="53BDBE1D" w14:textId="77777777" w:rsidR="00265A2E" w:rsidRPr="00453449" w:rsidRDefault="00265A2E" w:rsidP="00C906D6">
      <w:pPr>
        <w:pStyle w:val="Nagwek2"/>
        <w:spacing w:before="60" w:after="40"/>
        <w:ind w:left="357" w:hanging="357"/>
        <w:rPr>
          <w:rFonts w:asciiTheme="minorHAnsi" w:hAnsiTheme="minorHAnsi" w:cs="Arial"/>
          <w:color w:val="404040" w:themeColor="text1" w:themeTint="BF"/>
          <w:sz w:val="22"/>
          <w:szCs w:val="22"/>
        </w:rPr>
      </w:pPr>
    </w:p>
    <w:p w14:paraId="31333FCB" w14:textId="77777777" w:rsidR="00C32E9B" w:rsidRPr="00453449" w:rsidRDefault="00FC2AC2" w:rsidP="00C906D6">
      <w:pPr>
        <w:pStyle w:val="Nagwek2"/>
        <w:spacing w:before="60" w:after="40"/>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Rozd</w:t>
      </w:r>
      <w:r w:rsidR="00576181" w:rsidRPr="00453449">
        <w:rPr>
          <w:rFonts w:asciiTheme="minorHAnsi" w:hAnsiTheme="minorHAnsi" w:cs="Arial"/>
          <w:color w:val="404040" w:themeColor="text1" w:themeTint="BF"/>
          <w:sz w:val="22"/>
          <w:szCs w:val="22"/>
        </w:rPr>
        <w:t>ział 1</w:t>
      </w:r>
      <w:r w:rsidR="000E4A92" w:rsidRPr="00453449">
        <w:rPr>
          <w:rFonts w:asciiTheme="minorHAnsi" w:hAnsiTheme="minorHAnsi" w:cs="Arial"/>
          <w:color w:val="404040" w:themeColor="text1" w:themeTint="BF"/>
          <w:sz w:val="22"/>
          <w:szCs w:val="22"/>
        </w:rPr>
        <w:t>7</w:t>
      </w:r>
      <w:r w:rsidRPr="00453449">
        <w:rPr>
          <w:rFonts w:asciiTheme="minorHAnsi" w:hAnsiTheme="minorHAnsi" w:cs="Arial"/>
          <w:color w:val="404040" w:themeColor="text1" w:themeTint="BF"/>
          <w:sz w:val="22"/>
          <w:szCs w:val="22"/>
        </w:rPr>
        <w:br/>
      </w:r>
      <w:r w:rsidR="00C32E9B" w:rsidRPr="00453449">
        <w:rPr>
          <w:rFonts w:asciiTheme="minorHAnsi" w:hAnsiTheme="minorHAnsi" w:cs="Arial"/>
          <w:color w:val="404040" w:themeColor="text1" w:themeTint="BF"/>
          <w:sz w:val="22"/>
          <w:szCs w:val="22"/>
        </w:rPr>
        <w:t>Pouczenie o środkach o</w:t>
      </w:r>
      <w:r w:rsidRPr="00453449">
        <w:rPr>
          <w:rFonts w:asciiTheme="minorHAnsi" w:hAnsiTheme="minorHAnsi" w:cs="Arial"/>
          <w:color w:val="404040" w:themeColor="text1" w:themeTint="BF"/>
          <w:sz w:val="22"/>
          <w:szCs w:val="22"/>
        </w:rPr>
        <w:t xml:space="preserve">chrony prawnej przysługujących </w:t>
      </w:r>
      <w:r w:rsidR="0068487B" w:rsidRPr="00453449">
        <w:rPr>
          <w:rFonts w:asciiTheme="minorHAnsi" w:hAnsiTheme="minorHAnsi" w:cs="Arial"/>
          <w:color w:val="404040" w:themeColor="text1" w:themeTint="BF"/>
          <w:sz w:val="22"/>
          <w:szCs w:val="22"/>
        </w:rPr>
        <w:t>wykonawc</w:t>
      </w:r>
      <w:r w:rsidR="00C32E9B" w:rsidRPr="00453449">
        <w:rPr>
          <w:rFonts w:asciiTheme="minorHAnsi" w:hAnsiTheme="minorHAnsi" w:cs="Arial"/>
          <w:color w:val="404040" w:themeColor="text1" w:themeTint="BF"/>
          <w:sz w:val="22"/>
          <w:szCs w:val="22"/>
        </w:rPr>
        <w:t>y w toku postępowania o udzielenie zamówienia</w:t>
      </w:r>
    </w:p>
    <w:p w14:paraId="5C85A36C" w14:textId="3E92A3E5" w:rsidR="00B55A5C" w:rsidRPr="00453449" w:rsidRDefault="00576181" w:rsidP="0049453C">
      <w:pPr>
        <w:rPr>
          <w:rFonts w:asciiTheme="minorHAnsi" w:hAnsiTheme="minorHAnsi" w:cs="Arial"/>
          <w:color w:val="404040" w:themeColor="text1" w:themeTint="BF"/>
        </w:rPr>
      </w:pPr>
      <w:r w:rsidRPr="00453449">
        <w:rPr>
          <w:rFonts w:asciiTheme="minorHAnsi" w:hAnsiTheme="minorHAnsi"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0DDB598D" w14:textId="77777777" w:rsidR="00497F4D" w:rsidRPr="00453449" w:rsidRDefault="00497F4D" w:rsidP="00C906D6">
      <w:pPr>
        <w:pStyle w:val="Nagwek2"/>
        <w:spacing w:before="60" w:after="40"/>
        <w:ind w:left="357" w:hanging="357"/>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Wykaz załączników do SIWZ:</w:t>
      </w:r>
    </w:p>
    <w:p w14:paraId="33073E9B" w14:textId="77777777" w:rsidR="000B060E" w:rsidRPr="00453449" w:rsidRDefault="0023108E" w:rsidP="00C906D6">
      <w:p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fldChar w:fldCharType="begin"/>
      </w:r>
      <w:r w:rsidR="00497F4D" w:rsidRPr="00453449">
        <w:rPr>
          <w:rFonts w:asciiTheme="minorHAnsi" w:hAnsiTheme="minorHAnsi" w:cs="Arial"/>
          <w:color w:val="404040" w:themeColor="text1" w:themeTint="BF"/>
        </w:rPr>
        <w:instrText xml:space="preserve"> TOC \o "1-1" \h \z \u \n </w:instrText>
      </w:r>
      <w:r w:rsidRPr="00453449">
        <w:rPr>
          <w:rFonts w:asciiTheme="minorHAnsi" w:hAnsiTheme="minorHAnsi" w:cs="Arial"/>
          <w:color w:val="404040" w:themeColor="text1" w:themeTint="BF"/>
        </w:rPr>
        <w:fldChar w:fldCharType="separate"/>
      </w:r>
      <w:hyperlink w:anchor="_Toc335390939" w:history="1">
        <w:r w:rsidR="00497F4D" w:rsidRPr="00453449">
          <w:rPr>
            <w:rStyle w:val="Hipercze"/>
            <w:rFonts w:asciiTheme="minorHAnsi" w:hAnsiTheme="minorHAnsi" w:cs="Arial"/>
            <w:noProof/>
            <w:color w:val="404040" w:themeColor="text1" w:themeTint="BF"/>
          </w:rPr>
          <w:t>Załącznik nr 1 do SIWZ</w:t>
        </w:r>
        <w:r w:rsidR="00A97F3C" w:rsidRPr="00453449">
          <w:rPr>
            <w:rStyle w:val="Hipercze"/>
            <w:rFonts w:asciiTheme="minorHAnsi" w:hAnsiTheme="minorHAnsi" w:cs="Arial"/>
            <w:noProof/>
            <w:color w:val="404040" w:themeColor="text1" w:themeTint="BF"/>
          </w:rPr>
          <w:t xml:space="preserve"> - </w:t>
        </w:r>
        <w:r w:rsidR="00497F4D" w:rsidRPr="00453449">
          <w:rPr>
            <w:rStyle w:val="Hipercze"/>
            <w:rFonts w:asciiTheme="minorHAnsi" w:hAnsiTheme="minorHAnsi" w:cs="Arial"/>
            <w:noProof/>
            <w:color w:val="404040" w:themeColor="text1" w:themeTint="BF"/>
          </w:rPr>
          <w:t>Szczegółowy opis przedmiotu zamówienia</w:t>
        </w:r>
      </w:hyperlink>
      <w:r w:rsidR="00803897" w:rsidRPr="00453449">
        <w:rPr>
          <w:rStyle w:val="Hipercze"/>
          <w:rFonts w:asciiTheme="minorHAnsi" w:hAnsiTheme="minorHAnsi" w:cs="Arial"/>
          <w:noProof/>
          <w:color w:val="404040" w:themeColor="text1" w:themeTint="BF"/>
        </w:rPr>
        <w:t xml:space="preserve"> składający się z</w:t>
      </w:r>
      <w:r w:rsidR="00C2588D" w:rsidRPr="00453449">
        <w:rPr>
          <w:rStyle w:val="Hipercze"/>
          <w:rFonts w:asciiTheme="minorHAnsi" w:hAnsiTheme="minorHAnsi" w:cs="Arial"/>
          <w:noProof/>
          <w:color w:val="404040" w:themeColor="text1" w:themeTint="BF"/>
        </w:rPr>
        <w:t xml:space="preserve"> dokumentacji projektowej</w:t>
      </w:r>
    </w:p>
    <w:p w14:paraId="37F9859E" w14:textId="77777777" w:rsidR="00497F4D" w:rsidRPr="00453449" w:rsidRDefault="00FF63EF" w:rsidP="00C906D6">
      <w:pPr>
        <w:pStyle w:val="Spistreci1"/>
        <w:spacing w:after="40"/>
        <w:ind w:left="357" w:hanging="357"/>
        <w:rPr>
          <w:rFonts w:asciiTheme="minorHAnsi" w:eastAsiaTheme="minorEastAsia" w:hAnsiTheme="minorHAnsi" w:cs="Arial"/>
          <w:noProof/>
          <w:color w:val="404040" w:themeColor="text1" w:themeTint="BF"/>
          <w:kern w:val="0"/>
          <w:lang w:eastAsia="pl-PL"/>
        </w:rPr>
      </w:pPr>
      <w:hyperlink w:anchor="_Toc335390940" w:history="1">
        <w:r w:rsidR="00497F4D" w:rsidRPr="00453449">
          <w:rPr>
            <w:rStyle w:val="Hipercze"/>
            <w:rFonts w:asciiTheme="minorHAnsi" w:hAnsiTheme="minorHAnsi" w:cs="Arial"/>
            <w:noProof/>
            <w:color w:val="404040" w:themeColor="text1" w:themeTint="BF"/>
          </w:rPr>
          <w:t>Załącznik nr 2 do SIWZ</w:t>
        </w:r>
        <w:r w:rsidR="00A97F3C" w:rsidRPr="00453449">
          <w:rPr>
            <w:rFonts w:asciiTheme="minorHAnsi" w:eastAsiaTheme="minorEastAsia" w:hAnsiTheme="minorHAnsi" w:cs="Arial"/>
            <w:noProof/>
            <w:color w:val="404040" w:themeColor="text1" w:themeTint="BF"/>
            <w:kern w:val="0"/>
            <w:lang w:eastAsia="pl-PL"/>
          </w:rPr>
          <w:t xml:space="preserve"> - </w:t>
        </w:r>
        <w:r w:rsidR="00497F4D" w:rsidRPr="00453449">
          <w:rPr>
            <w:rStyle w:val="Hipercze"/>
            <w:rFonts w:asciiTheme="minorHAnsi" w:hAnsiTheme="minorHAnsi" w:cs="Arial"/>
            <w:noProof/>
            <w:color w:val="404040" w:themeColor="text1" w:themeTint="BF"/>
          </w:rPr>
          <w:t>Wzór formularza ofertowego</w:t>
        </w:r>
      </w:hyperlink>
    </w:p>
    <w:p w14:paraId="7A87D8E9" w14:textId="77777777" w:rsidR="00497F4D" w:rsidRPr="00453449" w:rsidRDefault="00FF63EF" w:rsidP="00C906D6">
      <w:pPr>
        <w:pStyle w:val="Spistreci1"/>
        <w:spacing w:after="40"/>
        <w:ind w:left="357" w:hanging="357"/>
        <w:rPr>
          <w:rStyle w:val="Hipercze"/>
          <w:rFonts w:asciiTheme="minorHAnsi" w:hAnsiTheme="minorHAnsi" w:cs="Arial"/>
          <w:noProof/>
          <w:color w:val="404040" w:themeColor="text1" w:themeTint="BF"/>
        </w:rPr>
      </w:pPr>
      <w:hyperlink w:anchor="_Toc335390944" w:history="1">
        <w:r w:rsidR="00497F4D" w:rsidRPr="00453449">
          <w:rPr>
            <w:rStyle w:val="Hipercze"/>
            <w:rFonts w:asciiTheme="minorHAnsi" w:hAnsiTheme="minorHAnsi" w:cs="Arial"/>
            <w:noProof/>
            <w:color w:val="404040" w:themeColor="text1" w:themeTint="BF"/>
          </w:rPr>
          <w:t xml:space="preserve">Załącznik nr </w:t>
        </w:r>
        <w:r w:rsidR="00AB15E5" w:rsidRPr="00453449">
          <w:rPr>
            <w:rStyle w:val="Hipercze"/>
            <w:rFonts w:asciiTheme="minorHAnsi" w:hAnsiTheme="minorHAnsi" w:cs="Arial"/>
            <w:noProof/>
            <w:color w:val="404040" w:themeColor="text1" w:themeTint="BF"/>
          </w:rPr>
          <w:t>3</w:t>
        </w:r>
        <w:r w:rsidR="00497F4D" w:rsidRPr="00453449">
          <w:rPr>
            <w:rStyle w:val="Hipercze"/>
            <w:rFonts w:asciiTheme="minorHAnsi" w:hAnsiTheme="minorHAnsi" w:cs="Arial"/>
            <w:noProof/>
            <w:color w:val="404040" w:themeColor="text1" w:themeTint="BF"/>
          </w:rPr>
          <w:t xml:space="preserve"> do SIWZ</w:t>
        </w:r>
        <w:r w:rsidR="00497F4D" w:rsidRPr="00453449">
          <w:rPr>
            <w:rFonts w:asciiTheme="minorHAnsi" w:eastAsiaTheme="minorEastAsia" w:hAnsiTheme="minorHAnsi" w:cs="Arial"/>
            <w:noProof/>
            <w:color w:val="404040" w:themeColor="text1" w:themeTint="BF"/>
            <w:kern w:val="0"/>
            <w:lang w:eastAsia="pl-PL"/>
          </w:rPr>
          <w:t xml:space="preserve"> </w:t>
        </w:r>
        <w:r w:rsidR="00A97F3C" w:rsidRPr="00453449">
          <w:rPr>
            <w:rFonts w:asciiTheme="minorHAnsi" w:eastAsiaTheme="minorEastAsia" w:hAnsiTheme="minorHAnsi" w:cs="Arial"/>
            <w:noProof/>
            <w:color w:val="404040" w:themeColor="text1" w:themeTint="BF"/>
            <w:kern w:val="0"/>
            <w:lang w:eastAsia="pl-PL"/>
          </w:rPr>
          <w:t xml:space="preserve">- </w:t>
        </w:r>
        <w:r w:rsidR="00497F4D" w:rsidRPr="00453449">
          <w:rPr>
            <w:rStyle w:val="Hipercze"/>
            <w:rFonts w:asciiTheme="minorHAnsi" w:hAnsiTheme="minorHAnsi" w:cs="Arial"/>
            <w:noProof/>
            <w:color w:val="404040" w:themeColor="text1" w:themeTint="BF"/>
          </w:rPr>
          <w:t>Istotne postanowienia umowy</w:t>
        </w:r>
      </w:hyperlink>
      <w:r w:rsidR="00497F4D" w:rsidRPr="00453449">
        <w:rPr>
          <w:rStyle w:val="Hipercze"/>
          <w:rFonts w:asciiTheme="minorHAnsi" w:hAnsiTheme="minorHAnsi" w:cs="Arial"/>
          <w:noProof/>
          <w:color w:val="404040" w:themeColor="text1" w:themeTint="BF"/>
        </w:rPr>
        <w:t xml:space="preserve"> </w:t>
      </w:r>
    </w:p>
    <w:p w14:paraId="48994CAB" w14:textId="77777777" w:rsidR="00497F4D" w:rsidRPr="00453449" w:rsidRDefault="00497F4D" w:rsidP="00C906D6">
      <w:p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Załącznik nr </w:t>
      </w:r>
      <w:r w:rsidR="00AB15E5" w:rsidRPr="00453449">
        <w:rPr>
          <w:rFonts w:asciiTheme="minorHAnsi" w:hAnsiTheme="minorHAnsi" w:cs="Arial"/>
          <w:color w:val="404040" w:themeColor="text1" w:themeTint="BF"/>
        </w:rPr>
        <w:t>4</w:t>
      </w:r>
      <w:r w:rsidRPr="00453449">
        <w:rPr>
          <w:rFonts w:asciiTheme="minorHAnsi" w:hAnsiTheme="minorHAnsi" w:cs="Arial"/>
          <w:color w:val="404040" w:themeColor="text1" w:themeTint="BF"/>
        </w:rPr>
        <w:t xml:space="preserve"> do SIWZ </w:t>
      </w:r>
      <w:r w:rsidR="00A97F3C" w:rsidRPr="00453449">
        <w:rPr>
          <w:rFonts w:asciiTheme="minorHAnsi" w:hAnsiTheme="minorHAnsi" w:cs="Arial"/>
          <w:color w:val="404040" w:themeColor="text1" w:themeTint="BF"/>
        </w:rPr>
        <w:t xml:space="preserve">- </w:t>
      </w:r>
      <w:r w:rsidR="00577DEE" w:rsidRPr="00453449">
        <w:rPr>
          <w:rFonts w:asciiTheme="minorHAnsi" w:hAnsiTheme="minorHAnsi" w:cs="Arial"/>
          <w:color w:val="404040" w:themeColor="text1" w:themeTint="BF"/>
        </w:rPr>
        <w:t>Standardowy formularz Jednolitego Europejskiego Dokumentu Zamówienia</w:t>
      </w:r>
    </w:p>
    <w:p w14:paraId="3C1F16DC" w14:textId="1AA653F2" w:rsidR="00BC6648" w:rsidRPr="00453449" w:rsidRDefault="0023108E" w:rsidP="00C906D6">
      <w:p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fldChar w:fldCharType="end"/>
      </w:r>
      <w:bookmarkStart w:id="1" w:name="_Ref335313638"/>
      <w:bookmarkStart w:id="2" w:name="_Ref335313652"/>
      <w:bookmarkStart w:id="3" w:name="_Ref335313712"/>
      <w:bookmarkStart w:id="4" w:name="_Ref335313740"/>
      <w:bookmarkStart w:id="5" w:name="_Ref335389902"/>
      <w:bookmarkStart w:id="6" w:name="_Toc335390939"/>
      <w:bookmarkStart w:id="7" w:name="_Toc356216616"/>
      <w:bookmarkStart w:id="8" w:name="_GoBack"/>
      <w:bookmarkEnd w:id="8"/>
    </w:p>
    <w:bookmarkEnd w:id="1"/>
    <w:bookmarkEnd w:id="2"/>
    <w:bookmarkEnd w:id="3"/>
    <w:bookmarkEnd w:id="4"/>
    <w:bookmarkEnd w:id="5"/>
    <w:bookmarkEnd w:id="6"/>
    <w:bookmarkEnd w:id="7"/>
    <w:p w14:paraId="3EAAAB18" w14:textId="77777777" w:rsidR="00210407" w:rsidRPr="00453449" w:rsidRDefault="00210407" w:rsidP="001412A6">
      <w:pPr>
        <w:pStyle w:val="Nagwek1"/>
      </w:pPr>
      <w:r w:rsidRPr="00453449">
        <w:lastRenderedPageBreak/>
        <w:t>Załącznik 2 do SIWZ  Wzór formularza ofertowego</w:t>
      </w:r>
    </w:p>
    <w:p w14:paraId="34728ABE" w14:textId="77777777" w:rsidR="00210407" w:rsidRPr="00453449" w:rsidRDefault="00210407" w:rsidP="00C906D6">
      <w:pPr>
        <w:ind w:left="357" w:hanging="357"/>
        <w:jc w:val="right"/>
        <w:rPr>
          <w:rFonts w:asciiTheme="minorHAnsi" w:hAnsiTheme="minorHAnsi" w:cs="Arial"/>
          <w:color w:val="404040" w:themeColor="text1" w:themeTint="BF"/>
        </w:rPr>
      </w:pPr>
    </w:p>
    <w:p w14:paraId="29415864" w14:textId="77777777" w:rsidR="00210407" w:rsidRPr="00453449" w:rsidRDefault="00210407" w:rsidP="00C906D6">
      <w:pPr>
        <w:ind w:left="357" w:hanging="357"/>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_________________</w:t>
      </w:r>
    </w:p>
    <w:p w14:paraId="4AE8C51A" w14:textId="77777777" w:rsidR="00210407" w:rsidRPr="00453449" w:rsidRDefault="00210407" w:rsidP="00C906D6">
      <w:pPr>
        <w:ind w:left="357" w:hanging="357"/>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 (pieczęć wykonawcy)</w:t>
      </w:r>
    </w:p>
    <w:p w14:paraId="5EDE48F1" w14:textId="77777777" w:rsidR="00210407" w:rsidRPr="00453449" w:rsidRDefault="00210407" w:rsidP="00C906D6">
      <w:pPr>
        <w:pStyle w:val="Nagwek2"/>
        <w:spacing w:before="60" w:after="40"/>
        <w:ind w:left="357" w:hanging="357"/>
        <w:jc w:val="center"/>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OFERTA</w:t>
      </w:r>
    </w:p>
    <w:p w14:paraId="10A11EDE" w14:textId="77777777" w:rsidR="00210407" w:rsidRPr="00453449" w:rsidRDefault="00210407" w:rsidP="00C906D6">
      <w:pPr>
        <w:ind w:left="357" w:hanging="357"/>
        <w:rPr>
          <w:rFonts w:asciiTheme="minorHAnsi" w:hAnsiTheme="minorHAnsi" w:cs="Arial"/>
          <w:color w:val="404040" w:themeColor="text1" w:themeTint="BF"/>
        </w:rPr>
      </w:pPr>
    </w:p>
    <w:p w14:paraId="1029F1E9" w14:textId="77777777" w:rsidR="00210407" w:rsidRPr="00453449" w:rsidRDefault="00210407" w:rsidP="00C906D6">
      <w:pPr>
        <w:tabs>
          <w:tab w:val="right" w:leader="underscore" w:pos="8789"/>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Pełna nazwa wykonawcy:</w:t>
      </w:r>
      <w:r w:rsidRPr="00453449">
        <w:rPr>
          <w:rFonts w:asciiTheme="minorHAnsi" w:hAnsiTheme="minorHAnsi" w:cs="Arial"/>
          <w:color w:val="404040" w:themeColor="text1" w:themeTint="BF"/>
        </w:rPr>
        <w:tab/>
      </w:r>
    </w:p>
    <w:p w14:paraId="34322128" w14:textId="77777777" w:rsidR="00210407" w:rsidRPr="00453449" w:rsidRDefault="00210407" w:rsidP="00C906D6">
      <w:pPr>
        <w:tabs>
          <w:tab w:val="right" w:leader="underscore" w:pos="8789"/>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Siedziba i adres wykonawcy:</w:t>
      </w:r>
      <w:r w:rsidRPr="00453449">
        <w:rPr>
          <w:rFonts w:asciiTheme="minorHAnsi" w:hAnsiTheme="minorHAnsi" w:cs="Arial"/>
          <w:color w:val="404040" w:themeColor="text1" w:themeTint="BF"/>
        </w:rPr>
        <w:tab/>
      </w:r>
    </w:p>
    <w:p w14:paraId="022EC723" w14:textId="77777777" w:rsidR="00210407" w:rsidRPr="00453449" w:rsidRDefault="00210407" w:rsidP="00C906D6">
      <w:pPr>
        <w:tabs>
          <w:tab w:val="left" w:leader="underscore" w:pos="3686"/>
          <w:tab w:val="left" w:leader="underscore" w:pos="8789"/>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REGON:</w:t>
      </w:r>
      <w:r w:rsidRPr="00453449">
        <w:rPr>
          <w:rFonts w:asciiTheme="minorHAnsi" w:hAnsiTheme="minorHAnsi" w:cs="Arial"/>
          <w:color w:val="404040" w:themeColor="text1" w:themeTint="BF"/>
        </w:rPr>
        <w:tab/>
        <w:t xml:space="preserve"> NIP:</w:t>
      </w:r>
      <w:r w:rsidRPr="00453449">
        <w:rPr>
          <w:rFonts w:asciiTheme="minorHAnsi" w:hAnsiTheme="minorHAnsi" w:cs="Arial"/>
          <w:color w:val="404040" w:themeColor="text1" w:themeTint="BF"/>
        </w:rPr>
        <w:tab/>
      </w:r>
    </w:p>
    <w:p w14:paraId="579A47C1" w14:textId="77777777" w:rsidR="00210407" w:rsidRPr="00453449" w:rsidRDefault="00210407" w:rsidP="00C906D6">
      <w:pPr>
        <w:tabs>
          <w:tab w:val="left" w:leader="underscore" w:pos="3686"/>
          <w:tab w:val="left" w:leader="underscore" w:pos="8789"/>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Telefon:</w:t>
      </w:r>
      <w:r w:rsidRPr="00453449">
        <w:rPr>
          <w:rFonts w:asciiTheme="minorHAnsi" w:hAnsiTheme="minorHAnsi" w:cs="Arial"/>
          <w:color w:val="404040" w:themeColor="text1" w:themeTint="BF"/>
        </w:rPr>
        <w:tab/>
        <w:t xml:space="preserve"> Fax:</w:t>
      </w:r>
      <w:r w:rsidRPr="00453449">
        <w:rPr>
          <w:rFonts w:asciiTheme="minorHAnsi" w:hAnsiTheme="minorHAnsi" w:cs="Arial"/>
          <w:color w:val="404040" w:themeColor="text1" w:themeTint="BF"/>
        </w:rPr>
        <w:tab/>
      </w:r>
    </w:p>
    <w:p w14:paraId="54BFA03D" w14:textId="77777777" w:rsidR="00210407" w:rsidRPr="00453449" w:rsidRDefault="00210407" w:rsidP="00C906D6">
      <w:pPr>
        <w:tabs>
          <w:tab w:val="right" w:leader="underscore" w:pos="8789"/>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Adres e-mail:</w:t>
      </w:r>
      <w:r w:rsidRPr="00453449">
        <w:rPr>
          <w:rFonts w:asciiTheme="minorHAnsi" w:hAnsiTheme="minorHAnsi" w:cs="Arial"/>
          <w:color w:val="404040" w:themeColor="text1" w:themeTint="BF"/>
        </w:rPr>
        <w:tab/>
      </w:r>
    </w:p>
    <w:p w14:paraId="56732EEF" w14:textId="77777777" w:rsidR="00210407" w:rsidRPr="00453449" w:rsidRDefault="00210407" w:rsidP="00C906D6">
      <w:pPr>
        <w:ind w:left="357" w:hanging="357"/>
        <w:rPr>
          <w:rFonts w:asciiTheme="minorHAnsi" w:hAnsiTheme="minorHAnsi" w:cs="Arial"/>
          <w:color w:val="404040" w:themeColor="text1" w:themeTint="BF"/>
        </w:rPr>
      </w:pPr>
    </w:p>
    <w:p w14:paraId="1BDC5A72" w14:textId="1166A325" w:rsidR="00210407" w:rsidRPr="00453449" w:rsidRDefault="00210407"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W odpowiedzi na ogłoszenie o wszczęciu postępowania o udzielenie zamówienia publicznego w trybie przetargu nieograniczonego na: „</w:t>
      </w:r>
      <w:sdt>
        <w:sdtPr>
          <w:rPr>
            <w:rFonts w:asciiTheme="minorHAnsi" w:hAnsiTheme="minorHAnsi" w:cs="Arial"/>
            <w:b/>
            <w:color w:val="404040" w:themeColor="text1" w:themeTint="BF"/>
          </w:rPr>
          <w:alias w:val="Subject"/>
          <w:tag w:val=""/>
          <w:id w:val="-564642046"/>
          <w:placeholder>
            <w:docPart w:val="56738C82C2674A568CB6423D1821456C"/>
          </w:placeholder>
          <w:dataBinding w:prefixMappings="xmlns:ns0='http://purl.org/dc/elements/1.1/' xmlns:ns1='http://schemas.openxmlformats.org/package/2006/metadata/core-properties' " w:xpath="/ns1:coreProperties[1]/ns0:subject[1]" w:storeItemID="{6C3C8BC8-F283-45AE-878A-BAB7291924A1}"/>
          <w:text/>
        </w:sdtPr>
        <w:sdtEndPr/>
        <w:sdtContent>
          <w:r w:rsidR="00697CDE" w:rsidRPr="00453449">
            <w:rPr>
              <w:rFonts w:asciiTheme="minorHAnsi" w:hAnsiTheme="minorHAnsi" w:cs="Arial"/>
              <w:b/>
              <w:color w:val="404040" w:themeColor="text1" w:themeTint="BF"/>
            </w:rPr>
            <w:t>Produkcja wystawy czasowej „Odzyskana stołeczność. Warszawa 1915-1918</w:t>
          </w:r>
        </w:sdtContent>
      </w:sdt>
      <w:r w:rsidRPr="00453449">
        <w:rPr>
          <w:rFonts w:asciiTheme="minorHAnsi" w:hAnsiTheme="minorHAnsi" w:cs="Arial"/>
          <w:color w:val="404040" w:themeColor="text1" w:themeTint="BF"/>
        </w:rPr>
        <w:t>”, numer postępowania MW/ZP/</w:t>
      </w:r>
      <w:r w:rsidR="00941C48" w:rsidRPr="00453449">
        <w:rPr>
          <w:rFonts w:asciiTheme="minorHAnsi" w:hAnsiTheme="minorHAnsi" w:cs="Arial"/>
          <w:color w:val="404040" w:themeColor="text1" w:themeTint="BF"/>
        </w:rPr>
        <w:t>36</w:t>
      </w:r>
      <w:r w:rsidRPr="00453449">
        <w:rPr>
          <w:rFonts w:asciiTheme="minorHAnsi" w:hAnsiTheme="minorHAnsi" w:cs="Arial"/>
          <w:color w:val="404040" w:themeColor="text1" w:themeTint="BF"/>
        </w:rPr>
        <w:t>/PN/201</w:t>
      </w:r>
      <w:r w:rsidR="00C906D6" w:rsidRPr="00453449">
        <w:rPr>
          <w:rFonts w:asciiTheme="minorHAnsi" w:hAnsiTheme="minorHAnsi" w:cs="Arial"/>
          <w:color w:val="404040" w:themeColor="text1" w:themeTint="BF"/>
        </w:rPr>
        <w:t>8</w:t>
      </w:r>
      <w:r w:rsidRPr="00453449">
        <w:rPr>
          <w:rFonts w:asciiTheme="minorHAnsi" w:hAnsiTheme="minorHAnsi" w:cs="Arial"/>
          <w:color w:val="404040" w:themeColor="text1" w:themeTint="BF"/>
        </w:rPr>
        <w:t>, oferujemy wykonanie ww. przedmiotu zamówienia zgodnie z wymogami Specyfikacji Istotnych Warunków Zamówienia („SIWZ”) za cenę:</w:t>
      </w:r>
    </w:p>
    <w:p w14:paraId="6F869629" w14:textId="77777777" w:rsidR="00210407" w:rsidRPr="00453449" w:rsidRDefault="00210407" w:rsidP="00C906D6">
      <w:pPr>
        <w:rPr>
          <w:rFonts w:asciiTheme="minorHAnsi" w:hAnsiTheme="minorHAnsi" w:cs="Arial"/>
          <w:color w:val="404040" w:themeColor="text1" w:themeTint="BF"/>
        </w:rPr>
      </w:pPr>
    </w:p>
    <w:p w14:paraId="5189731F" w14:textId="77777777" w:rsidR="00941C48" w:rsidRPr="00453449" w:rsidRDefault="00210407"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____________________________ złotych brutto (słownie złotych brutto: ___________________________________________________________)</w:t>
      </w:r>
      <w:r w:rsidR="00941C48" w:rsidRPr="00453449">
        <w:rPr>
          <w:rFonts w:asciiTheme="minorHAnsi" w:hAnsiTheme="minorHAnsi" w:cs="Arial"/>
          <w:color w:val="404040" w:themeColor="text1" w:themeTint="BF"/>
        </w:rPr>
        <w:t>w tym za:</w:t>
      </w:r>
    </w:p>
    <w:p w14:paraId="3E1F3A17" w14:textId="21124F78" w:rsidR="00941C48" w:rsidRPr="00453449" w:rsidRDefault="00941C48"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 produkcję wystawy _____________________ złotych brutto (słownie złotych brutto: ___________________________________________________________)</w:t>
      </w:r>
    </w:p>
    <w:p w14:paraId="1F5FEE3E" w14:textId="773D291F" w:rsidR="00210407" w:rsidRPr="00453449" w:rsidRDefault="00941C48" w:rsidP="00C906D6">
      <w:p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demontaż wystawy złotych brutto (słownie złotych brutto: ___________________________________________________________).</w:t>
      </w:r>
    </w:p>
    <w:p w14:paraId="5DFE1374" w14:textId="77777777" w:rsidR="00941C48" w:rsidRPr="00453449" w:rsidRDefault="00941C48" w:rsidP="00C906D6">
      <w:pPr>
        <w:ind w:left="357" w:hanging="357"/>
        <w:rPr>
          <w:rFonts w:asciiTheme="minorHAnsi" w:hAnsiTheme="minorHAnsi" w:cs="Arial"/>
          <w:color w:val="404040" w:themeColor="text1" w:themeTint="BF"/>
        </w:rPr>
      </w:pPr>
    </w:p>
    <w:p w14:paraId="3E438B9A" w14:textId="7F8968E3" w:rsidR="00210407"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Termin dostawy ________ tygodni</w:t>
      </w:r>
    </w:p>
    <w:p w14:paraId="5A17EF83" w14:textId="77777777" w:rsidR="00210407" w:rsidRPr="00453449" w:rsidRDefault="00210407" w:rsidP="00C906D6">
      <w:pPr>
        <w:ind w:left="357" w:hanging="357"/>
        <w:rPr>
          <w:rFonts w:asciiTheme="minorHAnsi" w:hAnsiTheme="minorHAnsi" w:cs="Arial"/>
          <w:b/>
          <w:color w:val="404040" w:themeColor="text1" w:themeTint="BF"/>
        </w:rPr>
      </w:pPr>
    </w:p>
    <w:p w14:paraId="404F6CEF" w14:textId="54720179" w:rsidR="00210407" w:rsidRPr="00453449" w:rsidRDefault="00210407" w:rsidP="00C906D6">
      <w:pPr>
        <w:ind w:left="357" w:hanging="357"/>
        <w:rPr>
          <w:rFonts w:asciiTheme="minorHAnsi" w:hAnsiTheme="minorHAnsi" w:cs="Arial"/>
          <w:color w:val="404040" w:themeColor="text1" w:themeTint="BF"/>
        </w:rPr>
      </w:pPr>
      <w:r w:rsidRPr="00453449">
        <w:rPr>
          <w:rFonts w:asciiTheme="minorHAnsi" w:hAnsiTheme="minorHAnsi" w:cs="Arial"/>
          <w:b/>
          <w:color w:val="404040" w:themeColor="text1" w:themeTint="BF"/>
        </w:rPr>
        <w:t xml:space="preserve">Doświadczenie osoby oddelegowanej do realizacji zamówienia ______________________ </w:t>
      </w:r>
      <w:r w:rsidRPr="00453449">
        <w:rPr>
          <w:rFonts w:asciiTheme="minorHAnsi" w:hAnsiTheme="minorHAnsi" w:cs="Arial"/>
          <w:i/>
          <w:color w:val="404040" w:themeColor="text1" w:themeTint="BF"/>
        </w:rPr>
        <w:t>(imię i nazwisko).</w:t>
      </w:r>
    </w:p>
    <w:tbl>
      <w:tblPr>
        <w:tblStyle w:val="Tabela-Siatka"/>
        <w:tblW w:w="0" w:type="auto"/>
        <w:tblLook w:val="04A0" w:firstRow="1" w:lastRow="0" w:firstColumn="1" w:lastColumn="0" w:noHBand="0" w:noVBand="1"/>
      </w:tblPr>
      <w:tblGrid>
        <w:gridCol w:w="1657"/>
        <w:gridCol w:w="1709"/>
        <w:gridCol w:w="1575"/>
        <w:gridCol w:w="1739"/>
        <w:gridCol w:w="1607"/>
        <w:gridCol w:w="1548"/>
      </w:tblGrid>
      <w:tr w:rsidR="00FF37D6" w:rsidRPr="00453449" w14:paraId="3E28667C" w14:textId="64E25C6F" w:rsidTr="00210407">
        <w:tc>
          <w:tcPr>
            <w:tcW w:w="1695" w:type="dxa"/>
          </w:tcPr>
          <w:p w14:paraId="5A7D607D" w14:textId="77777777" w:rsidR="00210407" w:rsidRPr="00453449" w:rsidRDefault="00210407" w:rsidP="00C906D6">
            <w:pPr>
              <w:pStyle w:val="NormalN"/>
              <w:rPr>
                <w:rFonts w:asciiTheme="minorHAnsi" w:hAnsiTheme="minorHAnsi"/>
                <w:b/>
                <w:color w:val="404040" w:themeColor="text1" w:themeTint="BF"/>
              </w:rPr>
            </w:pPr>
            <w:r w:rsidRPr="00453449">
              <w:rPr>
                <w:rFonts w:asciiTheme="minorHAnsi" w:hAnsiTheme="minorHAnsi"/>
                <w:b/>
                <w:color w:val="404040" w:themeColor="text1" w:themeTint="BF"/>
              </w:rPr>
              <w:t>Zamawiający</w:t>
            </w:r>
          </w:p>
        </w:tc>
        <w:tc>
          <w:tcPr>
            <w:tcW w:w="1734" w:type="dxa"/>
          </w:tcPr>
          <w:p w14:paraId="3D9A41F5" w14:textId="77777777" w:rsidR="00210407" w:rsidRPr="00453449" w:rsidRDefault="00210407" w:rsidP="00C906D6">
            <w:pPr>
              <w:pStyle w:val="NormalN"/>
              <w:rPr>
                <w:rFonts w:asciiTheme="minorHAnsi" w:hAnsiTheme="minorHAnsi"/>
                <w:b/>
                <w:color w:val="404040" w:themeColor="text1" w:themeTint="BF"/>
              </w:rPr>
            </w:pPr>
            <w:r w:rsidRPr="00453449">
              <w:rPr>
                <w:rFonts w:asciiTheme="minorHAnsi" w:hAnsiTheme="minorHAnsi"/>
                <w:b/>
                <w:color w:val="404040" w:themeColor="text1" w:themeTint="BF"/>
              </w:rPr>
              <w:t xml:space="preserve">Przedmiot umowy </w:t>
            </w:r>
          </w:p>
          <w:p w14:paraId="16EB7660" w14:textId="6A7B3DFB" w:rsidR="00210407" w:rsidRPr="00453449" w:rsidRDefault="00210407" w:rsidP="00941C48">
            <w:pPr>
              <w:pStyle w:val="NormalN"/>
              <w:rPr>
                <w:rFonts w:asciiTheme="minorHAnsi" w:hAnsiTheme="minorHAnsi"/>
                <w:b/>
                <w:color w:val="404040" w:themeColor="text1" w:themeTint="BF"/>
              </w:rPr>
            </w:pPr>
            <w:r w:rsidRPr="00453449">
              <w:rPr>
                <w:rFonts w:asciiTheme="minorHAnsi" w:hAnsiTheme="minorHAnsi"/>
                <w:b/>
                <w:color w:val="404040" w:themeColor="text1" w:themeTint="BF"/>
              </w:rPr>
              <w:t xml:space="preserve">(proszę o wskazanie </w:t>
            </w:r>
            <w:r w:rsidR="00941C48" w:rsidRPr="00453449">
              <w:rPr>
                <w:rFonts w:asciiTheme="minorHAnsi" w:hAnsiTheme="minorHAnsi"/>
                <w:b/>
                <w:color w:val="404040" w:themeColor="text1" w:themeTint="BF"/>
              </w:rPr>
              <w:t xml:space="preserve">wysokość </w:t>
            </w:r>
            <w:r w:rsidRPr="00453449">
              <w:rPr>
                <w:rFonts w:asciiTheme="minorHAnsi" w:hAnsiTheme="minorHAnsi"/>
                <w:b/>
                <w:color w:val="404040" w:themeColor="text1" w:themeTint="BF"/>
              </w:rPr>
              <w:t>dostaw gablot muzealnych realizowanego w ramach dostawy)</w:t>
            </w:r>
          </w:p>
        </w:tc>
        <w:tc>
          <w:tcPr>
            <w:tcW w:w="1633" w:type="dxa"/>
          </w:tcPr>
          <w:p w14:paraId="622907FB" w14:textId="7175BBC2" w:rsidR="00210407" w:rsidRPr="00453449" w:rsidRDefault="00210407" w:rsidP="00C906D6">
            <w:pPr>
              <w:pStyle w:val="NormalN"/>
              <w:rPr>
                <w:rFonts w:asciiTheme="minorHAnsi" w:hAnsiTheme="minorHAnsi"/>
                <w:b/>
                <w:color w:val="404040" w:themeColor="text1" w:themeTint="BF"/>
              </w:rPr>
            </w:pPr>
            <w:r w:rsidRPr="00453449">
              <w:rPr>
                <w:rFonts w:asciiTheme="minorHAnsi" w:hAnsiTheme="minorHAnsi"/>
                <w:b/>
                <w:color w:val="404040" w:themeColor="text1" w:themeTint="BF"/>
              </w:rPr>
              <w:t xml:space="preserve">Wskazanie muzeum wraz z podaniem adresu, numeru telefonu i numeru wpisu do rejestru muzeów. </w:t>
            </w:r>
          </w:p>
        </w:tc>
        <w:tc>
          <w:tcPr>
            <w:tcW w:w="1757" w:type="dxa"/>
          </w:tcPr>
          <w:p w14:paraId="5B24107C" w14:textId="77777777" w:rsidR="00210407" w:rsidRPr="00453449" w:rsidRDefault="00210407" w:rsidP="00C906D6">
            <w:pPr>
              <w:pStyle w:val="NormalN"/>
              <w:rPr>
                <w:rFonts w:asciiTheme="minorHAnsi" w:hAnsiTheme="minorHAnsi"/>
                <w:b/>
                <w:color w:val="404040" w:themeColor="text1" w:themeTint="BF"/>
              </w:rPr>
            </w:pPr>
            <w:r w:rsidRPr="00453449">
              <w:rPr>
                <w:rFonts w:asciiTheme="minorHAnsi" w:hAnsiTheme="minorHAnsi"/>
                <w:b/>
                <w:color w:val="404040" w:themeColor="text1" w:themeTint="BF"/>
              </w:rPr>
              <w:t>Zakres wykonywanych czynności</w:t>
            </w:r>
          </w:p>
        </w:tc>
        <w:tc>
          <w:tcPr>
            <w:tcW w:w="1657" w:type="dxa"/>
          </w:tcPr>
          <w:p w14:paraId="119938E5" w14:textId="4CB101AE" w:rsidR="00210407" w:rsidRPr="00453449" w:rsidRDefault="00210407" w:rsidP="00C906D6">
            <w:pPr>
              <w:pStyle w:val="NormalN"/>
              <w:rPr>
                <w:rFonts w:asciiTheme="minorHAnsi" w:hAnsiTheme="minorHAnsi"/>
                <w:b/>
                <w:color w:val="404040" w:themeColor="text1" w:themeTint="BF"/>
              </w:rPr>
            </w:pPr>
            <w:r w:rsidRPr="00453449">
              <w:rPr>
                <w:rFonts w:asciiTheme="minorHAnsi" w:hAnsiTheme="minorHAnsi"/>
                <w:b/>
                <w:color w:val="404040" w:themeColor="text1" w:themeTint="BF"/>
              </w:rPr>
              <w:t>Okres realizacji przedmiotu umowy.</w:t>
            </w:r>
          </w:p>
        </w:tc>
        <w:tc>
          <w:tcPr>
            <w:tcW w:w="1359" w:type="dxa"/>
          </w:tcPr>
          <w:p w14:paraId="5B00F1C1" w14:textId="76947CCF" w:rsidR="00210407" w:rsidRPr="00453449" w:rsidRDefault="00210407" w:rsidP="00C906D6">
            <w:pPr>
              <w:pStyle w:val="NormalN"/>
              <w:rPr>
                <w:rFonts w:asciiTheme="minorHAnsi" w:hAnsiTheme="minorHAnsi"/>
                <w:b/>
                <w:color w:val="404040" w:themeColor="text1" w:themeTint="BF"/>
              </w:rPr>
            </w:pPr>
            <w:r w:rsidRPr="00453449">
              <w:rPr>
                <w:rFonts w:asciiTheme="minorHAnsi" w:hAnsiTheme="minorHAnsi"/>
                <w:b/>
                <w:color w:val="404040" w:themeColor="text1" w:themeTint="BF"/>
              </w:rPr>
              <w:t>Podstawa dysponowania</w:t>
            </w:r>
          </w:p>
        </w:tc>
      </w:tr>
      <w:tr w:rsidR="00FF37D6" w:rsidRPr="00453449" w14:paraId="6D845940" w14:textId="4E475460" w:rsidTr="00210407">
        <w:tc>
          <w:tcPr>
            <w:tcW w:w="1695" w:type="dxa"/>
          </w:tcPr>
          <w:p w14:paraId="2EF06CDA" w14:textId="61E1345C" w:rsidR="00210407" w:rsidRPr="00453449" w:rsidRDefault="00210407" w:rsidP="00C906D6">
            <w:pPr>
              <w:pStyle w:val="NormalN"/>
              <w:rPr>
                <w:rFonts w:asciiTheme="minorHAnsi" w:hAnsiTheme="minorHAnsi"/>
                <w:b/>
                <w:color w:val="404040" w:themeColor="text1" w:themeTint="BF"/>
              </w:rPr>
            </w:pPr>
          </w:p>
        </w:tc>
        <w:tc>
          <w:tcPr>
            <w:tcW w:w="1734" w:type="dxa"/>
          </w:tcPr>
          <w:p w14:paraId="588CBDD0" w14:textId="77777777" w:rsidR="00210407" w:rsidRPr="00453449" w:rsidRDefault="00210407" w:rsidP="00C906D6">
            <w:pPr>
              <w:pStyle w:val="NormalN"/>
              <w:rPr>
                <w:rFonts w:asciiTheme="minorHAnsi" w:hAnsiTheme="minorHAnsi"/>
                <w:b/>
                <w:color w:val="404040" w:themeColor="text1" w:themeTint="BF"/>
              </w:rPr>
            </w:pPr>
          </w:p>
        </w:tc>
        <w:tc>
          <w:tcPr>
            <w:tcW w:w="1633" w:type="dxa"/>
          </w:tcPr>
          <w:p w14:paraId="2A5AAD81" w14:textId="77777777" w:rsidR="00210407" w:rsidRPr="00453449" w:rsidRDefault="00210407" w:rsidP="00C906D6">
            <w:pPr>
              <w:pStyle w:val="NormalN"/>
              <w:rPr>
                <w:rFonts w:asciiTheme="minorHAnsi" w:hAnsiTheme="minorHAnsi"/>
                <w:b/>
                <w:color w:val="404040" w:themeColor="text1" w:themeTint="BF"/>
              </w:rPr>
            </w:pPr>
          </w:p>
        </w:tc>
        <w:tc>
          <w:tcPr>
            <w:tcW w:w="1757" w:type="dxa"/>
          </w:tcPr>
          <w:p w14:paraId="73BEF8A4" w14:textId="77777777" w:rsidR="00210407" w:rsidRPr="00453449" w:rsidRDefault="00210407" w:rsidP="00C906D6">
            <w:pPr>
              <w:pStyle w:val="NormalN"/>
              <w:rPr>
                <w:rFonts w:asciiTheme="minorHAnsi" w:hAnsiTheme="minorHAnsi"/>
                <w:b/>
                <w:color w:val="404040" w:themeColor="text1" w:themeTint="BF"/>
              </w:rPr>
            </w:pPr>
          </w:p>
        </w:tc>
        <w:tc>
          <w:tcPr>
            <w:tcW w:w="1657" w:type="dxa"/>
          </w:tcPr>
          <w:p w14:paraId="00559010" w14:textId="77777777" w:rsidR="00210407" w:rsidRPr="00453449" w:rsidRDefault="00210407" w:rsidP="00C906D6">
            <w:pPr>
              <w:pStyle w:val="NormalN"/>
              <w:rPr>
                <w:rFonts w:asciiTheme="minorHAnsi" w:hAnsiTheme="minorHAnsi"/>
                <w:b/>
                <w:color w:val="404040" w:themeColor="text1" w:themeTint="BF"/>
              </w:rPr>
            </w:pPr>
          </w:p>
        </w:tc>
        <w:tc>
          <w:tcPr>
            <w:tcW w:w="1359" w:type="dxa"/>
          </w:tcPr>
          <w:p w14:paraId="217CC9DC" w14:textId="77777777" w:rsidR="00210407" w:rsidRPr="00453449" w:rsidRDefault="00210407" w:rsidP="00C906D6">
            <w:pPr>
              <w:pStyle w:val="NormalN"/>
              <w:rPr>
                <w:rFonts w:asciiTheme="minorHAnsi" w:hAnsiTheme="minorHAnsi"/>
                <w:b/>
                <w:color w:val="404040" w:themeColor="text1" w:themeTint="BF"/>
              </w:rPr>
            </w:pPr>
          </w:p>
        </w:tc>
      </w:tr>
      <w:tr w:rsidR="00FF37D6" w:rsidRPr="00453449" w14:paraId="340B3623" w14:textId="4B58AE60" w:rsidTr="00210407">
        <w:tc>
          <w:tcPr>
            <w:tcW w:w="1695" w:type="dxa"/>
          </w:tcPr>
          <w:p w14:paraId="0960E93C" w14:textId="77777777" w:rsidR="00210407" w:rsidRPr="00453449" w:rsidRDefault="00210407" w:rsidP="00C906D6">
            <w:pPr>
              <w:pStyle w:val="NormalN"/>
              <w:rPr>
                <w:rFonts w:asciiTheme="minorHAnsi" w:hAnsiTheme="minorHAnsi"/>
                <w:b/>
                <w:color w:val="404040" w:themeColor="text1" w:themeTint="BF"/>
              </w:rPr>
            </w:pPr>
          </w:p>
        </w:tc>
        <w:tc>
          <w:tcPr>
            <w:tcW w:w="1734" w:type="dxa"/>
          </w:tcPr>
          <w:p w14:paraId="65E063C2" w14:textId="77777777" w:rsidR="00210407" w:rsidRPr="00453449" w:rsidRDefault="00210407" w:rsidP="00C906D6">
            <w:pPr>
              <w:pStyle w:val="NormalN"/>
              <w:rPr>
                <w:rFonts w:asciiTheme="minorHAnsi" w:hAnsiTheme="minorHAnsi"/>
                <w:b/>
                <w:color w:val="404040" w:themeColor="text1" w:themeTint="BF"/>
              </w:rPr>
            </w:pPr>
          </w:p>
        </w:tc>
        <w:tc>
          <w:tcPr>
            <w:tcW w:w="1633" w:type="dxa"/>
          </w:tcPr>
          <w:p w14:paraId="6C5FF5D2" w14:textId="77777777" w:rsidR="00210407" w:rsidRPr="00453449" w:rsidRDefault="00210407" w:rsidP="00C906D6">
            <w:pPr>
              <w:pStyle w:val="NormalN"/>
              <w:rPr>
                <w:rFonts w:asciiTheme="minorHAnsi" w:hAnsiTheme="minorHAnsi"/>
                <w:b/>
                <w:color w:val="404040" w:themeColor="text1" w:themeTint="BF"/>
              </w:rPr>
            </w:pPr>
          </w:p>
        </w:tc>
        <w:tc>
          <w:tcPr>
            <w:tcW w:w="1757" w:type="dxa"/>
          </w:tcPr>
          <w:p w14:paraId="38666C28" w14:textId="77777777" w:rsidR="00210407" w:rsidRPr="00453449" w:rsidRDefault="00210407" w:rsidP="00C906D6">
            <w:pPr>
              <w:pStyle w:val="NormalN"/>
              <w:rPr>
                <w:rFonts w:asciiTheme="minorHAnsi" w:hAnsiTheme="minorHAnsi"/>
                <w:b/>
                <w:color w:val="404040" w:themeColor="text1" w:themeTint="BF"/>
              </w:rPr>
            </w:pPr>
          </w:p>
        </w:tc>
        <w:tc>
          <w:tcPr>
            <w:tcW w:w="1657" w:type="dxa"/>
          </w:tcPr>
          <w:p w14:paraId="4C4FFF8A" w14:textId="77777777" w:rsidR="00210407" w:rsidRPr="00453449" w:rsidRDefault="00210407" w:rsidP="00C906D6">
            <w:pPr>
              <w:pStyle w:val="NormalN"/>
              <w:rPr>
                <w:rFonts w:asciiTheme="minorHAnsi" w:hAnsiTheme="minorHAnsi"/>
                <w:b/>
                <w:color w:val="404040" w:themeColor="text1" w:themeTint="BF"/>
              </w:rPr>
            </w:pPr>
          </w:p>
        </w:tc>
        <w:tc>
          <w:tcPr>
            <w:tcW w:w="1359" w:type="dxa"/>
          </w:tcPr>
          <w:p w14:paraId="24266E38" w14:textId="77777777" w:rsidR="00210407" w:rsidRPr="00453449" w:rsidRDefault="00210407" w:rsidP="00C906D6">
            <w:pPr>
              <w:pStyle w:val="NormalN"/>
              <w:rPr>
                <w:rFonts w:asciiTheme="minorHAnsi" w:hAnsiTheme="minorHAnsi"/>
                <w:b/>
                <w:color w:val="404040" w:themeColor="text1" w:themeTint="BF"/>
              </w:rPr>
            </w:pPr>
          </w:p>
        </w:tc>
      </w:tr>
      <w:tr w:rsidR="00210407" w:rsidRPr="00453449" w14:paraId="36456194" w14:textId="715F2FE9" w:rsidTr="00210407">
        <w:tc>
          <w:tcPr>
            <w:tcW w:w="1695" w:type="dxa"/>
          </w:tcPr>
          <w:p w14:paraId="2D28B0DC" w14:textId="77777777" w:rsidR="00210407" w:rsidRPr="00453449" w:rsidRDefault="00210407" w:rsidP="00C906D6">
            <w:pPr>
              <w:pStyle w:val="NormalN"/>
              <w:rPr>
                <w:rFonts w:asciiTheme="minorHAnsi" w:hAnsiTheme="minorHAnsi"/>
                <w:b/>
                <w:color w:val="404040" w:themeColor="text1" w:themeTint="BF"/>
              </w:rPr>
            </w:pPr>
          </w:p>
        </w:tc>
        <w:tc>
          <w:tcPr>
            <w:tcW w:w="1734" w:type="dxa"/>
          </w:tcPr>
          <w:p w14:paraId="0D15C117" w14:textId="77777777" w:rsidR="00210407" w:rsidRPr="00453449" w:rsidRDefault="00210407" w:rsidP="00C906D6">
            <w:pPr>
              <w:pStyle w:val="NormalN"/>
              <w:rPr>
                <w:rFonts w:asciiTheme="minorHAnsi" w:hAnsiTheme="minorHAnsi"/>
                <w:b/>
                <w:color w:val="404040" w:themeColor="text1" w:themeTint="BF"/>
              </w:rPr>
            </w:pPr>
          </w:p>
        </w:tc>
        <w:tc>
          <w:tcPr>
            <w:tcW w:w="1633" w:type="dxa"/>
          </w:tcPr>
          <w:p w14:paraId="169D48AE" w14:textId="77777777" w:rsidR="00210407" w:rsidRPr="00453449" w:rsidRDefault="00210407" w:rsidP="00C906D6">
            <w:pPr>
              <w:pStyle w:val="NormalN"/>
              <w:rPr>
                <w:rFonts w:asciiTheme="minorHAnsi" w:hAnsiTheme="minorHAnsi"/>
                <w:b/>
                <w:color w:val="404040" w:themeColor="text1" w:themeTint="BF"/>
              </w:rPr>
            </w:pPr>
          </w:p>
        </w:tc>
        <w:tc>
          <w:tcPr>
            <w:tcW w:w="1757" w:type="dxa"/>
          </w:tcPr>
          <w:p w14:paraId="2AF9ECF7" w14:textId="77777777" w:rsidR="00210407" w:rsidRPr="00453449" w:rsidRDefault="00210407" w:rsidP="00C906D6">
            <w:pPr>
              <w:pStyle w:val="NormalN"/>
              <w:rPr>
                <w:rFonts w:asciiTheme="minorHAnsi" w:hAnsiTheme="minorHAnsi"/>
                <w:b/>
                <w:color w:val="404040" w:themeColor="text1" w:themeTint="BF"/>
              </w:rPr>
            </w:pPr>
          </w:p>
        </w:tc>
        <w:tc>
          <w:tcPr>
            <w:tcW w:w="1657" w:type="dxa"/>
          </w:tcPr>
          <w:p w14:paraId="51048A95" w14:textId="77777777" w:rsidR="00210407" w:rsidRPr="00453449" w:rsidRDefault="00210407" w:rsidP="00C906D6">
            <w:pPr>
              <w:pStyle w:val="NormalN"/>
              <w:rPr>
                <w:rFonts w:asciiTheme="minorHAnsi" w:hAnsiTheme="minorHAnsi"/>
                <w:b/>
                <w:color w:val="404040" w:themeColor="text1" w:themeTint="BF"/>
              </w:rPr>
            </w:pPr>
          </w:p>
        </w:tc>
        <w:tc>
          <w:tcPr>
            <w:tcW w:w="1359" w:type="dxa"/>
          </w:tcPr>
          <w:p w14:paraId="6BBDE81E" w14:textId="77777777" w:rsidR="00210407" w:rsidRPr="00453449" w:rsidRDefault="00210407" w:rsidP="00C906D6">
            <w:pPr>
              <w:pStyle w:val="NormalN"/>
              <w:rPr>
                <w:rFonts w:asciiTheme="minorHAnsi" w:hAnsiTheme="minorHAnsi"/>
                <w:b/>
                <w:color w:val="404040" w:themeColor="text1" w:themeTint="BF"/>
              </w:rPr>
            </w:pPr>
          </w:p>
        </w:tc>
      </w:tr>
    </w:tbl>
    <w:p w14:paraId="2F08826A" w14:textId="77777777" w:rsidR="00210407" w:rsidRPr="00453449" w:rsidRDefault="00210407" w:rsidP="00C906D6">
      <w:pPr>
        <w:rPr>
          <w:rFonts w:asciiTheme="minorHAnsi" w:hAnsiTheme="minorHAnsi" w:cs="Arial"/>
          <w:color w:val="404040" w:themeColor="text1" w:themeTint="BF"/>
        </w:rPr>
      </w:pPr>
    </w:p>
    <w:p w14:paraId="747FDF31" w14:textId="77777777" w:rsidR="00210407" w:rsidRPr="00453449" w:rsidRDefault="00210407" w:rsidP="00C906D6">
      <w:pPr>
        <w:ind w:left="357" w:hanging="357"/>
        <w:rPr>
          <w:rFonts w:asciiTheme="minorHAnsi" w:hAnsiTheme="minorHAnsi" w:cs="Arial"/>
          <w:color w:val="404040" w:themeColor="text1" w:themeTint="BF"/>
        </w:rPr>
      </w:pPr>
    </w:p>
    <w:p w14:paraId="779E9D34" w14:textId="77777777" w:rsidR="000353B9" w:rsidRPr="00453449" w:rsidRDefault="000353B9" w:rsidP="00C906D6">
      <w:pPr>
        <w:ind w:left="357" w:hanging="357"/>
        <w:rPr>
          <w:rFonts w:asciiTheme="minorHAnsi" w:hAnsiTheme="minorHAnsi" w:cs="Arial"/>
          <w:color w:val="404040" w:themeColor="text1" w:themeTint="BF"/>
        </w:rPr>
      </w:pPr>
    </w:p>
    <w:p w14:paraId="4212EC6F" w14:textId="77777777" w:rsidR="00210407" w:rsidRPr="00453449" w:rsidRDefault="00210407" w:rsidP="00C906D6">
      <w:p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Oświadczamy, że:</w:t>
      </w:r>
    </w:p>
    <w:p w14:paraId="2C023D58" w14:textId="77777777" w:rsidR="00C906D6" w:rsidRPr="00453449" w:rsidRDefault="00C906D6" w:rsidP="00C906D6">
      <w:pPr>
        <w:pStyle w:val="NormalN"/>
        <w:numPr>
          <w:ilvl w:val="0"/>
          <w:numId w:val="2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6CF824F2" w14:textId="77777777" w:rsidR="00C906D6" w:rsidRPr="00453449" w:rsidRDefault="00C906D6" w:rsidP="00C906D6">
      <w:pPr>
        <w:pStyle w:val="NormalN"/>
        <w:numPr>
          <w:ilvl w:val="0"/>
          <w:numId w:val="2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Oświadczamy, że wykonamy przedmiot zamówienia zgodnie z opisem zawartym w załączniku nr 1 do SIWZ w terminie określonym w Rozdziale 4 SIWZ.</w:t>
      </w:r>
    </w:p>
    <w:p w14:paraId="06AE38CD" w14:textId="77777777" w:rsidR="00C906D6" w:rsidRPr="00453449" w:rsidRDefault="00C906D6" w:rsidP="00C906D6">
      <w:pPr>
        <w:pStyle w:val="NormalN"/>
        <w:numPr>
          <w:ilvl w:val="0"/>
          <w:numId w:val="2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Uważamy się za związanych ofertą przez okres 30 dni od upływu terminu składania ofert.</w:t>
      </w:r>
    </w:p>
    <w:p w14:paraId="64C5BEB4" w14:textId="77777777" w:rsidR="00C906D6" w:rsidRPr="00453449" w:rsidRDefault="00C906D6" w:rsidP="00C906D6">
      <w:pPr>
        <w:pStyle w:val="NormalN"/>
        <w:numPr>
          <w:ilvl w:val="0"/>
          <w:numId w:val="2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razie wybrania przez Zamawiającego naszej oferty zobowiązujemy się do zawarcia umowy na warunkach zawartych w SIWZ oraz w miejscu i terminie określonym przez Zamawiającego.</w:t>
      </w:r>
    </w:p>
    <w:p w14:paraId="1131DC01" w14:textId="77777777" w:rsidR="00C906D6" w:rsidRPr="00453449" w:rsidRDefault="00C906D6" w:rsidP="00C906D6">
      <w:pPr>
        <w:pStyle w:val="NormalN"/>
        <w:numPr>
          <w:ilvl w:val="0"/>
          <w:numId w:val="25"/>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Oferta wraz z załącznikami zawiera ________ zapisanych kolejno ponumerowanych stron.</w:t>
      </w:r>
    </w:p>
    <w:p w14:paraId="40D1D952" w14:textId="77777777" w:rsidR="00C906D6" w:rsidRPr="00453449" w:rsidRDefault="00C906D6" w:rsidP="00C906D6">
      <w:pPr>
        <w:pStyle w:val="NormalN"/>
        <w:numPr>
          <w:ilvl w:val="0"/>
          <w:numId w:val="25"/>
        </w:numPr>
        <w:pBdr>
          <w:top w:val="nil"/>
          <w:left w:val="nil"/>
          <w:bottom w:val="nil"/>
          <w:right w:val="nil"/>
          <w:between w:val="nil"/>
          <w:bar w:val="nil"/>
        </w:pBdr>
        <w:rPr>
          <w:rStyle w:val="Brak"/>
          <w:rFonts w:asciiTheme="minorHAnsi" w:hAnsiTheme="minorHAnsi"/>
          <w:color w:val="404040" w:themeColor="text1" w:themeTint="BF"/>
          <w:u w:color="404040"/>
        </w:rPr>
      </w:pPr>
      <w:r w:rsidRPr="00453449">
        <w:rPr>
          <w:rStyle w:val="Brak"/>
          <w:rFonts w:asciiTheme="minorHAnsi" w:hAnsiTheme="minorHAnsi"/>
          <w:color w:val="404040" w:themeColor="text1" w:themeTint="BF"/>
          <w:u w:color="404040"/>
        </w:rPr>
        <w:t xml:space="preserve">Wyrażam zgodę na przetwarzanie danych osobowych w zakresie niezbędnym do przeprowadzenia postępowania o udzielenie zamówienia publicznego, w szczególności imienia, nazwiska, firmy, adresu oraz zaoferowanej ceny. Zgoda obejmuje okres niezbędny do przeprowadzenia postępowania oraz okres związany z archiwizacją dokumentów. </w:t>
      </w:r>
    </w:p>
    <w:p w14:paraId="4D8AF927" w14:textId="77777777" w:rsidR="00C906D6" w:rsidRPr="00453449" w:rsidRDefault="00C906D6" w:rsidP="00C906D6">
      <w:pPr>
        <w:pStyle w:val="NormalN"/>
        <w:numPr>
          <w:ilvl w:val="0"/>
          <w:numId w:val="25"/>
        </w:numPr>
        <w:pBdr>
          <w:top w:val="nil"/>
          <w:left w:val="nil"/>
          <w:bottom w:val="nil"/>
          <w:right w:val="nil"/>
          <w:between w:val="nil"/>
          <w:bar w:val="nil"/>
        </w:pBdr>
        <w:rPr>
          <w:rStyle w:val="Brak"/>
          <w:rFonts w:asciiTheme="minorHAnsi" w:hAnsiTheme="minorHAnsi"/>
          <w:color w:val="404040" w:themeColor="text1" w:themeTint="BF"/>
          <w:u w:color="404040"/>
        </w:rPr>
      </w:pPr>
      <w:r w:rsidRPr="00453449">
        <w:rPr>
          <w:rStyle w:val="Brak"/>
          <w:rFonts w:asciiTheme="minorHAnsi" w:hAnsiTheme="minorHAnsi"/>
          <w:color w:val="404040" w:themeColor="text1" w:themeTint="BF"/>
          <w:u w:color="404040"/>
        </w:rPr>
        <w:t>Oświadczam, że załączyłam do oferty próbkę.</w:t>
      </w:r>
    </w:p>
    <w:p w14:paraId="67852941" w14:textId="77777777" w:rsidR="00C906D6" w:rsidRPr="00453449" w:rsidRDefault="00C906D6" w:rsidP="00C906D6">
      <w:pPr>
        <w:pStyle w:val="NormalnyWeb"/>
        <w:numPr>
          <w:ilvl w:val="0"/>
          <w:numId w:val="25"/>
        </w:numPr>
        <w:spacing w:beforeAutospacing="0" w:afterAutospacing="0" w:line="240" w:lineRule="auto"/>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Oświadczam, że wypełniłem obowiązki informacyjne przewidziane w art. 13 lub art. 14 RODO</w:t>
      </w:r>
      <w:r w:rsidRPr="00453449">
        <w:rPr>
          <w:rFonts w:asciiTheme="minorHAnsi" w:hAnsiTheme="minorHAnsi" w:cs="Arial"/>
          <w:color w:val="404040" w:themeColor="text1" w:themeTint="BF"/>
          <w:sz w:val="22"/>
          <w:szCs w:val="22"/>
          <w:vertAlign w:val="superscript"/>
        </w:rPr>
        <w:t>1)</w:t>
      </w:r>
      <w:r w:rsidRPr="00453449">
        <w:rPr>
          <w:rFonts w:asciiTheme="minorHAnsi" w:hAnsiTheme="minorHAnsi" w:cs="Arial"/>
          <w:color w:val="404040" w:themeColor="text1" w:themeTint="BF"/>
          <w:sz w:val="22"/>
          <w:szCs w:val="22"/>
        </w:rPr>
        <w:t xml:space="preserve"> wobec osób fizycznych, od których dane osobowe bezpośrednio lub pośrednio pozyskałem w celu ubiegania się o udzielenie zamówienia publicznego w niniejszym postępowaniu.*</w:t>
      </w:r>
    </w:p>
    <w:p w14:paraId="210349BC" w14:textId="77777777" w:rsidR="00210407" w:rsidRPr="00453449" w:rsidRDefault="00210407" w:rsidP="00C906D6">
      <w:pPr>
        <w:ind w:left="357" w:hanging="357"/>
        <w:rPr>
          <w:rFonts w:asciiTheme="minorHAnsi" w:hAnsiTheme="minorHAnsi" w:cs="Arial"/>
          <w:color w:val="404040" w:themeColor="text1" w:themeTint="BF"/>
        </w:rPr>
      </w:pPr>
    </w:p>
    <w:p w14:paraId="1630691F" w14:textId="77777777" w:rsidR="00210407" w:rsidRPr="00453449" w:rsidRDefault="00210407" w:rsidP="00C906D6">
      <w:pPr>
        <w:ind w:left="357" w:hanging="357"/>
        <w:rPr>
          <w:rFonts w:asciiTheme="minorHAnsi" w:hAnsiTheme="minorHAnsi" w:cs="Arial"/>
          <w:color w:val="404040" w:themeColor="text1" w:themeTint="BF"/>
        </w:rPr>
      </w:pPr>
    </w:p>
    <w:p w14:paraId="5A3D8A19" w14:textId="77777777" w:rsidR="00210407" w:rsidRPr="00453449" w:rsidRDefault="00210407" w:rsidP="00C906D6">
      <w:pPr>
        <w:ind w:left="357" w:hanging="357"/>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_____________________________________</w:t>
      </w:r>
    </w:p>
    <w:p w14:paraId="05E7D7FF" w14:textId="77777777" w:rsidR="00210407" w:rsidRPr="00453449" w:rsidRDefault="00210407" w:rsidP="00C906D6">
      <w:pPr>
        <w:ind w:left="357" w:hanging="357"/>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(data, imię i nazwisko oraz podpis</w:t>
      </w:r>
    </w:p>
    <w:p w14:paraId="2A560F3B" w14:textId="77777777" w:rsidR="00210407" w:rsidRPr="00453449" w:rsidRDefault="00210407" w:rsidP="00C906D6">
      <w:pPr>
        <w:ind w:left="357" w:hanging="357"/>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upoważnionego przedstawiciela Wykonawcy)</w:t>
      </w:r>
    </w:p>
    <w:p w14:paraId="0FBCCE7E" w14:textId="634D81AD" w:rsidR="00E16F5F" w:rsidRPr="00453449" w:rsidRDefault="00E16F5F" w:rsidP="00C906D6">
      <w:pPr>
        <w:jc w:val="left"/>
        <w:rPr>
          <w:rFonts w:asciiTheme="minorHAnsi" w:hAnsiTheme="minorHAnsi" w:cs="Arial"/>
          <w:color w:val="404040" w:themeColor="text1" w:themeTint="BF"/>
        </w:rPr>
      </w:pPr>
      <w:r w:rsidRPr="00453449">
        <w:rPr>
          <w:rFonts w:asciiTheme="minorHAnsi" w:hAnsiTheme="minorHAnsi" w:cs="Arial"/>
          <w:color w:val="404040" w:themeColor="text1" w:themeTint="BF"/>
        </w:rPr>
        <w:br w:type="page"/>
      </w:r>
    </w:p>
    <w:p w14:paraId="33A55FC8" w14:textId="77777777" w:rsidR="00C906D6" w:rsidRPr="00453449" w:rsidRDefault="00C906D6" w:rsidP="00C906D6">
      <w:pPr>
        <w:jc w:val="left"/>
        <w:rPr>
          <w:rFonts w:asciiTheme="minorHAnsi" w:hAnsiTheme="minorHAnsi"/>
          <w:color w:val="404040" w:themeColor="text1" w:themeTint="BF"/>
        </w:rPr>
      </w:pPr>
      <w:r w:rsidRPr="00453449">
        <w:rPr>
          <w:rFonts w:asciiTheme="minorHAnsi" w:hAnsiTheme="minorHAnsi"/>
          <w:b/>
          <w:color w:val="404040" w:themeColor="text1" w:themeTint="BF"/>
        </w:rPr>
        <w:lastRenderedPageBreak/>
        <w:t>Załącznik 3 do SIWZ      Wzór oświadczenia dotyczącego spełniania warunków udziału w postępowaniu</w:t>
      </w:r>
    </w:p>
    <w:p w14:paraId="6A58429C" w14:textId="77777777" w:rsidR="00C906D6" w:rsidRPr="00453449" w:rsidRDefault="00C906D6" w:rsidP="00C906D6">
      <w:pPr>
        <w:rPr>
          <w:rFonts w:asciiTheme="minorHAnsi" w:hAnsiTheme="minorHAnsi" w:cs="Arial"/>
          <w:color w:val="404040" w:themeColor="text1" w:themeTint="BF"/>
        </w:rPr>
      </w:pPr>
    </w:p>
    <w:p w14:paraId="57005B66" w14:textId="77777777" w:rsidR="00C906D6" w:rsidRPr="00453449" w:rsidRDefault="00C906D6" w:rsidP="00C906D6">
      <w:pPr>
        <w:rPr>
          <w:rFonts w:asciiTheme="minorHAnsi" w:hAnsiTheme="minorHAnsi" w:cs="Arial"/>
          <w:b/>
          <w:color w:val="404040" w:themeColor="text1" w:themeTint="BF"/>
        </w:rPr>
      </w:pPr>
      <w:r w:rsidRPr="00453449">
        <w:rPr>
          <w:rFonts w:asciiTheme="minorHAnsi" w:hAnsiTheme="minorHAnsi" w:cs="Arial"/>
          <w:b/>
          <w:color w:val="404040" w:themeColor="text1" w:themeTint="BF"/>
        </w:rPr>
        <w:t>Część A. (należy wypełnić obligatoryjnie)</w:t>
      </w:r>
    </w:p>
    <w:p w14:paraId="43BF3424" w14:textId="77777777" w:rsidR="00C906D6" w:rsidRPr="00453449" w:rsidRDefault="00C906D6" w:rsidP="00C906D6">
      <w:pPr>
        <w:rPr>
          <w:rFonts w:asciiTheme="minorHAnsi" w:hAnsiTheme="minorHAnsi" w:cs="Arial"/>
          <w:b/>
          <w:color w:val="404040" w:themeColor="text1" w:themeTint="BF"/>
        </w:rPr>
      </w:pPr>
    </w:p>
    <w:p w14:paraId="19402BFC" w14:textId="77777777" w:rsidR="00C906D6" w:rsidRPr="00453449" w:rsidRDefault="00C906D6" w:rsidP="00C906D6">
      <w:pPr>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Oświadczenie wykonawcy dotyczące spełniania warunków udziału w postępowaniu</w:t>
      </w:r>
    </w:p>
    <w:p w14:paraId="4DE43365" w14:textId="77777777" w:rsidR="00C906D6" w:rsidRPr="00453449" w:rsidRDefault="00C906D6" w:rsidP="00C906D6">
      <w:pPr>
        <w:jc w:val="center"/>
        <w:rPr>
          <w:rFonts w:asciiTheme="minorHAnsi" w:hAnsiTheme="minorHAnsi" w:cs="Arial"/>
          <w:b/>
          <w:color w:val="404040" w:themeColor="text1" w:themeTint="BF"/>
        </w:rPr>
      </w:pPr>
    </w:p>
    <w:p w14:paraId="46948328" w14:textId="1AEA019C"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Składając ofertę w prowadzonym przez Muzeum Warszawy postępowaniu na </w:t>
      </w:r>
      <w:sdt>
        <w:sdtPr>
          <w:rPr>
            <w:rFonts w:asciiTheme="minorHAnsi" w:hAnsiTheme="minorHAnsi" w:cs="Arial"/>
            <w:b/>
            <w:color w:val="404040" w:themeColor="text1" w:themeTint="BF"/>
          </w:rPr>
          <w:alias w:val="Subject"/>
          <w:tag w:val=""/>
          <w:id w:val="1761253989"/>
          <w:placeholder>
            <w:docPart w:val="CD19E552B9704535A79326F8E249C80E"/>
          </w:placeholder>
          <w:dataBinding w:prefixMappings="xmlns:ns0='http://purl.org/dc/elements/1.1/' xmlns:ns1='http://schemas.openxmlformats.org/package/2006/metadata/core-properties' " w:xpath="/ns1:coreProperties[1]/ns0:subject[1]" w:storeItemID="{6C3C8BC8-F283-45AE-878A-BAB7291924A1}"/>
          <w:text/>
        </w:sdtPr>
        <w:sdtEndPr/>
        <w:sdtContent>
          <w:r w:rsidR="00941C48" w:rsidRPr="00453449">
            <w:rPr>
              <w:rFonts w:asciiTheme="minorHAnsi" w:hAnsiTheme="minorHAnsi" w:cs="Arial"/>
              <w:b/>
              <w:color w:val="404040" w:themeColor="text1" w:themeTint="BF"/>
            </w:rPr>
            <w:t>Produkcja wystawy czasowej „Odzyskana stołeczność. Warszawa 1915-1918</w:t>
          </w:r>
        </w:sdtContent>
      </w:sdt>
      <w:r w:rsidR="00941C48" w:rsidRPr="00453449">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oświadczam, że Wykonawca spełnia określone przez zamawiającego warunki udziału w postępowaniu dotyczące:</w:t>
      </w:r>
    </w:p>
    <w:p w14:paraId="4A786AB9" w14:textId="77777777" w:rsidR="00C906D6" w:rsidRPr="00453449" w:rsidRDefault="00C906D6" w:rsidP="00C906D6">
      <w:pPr>
        <w:pStyle w:val="Akapitzlist1"/>
        <w:numPr>
          <w:ilvl w:val="0"/>
          <w:numId w:val="74"/>
        </w:numPr>
        <w:suppressAutoHyphens w:val="0"/>
        <w:spacing w:before="60" w:after="40"/>
        <w:contextualSpacing/>
        <w:jc w:val="both"/>
        <w:rPr>
          <w:rFonts w:asciiTheme="minorHAnsi" w:hAnsiTheme="minorHAnsi"/>
          <w:color w:val="404040" w:themeColor="text1" w:themeTint="BF"/>
          <w:szCs w:val="22"/>
        </w:rPr>
      </w:pPr>
      <w:r w:rsidRPr="00453449">
        <w:rPr>
          <w:rFonts w:asciiTheme="minorHAnsi" w:hAnsiTheme="minorHAnsi"/>
          <w:color w:val="404040" w:themeColor="text1" w:themeTint="BF"/>
          <w:szCs w:val="22"/>
        </w:rPr>
        <w:t>kompetencji i uprawnień do prowadzenia działalności zawodowej;</w:t>
      </w:r>
    </w:p>
    <w:p w14:paraId="08A32935" w14:textId="77777777" w:rsidR="00C906D6" w:rsidRPr="00453449" w:rsidRDefault="00C906D6" w:rsidP="00C906D6">
      <w:pPr>
        <w:pStyle w:val="Akapitzlist1"/>
        <w:numPr>
          <w:ilvl w:val="0"/>
          <w:numId w:val="74"/>
        </w:numPr>
        <w:suppressAutoHyphens w:val="0"/>
        <w:spacing w:before="60" w:after="40"/>
        <w:contextualSpacing/>
        <w:jc w:val="both"/>
        <w:rPr>
          <w:rFonts w:asciiTheme="minorHAnsi" w:hAnsiTheme="minorHAnsi"/>
          <w:color w:val="404040" w:themeColor="text1" w:themeTint="BF"/>
          <w:szCs w:val="22"/>
        </w:rPr>
      </w:pPr>
      <w:r w:rsidRPr="00453449">
        <w:rPr>
          <w:rFonts w:asciiTheme="minorHAnsi" w:hAnsiTheme="minorHAnsi"/>
          <w:color w:val="404040" w:themeColor="text1" w:themeTint="BF"/>
          <w:szCs w:val="22"/>
        </w:rPr>
        <w:t>sytuacji ekonomicznej i finansowej;</w:t>
      </w:r>
    </w:p>
    <w:p w14:paraId="76707C3D" w14:textId="77777777" w:rsidR="00C906D6" w:rsidRPr="00453449" w:rsidRDefault="00C906D6" w:rsidP="00C906D6">
      <w:pPr>
        <w:pStyle w:val="Akapitzlist1"/>
        <w:numPr>
          <w:ilvl w:val="0"/>
          <w:numId w:val="74"/>
        </w:numPr>
        <w:suppressAutoHyphens w:val="0"/>
        <w:spacing w:before="60" w:after="40"/>
        <w:contextualSpacing/>
        <w:jc w:val="both"/>
        <w:rPr>
          <w:rFonts w:asciiTheme="minorHAnsi" w:hAnsiTheme="minorHAnsi"/>
          <w:color w:val="404040" w:themeColor="text1" w:themeTint="BF"/>
          <w:szCs w:val="22"/>
        </w:rPr>
      </w:pPr>
      <w:r w:rsidRPr="00453449">
        <w:rPr>
          <w:rFonts w:asciiTheme="minorHAnsi" w:hAnsiTheme="minorHAnsi"/>
          <w:color w:val="404040" w:themeColor="text1" w:themeTint="BF"/>
          <w:szCs w:val="22"/>
        </w:rPr>
        <w:t>zdolności technicznej i zawodowej.</w:t>
      </w:r>
    </w:p>
    <w:p w14:paraId="545B33E2" w14:textId="77777777" w:rsidR="00C906D6" w:rsidRPr="00453449" w:rsidRDefault="00C906D6" w:rsidP="00C906D6">
      <w:pPr>
        <w:rPr>
          <w:rFonts w:asciiTheme="minorHAnsi" w:hAnsiTheme="minorHAnsi" w:cs="Arial"/>
          <w:color w:val="404040" w:themeColor="text1" w:themeTint="BF"/>
        </w:rPr>
      </w:pPr>
    </w:p>
    <w:p w14:paraId="49E24B87"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(określone w rozdziale 5 ustęp 1 Specyfikacji Istotnych Warunków Zamówienia).</w:t>
      </w:r>
    </w:p>
    <w:p w14:paraId="09785F80"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w:t>
      </w:r>
    </w:p>
    <w:p w14:paraId="69F462BA"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(data i podpis przedstawiciela Wykonawcy)</w:t>
      </w:r>
      <w:r w:rsidRPr="00453449">
        <w:rPr>
          <w:rFonts w:asciiTheme="minorHAnsi" w:hAnsiTheme="minorHAnsi" w:cs="Arial"/>
          <w:color w:val="404040" w:themeColor="text1" w:themeTint="BF"/>
        </w:rPr>
        <w:tab/>
      </w:r>
      <w:r w:rsidRPr="00453449">
        <w:rPr>
          <w:rFonts w:asciiTheme="minorHAnsi" w:hAnsiTheme="minorHAnsi" w:cs="Arial"/>
          <w:color w:val="404040" w:themeColor="text1" w:themeTint="BF"/>
        </w:rPr>
        <w:tab/>
      </w:r>
    </w:p>
    <w:p w14:paraId="5F7C605F" w14:textId="77777777" w:rsidR="00C906D6" w:rsidRPr="00453449" w:rsidRDefault="00C906D6" w:rsidP="00C906D6">
      <w:pPr>
        <w:rPr>
          <w:rFonts w:asciiTheme="minorHAnsi" w:hAnsiTheme="minorHAnsi" w:cs="Arial"/>
          <w:color w:val="404040" w:themeColor="text1" w:themeTint="BF"/>
        </w:rPr>
      </w:pPr>
    </w:p>
    <w:p w14:paraId="4189FE71" w14:textId="77777777" w:rsidR="00C906D6" w:rsidRPr="00453449" w:rsidRDefault="00C906D6" w:rsidP="00C906D6">
      <w:pPr>
        <w:rPr>
          <w:rFonts w:asciiTheme="minorHAnsi" w:hAnsiTheme="minorHAnsi" w:cs="Arial"/>
          <w:b/>
          <w:color w:val="404040" w:themeColor="text1" w:themeTint="BF"/>
        </w:rPr>
      </w:pPr>
      <w:r w:rsidRPr="00453449">
        <w:rPr>
          <w:rFonts w:asciiTheme="minorHAnsi" w:hAnsiTheme="minorHAnsi" w:cs="Arial"/>
          <w:b/>
          <w:color w:val="404040" w:themeColor="text1" w:themeTint="BF"/>
        </w:rPr>
        <w:t>Część B. (należy wypełnić tylko wtedy, gdy Wykonawca w celu wykazania spełniania warunków udziału w postępowaniu polega na zasobach innych podmiotów)</w:t>
      </w:r>
    </w:p>
    <w:p w14:paraId="65F31E66" w14:textId="77777777" w:rsidR="00C906D6" w:rsidRPr="00453449" w:rsidRDefault="00C906D6" w:rsidP="00C906D6">
      <w:pPr>
        <w:rPr>
          <w:rFonts w:asciiTheme="minorHAnsi" w:hAnsiTheme="minorHAnsi" w:cs="Arial"/>
          <w:i/>
          <w:color w:val="404040" w:themeColor="text1" w:themeTint="BF"/>
        </w:rPr>
      </w:pPr>
    </w:p>
    <w:p w14:paraId="3AE217BB" w14:textId="77777777" w:rsidR="00C906D6" w:rsidRPr="00453449" w:rsidRDefault="00C906D6" w:rsidP="00C906D6">
      <w:pPr>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Oświadczenie w związku z poleganiem na zasobach innych podmiotów</w:t>
      </w:r>
    </w:p>
    <w:p w14:paraId="0EB53143"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Oświadczam, że w celu wykazania spełniania warunków udziału w postępowaniu o udzielenie zamówienia publicznego Wykonawca polega na następujących zasobach innych podmiotów:</w:t>
      </w:r>
    </w:p>
    <w:p w14:paraId="582F8006"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(należy wskazać dane podmiotu oraz zakres zasobów danego podmiotu)</w:t>
      </w:r>
    </w:p>
    <w:p w14:paraId="314F5839"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 w zakresie: ……………………………………………………………………………………</w:t>
      </w:r>
    </w:p>
    <w:p w14:paraId="4BF847B7"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 w zakresie: ……………………………………………………………………………………</w:t>
      </w:r>
    </w:p>
    <w:p w14:paraId="0EE41C7D" w14:textId="77777777" w:rsidR="00C906D6" w:rsidRPr="00453449" w:rsidRDefault="00C906D6" w:rsidP="00C906D6">
      <w:pPr>
        <w:rPr>
          <w:rFonts w:asciiTheme="minorHAnsi" w:hAnsiTheme="minorHAnsi" w:cs="Arial"/>
          <w:color w:val="404040" w:themeColor="text1" w:themeTint="BF"/>
        </w:rPr>
      </w:pPr>
    </w:p>
    <w:p w14:paraId="60259531"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w:t>
      </w:r>
    </w:p>
    <w:p w14:paraId="1CD951F8"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(data i  podpis przedstawiciela Wykonawcy)</w:t>
      </w:r>
      <w:r w:rsidRPr="00453449">
        <w:rPr>
          <w:rFonts w:asciiTheme="minorHAnsi" w:hAnsiTheme="minorHAnsi" w:cs="Arial"/>
          <w:color w:val="404040" w:themeColor="text1" w:themeTint="BF"/>
        </w:rPr>
        <w:tab/>
      </w:r>
      <w:r w:rsidRPr="00453449">
        <w:rPr>
          <w:rFonts w:asciiTheme="minorHAnsi" w:hAnsiTheme="minorHAnsi" w:cs="Arial"/>
          <w:color w:val="404040" w:themeColor="text1" w:themeTint="BF"/>
        </w:rPr>
        <w:tab/>
      </w:r>
    </w:p>
    <w:p w14:paraId="582A506A"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olor w:val="404040" w:themeColor="text1" w:themeTint="BF"/>
        </w:rPr>
        <w:br w:type="page"/>
      </w:r>
    </w:p>
    <w:p w14:paraId="6A5BCA9F" w14:textId="77777777" w:rsidR="00C906D6" w:rsidRPr="00453449" w:rsidRDefault="00C906D6" w:rsidP="001412A6">
      <w:pPr>
        <w:pStyle w:val="Nagwek1"/>
      </w:pPr>
      <w:r w:rsidRPr="00453449">
        <w:lastRenderedPageBreak/>
        <w:t>Załącznik 4 do SIWZ      Wzór oświadczenia o braku podstaw do wykluczenia z postępowania</w:t>
      </w:r>
    </w:p>
    <w:p w14:paraId="5E7926FA" w14:textId="77777777" w:rsidR="00C906D6" w:rsidRPr="00453449" w:rsidRDefault="00C906D6" w:rsidP="00C906D6">
      <w:pPr>
        <w:jc w:val="right"/>
        <w:rPr>
          <w:rFonts w:asciiTheme="minorHAnsi" w:hAnsiTheme="minorHAnsi" w:cs="Arial"/>
          <w:color w:val="404040" w:themeColor="text1" w:themeTint="BF"/>
        </w:rPr>
      </w:pPr>
    </w:p>
    <w:p w14:paraId="68D93044" w14:textId="77777777" w:rsidR="00C906D6" w:rsidRPr="00453449" w:rsidRDefault="00C906D6" w:rsidP="00C906D6">
      <w:pPr>
        <w:jc w:val="center"/>
        <w:rPr>
          <w:rFonts w:asciiTheme="minorHAnsi" w:hAnsiTheme="minorHAnsi" w:cs="Arial"/>
          <w:b/>
          <w:color w:val="404040" w:themeColor="text1" w:themeTint="BF"/>
          <w:u w:val="single"/>
        </w:rPr>
      </w:pPr>
    </w:p>
    <w:p w14:paraId="6F1D8CAC" w14:textId="77777777" w:rsidR="00C906D6" w:rsidRPr="00453449" w:rsidRDefault="00C906D6" w:rsidP="00C906D6">
      <w:pPr>
        <w:jc w:val="center"/>
        <w:rPr>
          <w:rFonts w:asciiTheme="minorHAnsi" w:hAnsiTheme="minorHAnsi" w:cs="Arial"/>
          <w:b/>
          <w:color w:val="404040" w:themeColor="text1" w:themeTint="BF"/>
          <w:u w:val="single"/>
        </w:rPr>
      </w:pPr>
      <w:r w:rsidRPr="00453449">
        <w:rPr>
          <w:rFonts w:asciiTheme="minorHAnsi" w:hAnsiTheme="minorHAnsi" w:cs="Arial"/>
          <w:b/>
          <w:color w:val="404040" w:themeColor="text1" w:themeTint="BF"/>
          <w:u w:val="single"/>
        </w:rPr>
        <w:t xml:space="preserve">Oświadczenie wykonawcy </w:t>
      </w:r>
    </w:p>
    <w:p w14:paraId="5BAA98DF" w14:textId="77777777" w:rsidR="00C906D6" w:rsidRPr="00453449" w:rsidRDefault="00C906D6" w:rsidP="00C906D6">
      <w:pPr>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składane na podstawie art. 25a ust. 1 ustawy z dnia 29 stycznia 2004 r. </w:t>
      </w:r>
    </w:p>
    <w:p w14:paraId="3AB77C8D" w14:textId="77777777" w:rsidR="00C906D6" w:rsidRPr="00453449" w:rsidRDefault="00C906D6" w:rsidP="00C906D6">
      <w:pPr>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 Prawo zamówień publicznych (dalej jako: ustawa Pzp), </w:t>
      </w:r>
    </w:p>
    <w:p w14:paraId="2C320963" w14:textId="77777777" w:rsidR="00C906D6" w:rsidRPr="00453449" w:rsidRDefault="00C906D6" w:rsidP="00C906D6">
      <w:pPr>
        <w:jc w:val="center"/>
        <w:rPr>
          <w:rFonts w:asciiTheme="minorHAnsi" w:hAnsiTheme="minorHAnsi" w:cs="Arial"/>
          <w:b/>
          <w:color w:val="404040" w:themeColor="text1" w:themeTint="BF"/>
          <w:u w:val="single"/>
        </w:rPr>
      </w:pPr>
      <w:r w:rsidRPr="00453449">
        <w:rPr>
          <w:rFonts w:asciiTheme="minorHAnsi" w:hAnsiTheme="minorHAnsi" w:cs="Arial"/>
          <w:b/>
          <w:color w:val="404040" w:themeColor="text1" w:themeTint="BF"/>
          <w:u w:val="single"/>
        </w:rPr>
        <w:t>O BRAKU PODSTAW DO WYKLUCZENIA Z POSTĘPOWANIA</w:t>
      </w:r>
    </w:p>
    <w:p w14:paraId="169EDE7A" w14:textId="77777777" w:rsidR="00C906D6" w:rsidRPr="00453449" w:rsidRDefault="00C906D6" w:rsidP="00C906D6">
      <w:pPr>
        <w:rPr>
          <w:rFonts w:asciiTheme="minorHAnsi" w:hAnsiTheme="minorHAnsi" w:cs="Arial"/>
          <w:color w:val="404040" w:themeColor="text1" w:themeTint="BF"/>
        </w:rPr>
      </w:pPr>
    </w:p>
    <w:p w14:paraId="67C9BB0B" w14:textId="77777777" w:rsidR="00C906D6" w:rsidRPr="00453449" w:rsidRDefault="00C906D6" w:rsidP="00C906D6">
      <w:pPr>
        <w:rPr>
          <w:rFonts w:asciiTheme="minorHAnsi" w:hAnsiTheme="minorHAnsi" w:cs="Arial"/>
          <w:b/>
          <w:color w:val="404040" w:themeColor="text1" w:themeTint="BF"/>
        </w:rPr>
      </w:pPr>
      <w:r w:rsidRPr="00453449">
        <w:rPr>
          <w:rFonts w:asciiTheme="minorHAnsi" w:hAnsiTheme="minorHAnsi"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41199533" w14:textId="77777777" w:rsidR="00C906D6" w:rsidRPr="00453449" w:rsidRDefault="00C906D6" w:rsidP="00C906D6">
      <w:pPr>
        <w:jc w:val="right"/>
        <w:rPr>
          <w:rFonts w:asciiTheme="minorHAnsi" w:hAnsiTheme="minorHAnsi" w:cs="Arial"/>
          <w:color w:val="404040" w:themeColor="text1" w:themeTint="BF"/>
        </w:rPr>
      </w:pPr>
    </w:p>
    <w:p w14:paraId="0D7D9734" w14:textId="559EA4FD"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Składając ofertę w postępowaniu o udzielnie udzielenie zamówienia publicznego w trybie przetargu nieograniczonego na </w:t>
      </w:r>
      <w:sdt>
        <w:sdtPr>
          <w:rPr>
            <w:rFonts w:asciiTheme="minorHAnsi" w:hAnsiTheme="minorHAnsi" w:cs="Arial"/>
            <w:b/>
            <w:bCs/>
            <w:color w:val="404040" w:themeColor="text1" w:themeTint="BF"/>
            <w:lang w:eastAsia="ar-SA"/>
          </w:rPr>
          <w:alias w:val="Subject"/>
          <w:id w:val="-1967196480"/>
          <w:dataBinding w:prefixMappings="xmlns:ns0='http://purl.org/dc/elements/1.1/' xmlns:ns1='http://schemas.openxmlformats.org/package/2006/metadata/core-properties' " w:xpath="/ns1:coreProperties[1]/ns0:subject[1]" w:storeItemID="{6C3C8BC8-F283-45AE-878A-BAB7291924A1}"/>
          <w:text/>
        </w:sdtPr>
        <w:sdtEndPr/>
        <w:sdtContent>
          <w:r w:rsidRPr="00453449">
            <w:rPr>
              <w:rFonts w:asciiTheme="minorHAnsi" w:hAnsiTheme="minorHAnsi" w:cs="Arial"/>
              <w:b/>
              <w:bCs/>
              <w:color w:val="404040" w:themeColor="text1" w:themeTint="BF"/>
              <w:lang w:eastAsia="ar-SA"/>
            </w:rPr>
            <w:t>Produkcja wystawy czasowej „Odzyskana stołeczność. Warszawa 1915-1918</w:t>
          </w:r>
        </w:sdtContent>
      </w:sdt>
      <w:r w:rsidRPr="00453449">
        <w:rPr>
          <w:rFonts w:asciiTheme="minorHAnsi" w:hAnsiTheme="minorHAnsi" w:cs="Arial"/>
          <w:color w:val="404040" w:themeColor="text1" w:themeTint="BF"/>
        </w:rPr>
        <w:t xml:space="preserve"> oświadczam, że wobec Wykonawcy nie zachodzą przesłanki wykluczenia z udziału w postępowaniu na podstawie art. 24 ust. 1 pkt 12-23 oraz art. 24 ust. Ust. 5 pkt. 1) ustawy z dnia 29 stycznia 2004 roku - Prawo zamówień publicznych.</w:t>
      </w:r>
    </w:p>
    <w:p w14:paraId="261E58EB" w14:textId="77777777" w:rsidR="00C906D6" w:rsidRPr="00453449" w:rsidRDefault="00C906D6" w:rsidP="00C906D6">
      <w:pPr>
        <w:rPr>
          <w:rFonts w:asciiTheme="minorHAnsi" w:hAnsiTheme="minorHAnsi" w:cs="Arial"/>
          <w:color w:val="404040" w:themeColor="text1" w:themeTint="BF"/>
        </w:rPr>
      </w:pPr>
    </w:p>
    <w:p w14:paraId="7545FD98"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w:t>
      </w:r>
    </w:p>
    <w:p w14:paraId="191EA256"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(data oraz podpis przedstawiciela Wykonawcy)</w:t>
      </w:r>
      <w:r w:rsidRPr="00453449">
        <w:rPr>
          <w:rFonts w:asciiTheme="minorHAnsi" w:hAnsiTheme="minorHAnsi" w:cs="Arial"/>
          <w:color w:val="404040" w:themeColor="text1" w:themeTint="BF"/>
        </w:rPr>
        <w:tab/>
      </w:r>
    </w:p>
    <w:p w14:paraId="4746894B" w14:textId="77777777" w:rsidR="00C906D6" w:rsidRPr="00453449" w:rsidRDefault="00C906D6" w:rsidP="00C906D6">
      <w:pPr>
        <w:rPr>
          <w:rFonts w:asciiTheme="minorHAnsi" w:hAnsiTheme="minorHAnsi" w:cs="Arial"/>
          <w:color w:val="404040" w:themeColor="text1" w:themeTint="BF"/>
        </w:rPr>
      </w:pPr>
    </w:p>
    <w:p w14:paraId="780DEA18" w14:textId="77777777" w:rsidR="00C906D6" w:rsidRPr="00453449" w:rsidRDefault="00C906D6" w:rsidP="00C906D6">
      <w:pPr>
        <w:rPr>
          <w:rFonts w:asciiTheme="minorHAnsi" w:hAnsiTheme="minorHAnsi" w:cs="Arial"/>
          <w:b/>
          <w:color w:val="404040" w:themeColor="text1" w:themeTint="BF"/>
        </w:rPr>
      </w:pPr>
      <w:r w:rsidRPr="00453449">
        <w:rPr>
          <w:rFonts w:asciiTheme="minorHAnsi" w:hAnsiTheme="minorHAnsi"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453449">
        <w:rPr>
          <w:rFonts w:asciiTheme="minorHAnsi" w:hAnsiTheme="minorHAnsi" w:cs="Arial"/>
          <w:b/>
          <w:color w:val="404040" w:themeColor="text1" w:themeTint="BF"/>
        </w:rPr>
        <w:br/>
        <w:t>do wykazania rzetelności Wykonawcy)</w:t>
      </w:r>
    </w:p>
    <w:p w14:paraId="48DA917B" w14:textId="77777777" w:rsidR="00C906D6" w:rsidRPr="00453449" w:rsidRDefault="00C906D6" w:rsidP="00C906D6">
      <w:pPr>
        <w:rPr>
          <w:rFonts w:asciiTheme="minorHAnsi" w:hAnsiTheme="minorHAnsi" w:cs="Arial"/>
          <w:color w:val="404040" w:themeColor="text1" w:themeTint="BF"/>
        </w:rPr>
      </w:pPr>
    </w:p>
    <w:p w14:paraId="040BF1C8" w14:textId="4498A993"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Składając ofertę w postępowaniu o udzielenie zamówienia publicznego w trybie przetargu nieograniczonego na </w:t>
      </w:r>
      <w:sdt>
        <w:sdtPr>
          <w:rPr>
            <w:rFonts w:asciiTheme="minorHAnsi" w:hAnsiTheme="minorHAnsi"/>
            <w:color w:val="404040" w:themeColor="text1" w:themeTint="BF"/>
          </w:rPr>
          <w:alias w:val="Subject"/>
          <w:id w:val="-1748263054"/>
          <w:dataBinding w:prefixMappings="xmlns:ns0='http://purl.org/dc/elements/1.1/' xmlns:ns1='http://schemas.openxmlformats.org/package/2006/metadata/core-properties' " w:xpath="/ns1:coreProperties[1]/ns0:subject[1]" w:storeItemID="{6C3C8BC8-F283-45AE-878A-BAB7291924A1}"/>
          <w:text/>
        </w:sdtPr>
        <w:sdtEndPr/>
        <w:sdtContent>
          <w:r w:rsidRPr="00453449">
            <w:rPr>
              <w:rFonts w:asciiTheme="minorHAnsi" w:hAnsiTheme="minorHAnsi"/>
              <w:color w:val="404040" w:themeColor="text1" w:themeTint="BF"/>
            </w:rPr>
            <w:t>Produkcja wystawy czasowej „Odzyskana stołeczność. Warszawa 1915-1918</w:t>
          </w:r>
        </w:sdtContent>
      </w:sdt>
      <w:r w:rsidRPr="00453449">
        <w:rPr>
          <w:rFonts w:asciiTheme="minorHAnsi" w:hAnsiTheme="minorHAnsi"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59472DD1" w14:textId="77777777" w:rsidR="00C906D6" w:rsidRPr="00453449" w:rsidRDefault="00C906D6" w:rsidP="00C906D6">
      <w:pPr>
        <w:rPr>
          <w:rFonts w:asciiTheme="minorHAnsi" w:hAnsiTheme="minorHAnsi" w:cs="Arial"/>
          <w:color w:val="404040" w:themeColor="text1" w:themeTint="BF"/>
        </w:rPr>
      </w:pPr>
    </w:p>
    <w:p w14:paraId="1AB5928E"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w:t>
      </w:r>
    </w:p>
    <w:p w14:paraId="42C40D14" w14:textId="77777777" w:rsidR="00C906D6" w:rsidRPr="00453449" w:rsidRDefault="00C906D6" w:rsidP="00C906D6">
      <w:pPr>
        <w:rPr>
          <w:rFonts w:asciiTheme="minorHAnsi" w:hAnsiTheme="minorHAnsi" w:cs="Arial"/>
          <w:i/>
          <w:color w:val="404040" w:themeColor="text1" w:themeTint="BF"/>
        </w:rPr>
      </w:pPr>
      <w:r w:rsidRPr="00453449">
        <w:rPr>
          <w:rFonts w:asciiTheme="minorHAnsi" w:hAnsiTheme="minorHAnsi" w:cs="Arial"/>
          <w:i/>
          <w:color w:val="404040" w:themeColor="text1" w:themeTint="BF"/>
        </w:rPr>
        <w:t>(wpisać mającą zastosowanie podstawę wykluczenia spośród wymienionych w art. 24 ust. 1 pkt 13, 14, 16, 17, 18, 19 lub 20 ustawy z dnia 29-01-2004 r. - Prawo zamówień publicznych).</w:t>
      </w:r>
    </w:p>
    <w:p w14:paraId="76369AA5"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27D798BD"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w:t>
      </w:r>
    </w:p>
    <w:p w14:paraId="150B5A9D" w14:textId="77777777" w:rsidR="00C906D6" w:rsidRPr="00453449" w:rsidRDefault="00C906D6" w:rsidP="00C906D6">
      <w:pPr>
        <w:rPr>
          <w:rFonts w:asciiTheme="minorHAnsi" w:hAnsiTheme="minorHAnsi" w:cs="Arial"/>
          <w:color w:val="404040" w:themeColor="text1" w:themeTint="BF"/>
        </w:rPr>
      </w:pPr>
    </w:p>
    <w:p w14:paraId="6F9FE53E"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w:t>
      </w:r>
    </w:p>
    <w:p w14:paraId="642A5BCE" w14:textId="77777777" w:rsidR="00C906D6" w:rsidRPr="00453449" w:rsidRDefault="00C906D6" w:rsidP="00C906D6">
      <w:pPr>
        <w:jc w:val="right"/>
        <w:rPr>
          <w:rFonts w:asciiTheme="minorHAnsi" w:hAnsiTheme="minorHAnsi" w:cs="Arial"/>
          <w:color w:val="404040" w:themeColor="text1" w:themeTint="BF"/>
        </w:rPr>
      </w:pPr>
      <w:r w:rsidRPr="00453449">
        <w:rPr>
          <w:rFonts w:asciiTheme="minorHAnsi" w:hAnsiTheme="minorHAnsi" w:cs="Arial"/>
          <w:color w:val="404040" w:themeColor="text1" w:themeTint="BF"/>
        </w:rPr>
        <w:t>(data i podpis przedstawiciela Wykonawcy)</w:t>
      </w:r>
      <w:r w:rsidRPr="00453449">
        <w:rPr>
          <w:rFonts w:asciiTheme="minorHAnsi" w:hAnsiTheme="minorHAnsi" w:cs="Arial"/>
          <w:color w:val="404040" w:themeColor="text1" w:themeTint="BF"/>
        </w:rPr>
        <w:tab/>
      </w:r>
    </w:p>
    <w:p w14:paraId="7000BE84" w14:textId="77777777" w:rsidR="00C906D6" w:rsidRPr="00453449" w:rsidRDefault="00C906D6" w:rsidP="00C906D6">
      <w:pPr>
        <w:rPr>
          <w:rFonts w:asciiTheme="minorHAnsi" w:hAnsiTheme="minorHAnsi" w:cs="Arial"/>
          <w:color w:val="404040" w:themeColor="text1" w:themeTint="BF"/>
        </w:rPr>
      </w:pPr>
    </w:p>
    <w:p w14:paraId="6799B893" w14:textId="77777777" w:rsidR="00C906D6" w:rsidRPr="00453449" w:rsidRDefault="00C906D6" w:rsidP="00C906D6">
      <w:pPr>
        <w:shd w:val="clear" w:color="auto" w:fill="BFBFBF" w:themeFill="background1" w:themeFillShade="BF"/>
        <w:rPr>
          <w:rFonts w:asciiTheme="minorHAnsi" w:hAnsiTheme="minorHAnsi" w:cs="Arial"/>
          <w:b/>
          <w:color w:val="404040" w:themeColor="text1" w:themeTint="BF"/>
        </w:rPr>
      </w:pPr>
      <w:r w:rsidRPr="00453449">
        <w:rPr>
          <w:rFonts w:asciiTheme="minorHAnsi" w:hAnsiTheme="minorHAnsi" w:cs="Arial"/>
          <w:b/>
          <w:color w:val="404040" w:themeColor="text1" w:themeTint="BF"/>
        </w:rPr>
        <w:t>OŚWIADCZENIE DOTYCZĄCE PODANYCH INFORMACJI:</w:t>
      </w:r>
    </w:p>
    <w:p w14:paraId="0F4ACB87" w14:textId="77777777" w:rsidR="00C906D6" w:rsidRPr="00453449" w:rsidRDefault="00C906D6" w:rsidP="00C906D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Oświadczam, że wszystkie informacje podane w powyższych oświadczeniach są aktualne </w:t>
      </w:r>
      <w:r w:rsidRPr="00453449">
        <w:rPr>
          <w:rFonts w:asciiTheme="minorHAnsi" w:hAnsiTheme="minorHAnsi" w:cs="Arial"/>
          <w:color w:val="404040" w:themeColor="text1" w:themeTint="BF"/>
        </w:rPr>
        <w:br/>
        <w:t>i zgodne z prawdą oraz zostały przedstawione z pełną świadomością konsekwencji wprowadzenia zamawiającego w błąd przy przedstawianiu informacji.</w:t>
      </w:r>
    </w:p>
    <w:p w14:paraId="436EB1A4" w14:textId="77777777" w:rsidR="00C906D6" w:rsidRPr="00453449" w:rsidRDefault="00C906D6" w:rsidP="00C906D6">
      <w:pPr>
        <w:rPr>
          <w:rFonts w:asciiTheme="minorHAnsi" w:hAnsiTheme="minorHAnsi" w:cs="Arial"/>
          <w:color w:val="404040" w:themeColor="text1" w:themeTint="BF"/>
        </w:rPr>
      </w:pPr>
    </w:p>
    <w:p w14:paraId="08A1B1E1" w14:textId="77777777" w:rsidR="00C906D6" w:rsidRPr="00453449" w:rsidRDefault="00C906D6" w:rsidP="00C906D6">
      <w:pPr>
        <w:rPr>
          <w:rFonts w:asciiTheme="minorHAnsi" w:hAnsiTheme="minorHAnsi" w:cs="Arial"/>
          <w:color w:val="404040" w:themeColor="text1" w:themeTint="BF"/>
        </w:rPr>
      </w:pPr>
    </w:p>
    <w:p w14:paraId="2F74A82F" w14:textId="36EA003B" w:rsidR="00962EE0" w:rsidRPr="00453449" w:rsidRDefault="00C906D6" w:rsidP="001412A6">
      <w:pPr>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 </w:t>
      </w:r>
      <w:r w:rsidRPr="00453449">
        <w:rPr>
          <w:rFonts w:asciiTheme="minorHAnsi" w:hAnsiTheme="minorHAnsi" w:cs="Arial"/>
          <w:i/>
          <w:color w:val="404040" w:themeColor="text1" w:themeTint="BF"/>
        </w:rPr>
        <w:t xml:space="preserve">(Miejscowość), </w:t>
      </w:r>
      <w:r w:rsidR="001412A6" w:rsidRPr="00453449">
        <w:rPr>
          <w:rFonts w:asciiTheme="minorHAnsi" w:hAnsiTheme="minorHAnsi" w:cs="Arial"/>
          <w:color w:val="404040" w:themeColor="text1" w:themeTint="BF"/>
        </w:rPr>
        <w:t>dnia …………………. r.</w:t>
      </w:r>
    </w:p>
    <w:p w14:paraId="2BBB1225" w14:textId="77777777" w:rsidR="00962EE0" w:rsidRPr="00453449" w:rsidRDefault="00962EE0">
      <w:pPr>
        <w:spacing w:before="0" w:after="200" w:line="276" w:lineRule="auto"/>
        <w:jc w:val="left"/>
        <w:rPr>
          <w:rFonts w:asciiTheme="minorHAnsi" w:hAnsiTheme="minorHAnsi" w:cs="Arial"/>
          <w:color w:val="404040" w:themeColor="text1" w:themeTint="BF"/>
        </w:rPr>
      </w:pPr>
      <w:r w:rsidRPr="00453449">
        <w:rPr>
          <w:rFonts w:asciiTheme="minorHAnsi" w:hAnsiTheme="minorHAnsi" w:cs="Arial"/>
          <w:color w:val="404040" w:themeColor="text1" w:themeTint="BF"/>
        </w:rPr>
        <w:br w:type="page"/>
      </w:r>
    </w:p>
    <w:p w14:paraId="431C7CBC" w14:textId="42FE2AC1" w:rsidR="00B73A62" w:rsidRPr="00453449" w:rsidRDefault="00962EE0" w:rsidP="00962EE0">
      <w:pPr>
        <w:spacing w:before="0" w:after="200" w:line="276" w:lineRule="auto"/>
        <w:jc w:val="right"/>
        <w:rPr>
          <w:rFonts w:asciiTheme="minorHAnsi" w:hAnsiTheme="minorHAnsi" w:cs="Arial"/>
          <w:b/>
          <w:color w:val="404040" w:themeColor="text1" w:themeTint="BF"/>
        </w:rPr>
      </w:pPr>
      <w:r w:rsidRPr="00453449">
        <w:rPr>
          <w:rFonts w:asciiTheme="minorHAnsi" w:hAnsiTheme="minorHAnsi" w:cs="Arial"/>
          <w:b/>
          <w:color w:val="404040" w:themeColor="text1" w:themeTint="BF"/>
        </w:rPr>
        <w:lastRenderedPageBreak/>
        <w:t>Załącznik numer 4 do SIWZ</w:t>
      </w:r>
    </w:p>
    <w:p w14:paraId="42B3DBB9" w14:textId="77777777" w:rsidR="00962EE0" w:rsidRPr="00453449" w:rsidRDefault="00962EE0" w:rsidP="00962EE0">
      <w:pPr>
        <w:spacing w:before="0" w:after="200" w:line="276" w:lineRule="auto"/>
        <w:jc w:val="right"/>
        <w:rPr>
          <w:rFonts w:asciiTheme="minorHAnsi" w:hAnsiTheme="minorHAnsi" w:cs="Arial"/>
          <w:b/>
          <w:color w:val="404040" w:themeColor="text1" w:themeTint="BF"/>
        </w:rPr>
      </w:pPr>
    </w:p>
    <w:p w14:paraId="09013096" w14:textId="2DFB5982" w:rsidR="00962EE0" w:rsidRPr="00453449" w:rsidRDefault="00962EE0" w:rsidP="00962EE0">
      <w:pPr>
        <w:spacing w:before="0" w:after="200" w:line="276" w:lineRule="auto"/>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ISTOTNE POSTANOWIENIA UMOWY</w:t>
      </w:r>
    </w:p>
    <w:p w14:paraId="05850D2D" w14:textId="77777777" w:rsidR="00962EE0" w:rsidRPr="00453449" w:rsidRDefault="00962EE0" w:rsidP="00962EE0">
      <w:pPr>
        <w:pStyle w:val="Tekstpodstawowy"/>
        <w:tabs>
          <w:tab w:val="left" w:pos="6521"/>
        </w:tabs>
        <w:spacing w:before="60" w:after="40"/>
        <w:jc w:val="both"/>
        <w:rPr>
          <w:rFonts w:asciiTheme="minorHAnsi" w:hAnsiTheme="minorHAnsi" w:cs="Arial"/>
          <w:color w:val="404040" w:themeColor="text1" w:themeTint="BF"/>
          <w:sz w:val="22"/>
          <w:szCs w:val="22"/>
        </w:rPr>
      </w:pPr>
    </w:p>
    <w:p w14:paraId="5C57243A" w14:textId="77777777" w:rsidR="00962EE0" w:rsidRPr="00453449" w:rsidRDefault="00962EE0" w:rsidP="00962EE0">
      <w:pPr>
        <w:pStyle w:val="Tekstpodstawowy"/>
        <w:tabs>
          <w:tab w:val="left" w:pos="6521"/>
        </w:tabs>
        <w:spacing w:before="60" w:after="40"/>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1615BDB5" w14:textId="77777777" w:rsidR="00962EE0" w:rsidRPr="00453449" w:rsidRDefault="00962EE0" w:rsidP="00962EE0">
      <w:pPr>
        <w:pStyle w:val="Tekstpodstawowy"/>
        <w:tabs>
          <w:tab w:val="left" w:pos="6521"/>
        </w:tabs>
        <w:spacing w:before="60" w:after="40"/>
        <w:ind w:left="357" w:hanging="357"/>
        <w:rPr>
          <w:rFonts w:asciiTheme="minorHAnsi" w:hAnsiTheme="minorHAnsi" w:cs="Arial"/>
          <w:color w:val="404040" w:themeColor="text1" w:themeTint="BF"/>
          <w:sz w:val="22"/>
          <w:szCs w:val="22"/>
        </w:rPr>
      </w:pPr>
    </w:p>
    <w:p w14:paraId="5B1B8D2A" w14:textId="77777777" w:rsidR="00962EE0" w:rsidRPr="00453449" w:rsidRDefault="00962EE0" w:rsidP="00962EE0">
      <w:pPr>
        <w:pStyle w:val="Tekstpodstawowy"/>
        <w:tabs>
          <w:tab w:val="left" w:pos="6521"/>
        </w:tabs>
        <w:spacing w:before="60" w:after="40"/>
        <w:ind w:left="357" w:hanging="357"/>
        <w:rPr>
          <w:rFonts w:asciiTheme="minorHAnsi" w:hAnsiTheme="minorHAnsi" w:cs="Arial"/>
          <w:color w:val="404040" w:themeColor="text1" w:themeTint="BF"/>
          <w:sz w:val="22"/>
          <w:szCs w:val="22"/>
        </w:rPr>
      </w:pPr>
    </w:p>
    <w:p w14:paraId="4B0357E1"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 1</w:t>
      </w:r>
    </w:p>
    <w:p w14:paraId="5A4F217D"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PRZEDMIOT UMOWY</w:t>
      </w:r>
    </w:p>
    <w:p w14:paraId="28C48E94" w14:textId="560814FB" w:rsidR="00962EE0" w:rsidRPr="00453449" w:rsidRDefault="00962EE0" w:rsidP="00962EE0">
      <w:pPr>
        <w:pStyle w:val="Tekstpodstawowy"/>
        <w:numPr>
          <w:ilvl w:val="0"/>
          <w:numId w:val="3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Przedmiotem Umowy jest produkcja wystawy czasowej „</w:t>
      </w:r>
      <w:r w:rsidRPr="00453449">
        <w:rPr>
          <w:rFonts w:asciiTheme="minorHAnsi" w:hAnsiTheme="minorHAnsi" w:cs="Arial"/>
          <w:b/>
          <w:bCs/>
          <w:color w:val="404040"/>
          <w:sz w:val="22"/>
          <w:szCs w:val="22"/>
          <w:lang w:eastAsia="ar-SA"/>
        </w:rPr>
        <w:t xml:space="preserve">Odzyskana stołeczność. Warszawa 1915-1918” </w:t>
      </w:r>
      <w:r w:rsidRPr="00453449">
        <w:rPr>
          <w:rFonts w:asciiTheme="minorHAnsi" w:hAnsiTheme="minorHAnsi" w:cs="Arial"/>
          <w:bCs/>
          <w:color w:val="404040"/>
          <w:sz w:val="22"/>
          <w:szCs w:val="22"/>
          <w:lang w:eastAsia="ar-SA"/>
        </w:rPr>
        <w:t>w salach wystaw czasowych Muzeum Warszawy przy Rynku Starego Miasta 28 w Warszawie, zaś po zakończeniu wystawy demontaż elementów wystawy</w:t>
      </w:r>
      <w:r w:rsidRPr="00453449">
        <w:rPr>
          <w:rFonts w:asciiTheme="minorHAnsi" w:hAnsiTheme="minorHAnsi" w:cs="Arial"/>
          <w:color w:val="404040" w:themeColor="text1" w:themeTint="BF"/>
          <w:sz w:val="22"/>
          <w:szCs w:val="22"/>
        </w:rPr>
        <w:t xml:space="preserve"> (zwanej dalej „Wystawą”), zgodnie z dokumentacja projektową oraz wytycznymi Zamawiającego.</w:t>
      </w:r>
      <w:r w:rsidR="00941C48" w:rsidRPr="00453449">
        <w:rPr>
          <w:rFonts w:asciiTheme="minorHAnsi" w:hAnsiTheme="minorHAnsi" w:cs="Arial"/>
          <w:color w:val="404040" w:themeColor="text1" w:themeTint="BF"/>
          <w:sz w:val="22"/>
          <w:szCs w:val="22"/>
        </w:rPr>
        <w:t xml:space="preserve"> Wykonawca zobowiązany jest wykonać przedmiot Umowy, w dwóch częściach:</w:t>
      </w:r>
    </w:p>
    <w:p w14:paraId="5EA75F83" w14:textId="1484AB3C" w:rsidR="00941C48" w:rsidRPr="00453449" w:rsidRDefault="00941C48" w:rsidP="00941C48">
      <w:pPr>
        <w:pStyle w:val="Tekstpodstawowy"/>
        <w:numPr>
          <w:ilvl w:val="1"/>
          <w:numId w:val="21"/>
        </w:numPr>
        <w:tabs>
          <w:tab w:val="left" w:pos="284"/>
          <w:tab w:val="left" w:pos="6521"/>
        </w:tabs>
        <w:suppressAutoHyphens/>
        <w:spacing w:before="60" w:after="40"/>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część pierwsza – produkcja wystawy czasowej „</w:t>
      </w:r>
      <w:r w:rsidRPr="00453449">
        <w:rPr>
          <w:rFonts w:asciiTheme="minorHAnsi" w:hAnsiTheme="minorHAnsi" w:cs="Arial"/>
          <w:b/>
          <w:bCs/>
          <w:color w:val="404040"/>
          <w:sz w:val="22"/>
          <w:szCs w:val="22"/>
          <w:lang w:eastAsia="ar-SA"/>
        </w:rPr>
        <w:t xml:space="preserve">Odzyskana stołeczność. Warszawa 1915-1918” </w:t>
      </w:r>
      <w:r w:rsidRPr="00453449">
        <w:rPr>
          <w:rFonts w:asciiTheme="minorHAnsi" w:hAnsiTheme="minorHAnsi" w:cs="Arial"/>
          <w:bCs/>
          <w:color w:val="404040"/>
          <w:sz w:val="22"/>
          <w:szCs w:val="22"/>
          <w:lang w:eastAsia="ar-SA"/>
        </w:rPr>
        <w:t>w salach wystaw czasowych Muzeum Warszawy przy Rynku Starego Miasta 28 w Warszawie;</w:t>
      </w:r>
    </w:p>
    <w:p w14:paraId="5AD4105D" w14:textId="48C867B8" w:rsidR="00941C48" w:rsidRPr="00453449" w:rsidRDefault="00941C48" w:rsidP="00941C48">
      <w:pPr>
        <w:pStyle w:val="Tekstpodstawowy"/>
        <w:numPr>
          <w:ilvl w:val="1"/>
          <w:numId w:val="21"/>
        </w:numPr>
        <w:tabs>
          <w:tab w:val="left" w:pos="284"/>
          <w:tab w:val="left" w:pos="6521"/>
        </w:tabs>
        <w:suppressAutoHyphens/>
        <w:spacing w:before="60" w:after="40"/>
        <w:jc w:val="both"/>
        <w:rPr>
          <w:rFonts w:asciiTheme="minorHAnsi" w:hAnsiTheme="minorHAnsi" w:cs="Arial"/>
          <w:color w:val="404040" w:themeColor="text1" w:themeTint="BF"/>
          <w:sz w:val="22"/>
          <w:szCs w:val="22"/>
        </w:rPr>
      </w:pPr>
      <w:r w:rsidRPr="00453449">
        <w:rPr>
          <w:rFonts w:asciiTheme="minorHAnsi" w:hAnsiTheme="minorHAnsi" w:cs="Arial"/>
          <w:bCs/>
          <w:color w:val="404040"/>
          <w:sz w:val="22"/>
          <w:szCs w:val="22"/>
          <w:lang w:eastAsia="ar-SA"/>
        </w:rPr>
        <w:t xml:space="preserve">część druga – demontaż wystawy czasowej </w:t>
      </w:r>
      <w:r w:rsidRPr="00453449">
        <w:rPr>
          <w:rFonts w:asciiTheme="minorHAnsi" w:hAnsiTheme="minorHAnsi" w:cs="Arial"/>
          <w:color w:val="404040" w:themeColor="text1" w:themeTint="BF"/>
          <w:sz w:val="22"/>
          <w:szCs w:val="22"/>
        </w:rPr>
        <w:t>„</w:t>
      </w:r>
      <w:r w:rsidRPr="00453449">
        <w:rPr>
          <w:rFonts w:asciiTheme="minorHAnsi" w:hAnsiTheme="minorHAnsi" w:cs="Arial"/>
          <w:b/>
          <w:bCs/>
          <w:color w:val="404040"/>
          <w:sz w:val="22"/>
          <w:szCs w:val="22"/>
          <w:lang w:eastAsia="ar-SA"/>
        </w:rPr>
        <w:t xml:space="preserve">Odzyskana stołeczność. Warszawa 1915-1918” </w:t>
      </w:r>
      <w:r w:rsidRPr="00453449">
        <w:rPr>
          <w:rFonts w:asciiTheme="minorHAnsi" w:hAnsiTheme="minorHAnsi" w:cs="Arial"/>
          <w:bCs/>
          <w:color w:val="404040"/>
          <w:sz w:val="22"/>
          <w:szCs w:val="22"/>
          <w:lang w:eastAsia="ar-SA"/>
        </w:rPr>
        <w:t>w salach wystaw czasowych Muzeum Warszawy przy Rynku Starego Miasta 28 w Warszawie.</w:t>
      </w:r>
    </w:p>
    <w:p w14:paraId="179E9943" w14:textId="77777777" w:rsidR="00962EE0" w:rsidRPr="00453449" w:rsidRDefault="00962EE0" w:rsidP="00962EE0">
      <w:pPr>
        <w:pStyle w:val="Tekstpodstawowy"/>
        <w:numPr>
          <w:ilvl w:val="0"/>
          <w:numId w:val="3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 ramach przedmiotu Umowy Wykonawca zobowiązany jest do:</w:t>
      </w:r>
    </w:p>
    <w:p w14:paraId="3A6A5C7B"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wykonania niezbędnych projektów warsztatowych;</w:t>
      </w:r>
    </w:p>
    <w:p w14:paraId="1D6ABCEB"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dostawy wraz z montażem gablot wystawienniczych, zgodnie ze specyfikacja zawartą w dokumentacji projektowej;</w:t>
      </w:r>
    </w:p>
    <w:p w14:paraId="22DE3BDE"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dostawy mebli wraz z montażem, zgodnie ze specyfikacją zawartą w dokumentacji projektowej;</w:t>
      </w:r>
    </w:p>
    <w:p w14:paraId="42AB8BD7"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realizacji przestrzeni Wystawy;</w:t>
      </w:r>
    </w:p>
    <w:p w14:paraId="4A2088ED"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aranżacji mebli w przestrzeni Wystawy;</w:t>
      </w:r>
    </w:p>
    <w:p w14:paraId="5D31D36C"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aranżacji muzealiów w przestrzeni Wystawy, w szczególności wieszanie obrazów, montaż muzealiów w gablotach i ekspozytorach – pod nadzorem Zamawiającego;</w:t>
      </w:r>
    </w:p>
    <w:p w14:paraId="5B88C294" w14:textId="77777777" w:rsidR="00962EE0" w:rsidRPr="00453449" w:rsidRDefault="00962EE0" w:rsidP="00962EE0">
      <w:pPr>
        <w:pStyle w:val="Tekstpodstawowy"/>
        <w:numPr>
          <w:ilvl w:val="0"/>
          <w:numId w:val="80"/>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wykonania ram i ramowania obrazów;</w:t>
      </w:r>
    </w:p>
    <w:p w14:paraId="289D9AA2" w14:textId="77777777" w:rsidR="00962EE0" w:rsidRPr="00453449" w:rsidRDefault="00962EE0" w:rsidP="00962EE0">
      <w:pPr>
        <w:pStyle w:val="Tekstpodstawowy"/>
        <w:numPr>
          <w:ilvl w:val="0"/>
          <w:numId w:val="80"/>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wykonania montażu i ustawienia oświetlenia dla gablot zgodnie z dokumentacja projektową.</w:t>
      </w:r>
    </w:p>
    <w:p w14:paraId="4141FDC9" w14:textId="77777777" w:rsidR="00962EE0" w:rsidRPr="00453449" w:rsidRDefault="00962EE0" w:rsidP="00962EE0">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Wykonawca zobowiązany jest wykonać przedmiot Umowy zgodnie z przekazaną dokumentacją projektową.</w:t>
      </w:r>
    </w:p>
    <w:p w14:paraId="1BB1E60F" w14:textId="699586CD" w:rsidR="00962EE0" w:rsidRPr="00453449" w:rsidRDefault="00962EE0" w:rsidP="00962EE0">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Szczegółowy zakres przedmiotu Umowy stanowi dokumentacja projektowa</w:t>
      </w:r>
      <w:r w:rsidR="00941C48" w:rsidRPr="00453449">
        <w:rPr>
          <w:rFonts w:asciiTheme="minorHAnsi" w:hAnsiTheme="minorHAnsi" w:cs="Arial"/>
          <w:color w:val="404040" w:themeColor="text1" w:themeTint="BF"/>
          <w:sz w:val="22"/>
          <w:szCs w:val="22"/>
        </w:rPr>
        <w:t xml:space="preserve"> wykonana przez pracownię projektową Pana Wojciecha Cicheckiego</w:t>
      </w:r>
      <w:r w:rsidRPr="00453449">
        <w:rPr>
          <w:rFonts w:asciiTheme="minorHAnsi" w:hAnsiTheme="minorHAnsi" w:cs="Arial"/>
          <w:color w:val="404040" w:themeColor="text1" w:themeTint="BF"/>
          <w:sz w:val="22"/>
          <w:szCs w:val="22"/>
        </w:rPr>
        <w:t xml:space="preserve"> oraz scenariusz wystawy.</w:t>
      </w:r>
    </w:p>
    <w:p w14:paraId="12D37F5B" w14:textId="3B6E75E5" w:rsidR="00962EE0" w:rsidRPr="00453449" w:rsidRDefault="00962EE0" w:rsidP="00962EE0">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Wykonawca oświadcza, iż przyjmuje do wiadomości, iż projektant wskazany w ust. 4 powyżej oraz inne osoby wskazane przez Zamawiającego, będą pełnili nadzór autorski w czasie realizacji przedmiotu Umowy. Zmiana osób wskazanych w zdaniu poprzedzającym nie stanowi zmiany Umowy. Zamawiającemu przysługuje prawo do wskazania innych osób, które będą pełniły nadzór autorski.</w:t>
      </w:r>
    </w:p>
    <w:p w14:paraId="56C9787C" w14:textId="77777777" w:rsidR="00962EE0" w:rsidRPr="00453449" w:rsidRDefault="00962EE0" w:rsidP="00962EE0">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lastRenderedPageBreak/>
        <w:t xml:space="preserve">W przypadku wątpliwości co do treści dokumentacji projektowej oraz innych kwestii spornych, decydujące zdanie ma Zamawiający – osoba wskazana w § 6 ust. 1. </w:t>
      </w:r>
    </w:p>
    <w:p w14:paraId="0A201041" w14:textId="77777777" w:rsidR="00962EE0" w:rsidRPr="00453449" w:rsidRDefault="00962EE0" w:rsidP="00962EE0">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Dokumentacja, o której mowa w ust. 3 powyżej zostanie przekazana Wykonawcy na zewnętrznym nośniku danych w dniu zawarcia Umowy.</w:t>
      </w:r>
    </w:p>
    <w:p w14:paraId="0B1C53F9" w14:textId="77777777" w:rsidR="00962EE0" w:rsidRPr="00453449" w:rsidRDefault="00962EE0" w:rsidP="00962EE0">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b/>
          <w:color w:val="404040" w:themeColor="text1" w:themeTint="BF"/>
          <w:sz w:val="22"/>
          <w:szCs w:val="22"/>
        </w:rPr>
      </w:pPr>
      <w:r w:rsidRPr="00453449">
        <w:rPr>
          <w:rFonts w:asciiTheme="minorHAnsi" w:hAnsiTheme="minorHAnsi" w:cs="Arial"/>
          <w:color w:val="404040" w:themeColor="text1" w:themeTint="BF"/>
          <w:sz w:val="22"/>
          <w:szCs w:val="22"/>
        </w:rPr>
        <w:t>Wykonawca zobowiązany jest do koordynowania wszelkich prac składających się na przedmiot Umowy.</w:t>
      </w:r>
    </w:p>
    <w:p w14:paraId="58CE4070"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p>
    <w:p w14:paraId="7B8ADF60"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 2</w:t>
      </w:r>
    </w:p>
    <w:p w14:paraId="19A86C26"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OŚWIADCZENIA WYKONAWCY</w:t>
      </w:r>
    </w:p>
    <w:p w14:paraId="6D49B476" w14:textId="77777777" w:rsidR="00962EE0" w:rsidRPr="00453449" w:rsidRDefault="00962EE0" w:rsidP="00962EE0">
      <w:pPr>
        <w:pStyle w:val="Tekstpodstawowy"/>
        <w:numPr>
          <w:ilvl w:val="0"/>
          <w:numId w:val="33"/>
        </w:numPr>
        <w:tabs>
          <w:tab w:val="left" w:pos="284"/>
          <w:tab w:val="left" w:pos="6521"/>
        </w:tabs>
        <w:suppressAutoHyphens/>
        <w:spacing w:before="60" w:after="40"/>
        <w:ind w:left="357" w:hanging="357"/>
        <w:jc w:val="both"/>
        <w:rPr>
          <w:rStyle w:val="Hipercze"/>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oświadcza, iż został poinformowany przez Zamawiającego, o fakcie, iż kamienice przy Rynku Starego Miasta znajdują się w strefie ograniczonego ruchu dla pojazdów mechanicznych, </w:t>
      </w:r>
      <w:r w:rsidRPr="00453449">
        <w:rPr>
          <w:rFonts w:asciiTheme="minorHAnsi" w:hAnsiTheme="minorHAnsi" w:cs="Arial"/>
          <w:color w:val="404040" w:themeColor="text1" w:themeTint="BF"/>
          <w:sz w:val="22"/>
          <w:szCs w:val="22"/>
        </w:rPr>
        <w:br/>
        <w:t xml:space="preserve">w związku, z czym Wykonawca zobowiązany jest we własnym zakresie uzyskać właściwe przepustki, zgodnie z postanowieniami </w:t>
      </w:r>
      <w:r w:rsidRPr="00453449">
        <w:rPr>
          <w:rStyle w:val="Hipercze"/>
          <w:rFonts w:asciiTheme="minorHAnsi" w:hAnsiTheme="minorHAnsi" w:cs="Arial"/>
          <w:color w:val="404040" w:themeColor="text1" w:themeTint="BF"/>
          <w:sz w:val="22"/>
          <w:szCs w:val="22"/>
        </w:rPr>
        <w:t xml:space="preserve">Zarządzenia nr 4143/2010 Prezydenta Miasta Stołecznego Warszawy z dnia 29.01.2010 roku Regulamin wydawania i użytkowania przepustek uprawniających do wjazdu i postoju </w:t>
      </w:r>
      <w:r w:rsidRPr="00453449">
        <w:rPr>
          <w:rStyle w:val="Hipercze"/>
          <w:rFonts w:asciiTheme="minorHAnsi" w:hAnsiTheme="minorHAnsi" w:cs="Arial"/>
          <w:color w:val="404040" w:themeColor="text1" w:themeTint="BF"/>
          <w:sz w:val="22"/>
          <w:szCs w:val="22"/>
        </w:rPr>
        <w:br/>
        <w:t>w strefie objętej zakazem ruchu na terenie Starego i Nowego Miasta oraz Placu Zamkowego.</w:t>
      </w:r>
    </w:p>
    <w:p w14:paraId="3F9CF7B9" w14:textId="77777777" w:rsidR="00962EE0" w:rsidRPr="00453449" w:rsidRDefault="00962EE0" w:rsidP="00962EE0">
      <w:pPr>
        <w:pStyle w:val="Tekstpodstawowy"/>
        <w:numPr>
          <w:ilvl w:val="0"/>
          <w:numId w:val="33"/>
        </w:numPr>
        <w:tabs>
          <w:tab w:val="left" w:pos="284"/>
          <w:tab w:val="left" w:pos="6521"/>
        </w:tabs>
        <w:suppressAutoHyphens/>
        <w:spacing w:before="60" w:after="40"/>
        <w:ind w:left="357" w:hanging="357"/>
        <w:jc w:val="both"/>
        <w:rPr>
          <w:rStyle w:val="Hipercze"/>
          <w:rFonts w:asciiTheme="minorHAnsi" w:hAnsiTheme="minorHAnsi" w:cs="Arial"/>
          <w:color w:val="404040" w:themeColor="text1" w:themeTint="BF"/>
          <w:sz w:val="22"/>
          <w:szCs w:val="22"/>
        </w:rPr>
      </w:pPr>
      <w:r w:rsidRPr="00453449">
        <w:rPr>
          <w:rStyle w:val="Hipercze"/>
          <w:rFonts w:asciiTheme="minorHAnsi" w:hAnsiTheme="minorHAnsi" w:cs="Arial"/>
          <w:color w:val="404040" w:themeColor="text1" w:themeTint="BF"/>
          <w:sz w:val="22"/>
          <w:szCs w:val="22"/>
        </w:rPr>
        <w:t xml:space="preserve">Wykonawca zobowiązuje się do stosowania wszelkich zaleceń przekazanych przez Zamawiającego, </w:t>
      </w:r>
      <w:r w:rsidRPr="00453449">
        <w:rPr>
          <w:rStyle w:val="Hipercze"/>
          <w:rFonts w:asciiTheme="minorHAnsi" w:hAnsiTheme="minorHAnsi" w:cs="Arial"/>
          <w:color w:val="404040" w:themeColor="text1" w:themeTint="BF"/>
          <w:sz w:val="22"/>
          <w:szCs w:val="22"/>
        </w:rPr>
        <w:br/>
        <w:t>w szczególności:</w:t>
      </w:r>
    </w:p>
    <w:p w14:paraId="03D83A92" w14:textId="77777777" w:rsidR="00962EE0" w:rsidRPr="00453449" w:rsidRDefault="00962EE0" w:rsidP="00962EE0">
      <w:pPr>
        <w:pStyle w:val="Tekstpodstawowy"/>
        <w:numPr>
          <w:ilvl w:val="0"/>
          <w:numId w:val="77"/>
        </w:numPr>
        <w:tabs>
          <w:tab w:val="left" w:pos="709"/>
        </w:tabs>
        <w:suppressAutoHyphens/>
        <w:spacing w:before="60" w:after="40"/>
        <w:ind w:left="714" w:hanging="357"/>
        <w:jc w:val="both"/>
        <w:rPr>
          <w:rStyle w:val="Hipercze"/>
          <w:rFonts w:asciiTheme="minorHAnsi" w:hAnsiTheme="minorHAnsi" w:cs="Arial"/>
          <w:color w:val="404040" w:themeColor="text1" w:themeTint="BF"/>
          <w:sz w:val="22"/>
          <w:szCs w:val="22"/>
        </w:rPr>
      </w:pPr>
      <w:r w:rsidRPr="00453449">
        <w:rPr>
          <w:rStyle w:val="Hipercze"/>
          <w:rFonts w:asciiTheme="minorHAnsi" w:hAnsiTheme="minorHAnsi" w:cs="Arial"/>
          <w:color w:val="404040" w:themeColor="text1" w:themeTint="BF"/>
          <w:sz w:val="22"/>
          <w:szCs w:val="22"/>
        </w:rPr>
        <w:t>Kierownika Działu Organizacji Wystaw i Wydarzeń.</w:t>
      </w:r>
    </w:p>
    <w:p w14:paraId="194B95A9" w14:textId="77777777" w:rsidR="00962EE0" w:rsidRPr="00453449" w:rsidRDefault="00962EE0" w:rsidP="00962EE0">
      <w:pPr>
        <w:pStyle w:val="Tekstpodstawowy"/>
        <w:numPr>
          <w:ilvl w:val="0"/>
          <w:numId w:val="33"/>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Wykonawca zobowiązany jest do współpracy z pracownikami wskazanymi przez Kierownika Działu Organizacji Wystaw i Wydarzeń.</w:t>
      </w:r>
    </w:p>
    <w:p w14:paraId="03B924BA" w14:textId="77777777" w:rsidR="00962EE0" w:rsidRPr="00453449" w:rsidRDefault="00962EE0" w:rsidP="00962EE0">
      <w:pPr>
        <w:pStyle w:val="Tekstpodstawowy31"/>
        <w:widowControl w:val="0"/>
        <w:numPr>
          <w:ilvl w:val="0"/>
          <w:numId w:val="33"/>
        </w:numPr>
        <w:tabs>
          <w:tab w:val="left" w:pos="360"/>
          <w:tab w:val="left" w:pos="426"/>
        </w:tabs>
        <w:spacing w:before="60" w:after="40"/>
        <w:ind w:left="357" w:hanging="357"/>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oświadcza, że 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70C2AD1D" w14:textId="3731E01F" w:rsidR="00962EE0" w:rsidRPr="00453449" w:rsidRDefault="00962EE0" w:rsidP="00962EE0">
      <w:pPr>
        <w:pStyle w:val="Tekstpodstawowy31"/>
        <w:widowControl w:val="0"/>
        <w:numPr>
          <w:ilvl w:val="0"/>
          <w:numId w:val="33"/>
        </w:numPr>
        <w:tabs>
          <w:tab w:val="left" w:pos="360"/>
          <w:tab w:val="left" w:pos="426"/>
        </w:tabs>
        <w:spacing w:before="60" w:after="40"/>
        <w:ind w:left="357" w:hanging="357"/>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oświadcza, iż wszystkie osoby wykonujące czynności w ramach przedmiotu Umowy posiadają właściwości, o których mowa w ust. </w:t>
      </w:r>
      <w:r w:rsidR="00941C48" w:rsidRPr="00453449">
        <w:rPr>
          <w:rFonts w:asciiTheme="minorHAnsi" w:hAnsiTheme="minorHAnsi" w:cs="Arial"/>
          <w:color w:val="404040" w:themeColor="text1" w:themeTint="BF"/>
          <w:sz w:val="22"/>
          <w:szCs w:val="22"/>
        </w:rPr>
        <w:t>4</w:t>
      </w:r>
      <w:r w:rsidRPr="00453449">
        <w:rPr>
          <w:rFonts w:asciiTheme="minorHAnsi" w:hAnsiTheme="minorHAnsi" w:cs="Arial"/>
          <w:color w:val="404040" w:themeColor="text1" w:themeTint="BF"/>
          <w:sz w:val="22"/>
          <w:szCs w:val="22"/>
        </w:rPr>
        <w:t xml:space="preserve"> powyżej oraz posiadają doświadczenie w pracy </w:t>
      </w:r>
      <w:r w:rsidRPr="00453449">
        <w:rPr>
          <w:rFonts w:asciiTheme="minorHAnsi" w:hAnsiTheme="minorHAnsi" w:cs="Arial"/>
          <w:color w:val="404040" w:themeColor="text1" w:themeTint="BF"/>
          <w:sz w:val="22"/>
          <w:szCs w:val="22"/>
        </w:rPr>
        <w:br/>
        <w:t>z obiektami zabytkowymi lub muzealiami (jeżeli ze względu na charakter czynności są one niezbędne).</w:t>
      </w:r>
    </w:p>
    <w:p w14:paraId="77781E8E" w14:textId="77777777" w:rsidR="00962EE0" w:rsidRPr="00453449" w:rsidRDefault="00962EE0" w:rsidP="00962EE0">
      <w:pPr>
        <w:pStyle w:val="Tekstpodstawowy31"/>
        <w:widowControl w:val="0"/>
        <w:numPr>
          <w:ilvl w:val="0"/>
          <w:numId w:val="33"/>
        </w:numPr>
        <w:tabs>
          <w:tab w:val="left" w:pos="360"/>
          <w:tab w:val="left" w:pos="426"/>
        </w:tabs>
        <w:spacing w:before="60" w:after="40"/>
        <w:ind w:left="357" w:hanging="357"/>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zobowiązuje się do wykonania przedmiotu Umowy z najwyższą starannością wynikającą </w:t>
      </w:r>
      <w:r w:rsidRPr="00453449">
        <w:rPr>
          <w:rFonts w:asciiTheme="minorHAnsi" w:hAnsiTheme="minorHAns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56391283" w14:textId="77777777" w:rsidR="00962EE0" w:rsidRPr="00453449" w:rsidRDefault="00962EE0" w:rsidP="00962EE0">
      <w:pPr>
        <w:pStyle w:val="Akapitzlist1"/>
        <w:numPr>
          <w:ilvl w:val="0"/>
          <w:numId w:val="33"/>
        </w:numPr>
        <w:tabs>
          <w:tab w:val="left" w:pos="426"/>
          <w:tab w:val="left" w:pos="928"/>
        </w:tabs>
        <w:spacing w:before="60" w:after="40"/>
        <w:ind w:left="357" w:hanging="357"/>
        <w:jc w:val="both"/>
        <w:rPr>
          <w:rFonts w:asciiTheme="minorHAnsi" w:hAnsiTheme="minorHAnsi"/>
          <w:color w:val="404040" w:themeColor="text1" w:themeTint="BF"/>
          <w:szCs w:val="22"/>
        </w:rPr>
      </w:pPr>
      <w:r w:rsidRPr="00453449">
        <w:rPr>
          <w:rFonts w:asciiTheme="minorHAnsi" w:hAnsiTheme="minorHAns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66881F34" w14:textId="50F16413" w:rsidR="00962EE0" w:rsidRPr="00453449" w:rsidRDefault="00962EE0" w:rsidP="00962EE0">
      <w:pPr>
        <w:pStyle w:val="Akapitzlist1"/>
        <w:numPr>
          <w:ilvl w:val="0"/>
          <w:numId w:val="33"/>
        </w:numPr>
        <w:tabs>
          <w:tab w:val="left" w:pos="426"/>
          <w:tab w:val="left" w:pos="928"/>
        </w:tabs>
        <w:spacing w:before="60" w:after="40"/>
        <w:ind w:left="357" w:hanging="357"/>
        <w:jc w:val="both"/>
        <w:rPr>
          <w:rFonts w:asciiTheme="minorHAnsi" w:hAnsiTheme="minorHAnsi"/>
          <w:color w:val="404040" w:themeColor="text1" w:themeTint="BF"/>
          <w:szCs w:val="22"/>
        </w:rPr>
      </w:pPr>
      <w:r w:rsidRPr="00453449">
        <w:rPr>
          <w:rFonts w:asciiTheme="minorHAnsi" w:hAnsiTheme="minorHAnsi"/>
          <w:color w:val="404040" w:themeColor="text1" w:themeTint="BF"/>
          <w:szCs w:val="22"/>
        </w:rPr>
        <w:t xml:space="preserve">Wykonawca nie może dystrybuować w żaden sposób dokumentów i materiałów, o których mowa </w:t>
      </w:r>
      <w:r w:rsidRPr="00453449">
        <w:rPr>
          <w:rFonts w:asciiTheme="minorHAnsi" w:hAnsiTheme="minorHAnsi"/>
          <w:color w:val="404040" w:themeColor="text1" w:themeTint="BF"/>
          <w:szCs w:val="22"/>
        </w:rPr>
        <w:br/>
        <w:t xml:space="preserve">w ust. </w:t>
      </w:r>
      <w:r w:rsidR="00941C48" w:rsidRPr="00453449">
        <w:rPr>
          <w:rFonts w:asciiTheme="minorHAnsi" w:hAnsiTheme="minorHAnsi"/>
          <w:color w:val="404040" w:themeColor="text1" w:themeTint="BF"/>
          <w:szCs w:val="22"/>
        </w:rPr>
        <w:t>7</w:t>
      </w:r>
      <w:r w:rsidRPr="00453449">
        <w:rPr>
          <w:rFonts w:asciiTheme="minorHAnsi" w:hAnsiTheme="minorHAnsi"/>
          <w:color w:val="404040" w:themeColor="text1" w:themeTint="BF"/>
          <w:szCs w:val="22"/>
        </w:rPr>
        <w:t xml:space="preserve"> powyżej, nie może także ich powielać w całości ani w części bez uzyskania wcześniejszej pisemnej zgody Zamawiającego. Zamawiający może wydać taką zgodę według własnego uznania. </w:t>
      </w:r>
    </w:p>
    <w:p w14:paraId="0F21F226" w14:textId="77777777" w:rsidR="00962EE0" w:rsidRPr="00453449" w:rsidRDefault="00962EE0" w:rsidP="00962EE0">
      <w:pPr>
        <w:pStyle w:val="Akapitzlist1"/>
        <w:numPr>
          <w:ilvl w:val="0"/>
          <w:numId w:val="33"/>
        </w:numPr>
        <w:tabs>
          <w:tab w:val="left" w:pos="426"/>
          <w:tab w:val="left" w:pos="928"/>
        </w:tabs>
        <w:spacing w:before="60" w:after="40"/>
        <w:ind w:left="357" w:hanging="357"/>
        <w:jc w:val="both"/>
        <w:rPr>
          <w:rFonts w:asciiTheme="minorHAnsi" w:hAnsiTheme="minorHAnsi"/>
          <w:color w:val="404040" w:themeColor="text1" w:themeTint="BF"/>
          <w:szCs w:val="22"/>
        </w:rPr>
      </w:pPr>
      <w:r w:rsidRPr="00453449">
        <w:rPr>
          <w:rFonts w:asciiTheme="minorHAnsi" w:hAnsiTheme="minorHAnsi"/>
          <w:color w:val="404040" w:themeColor="text1" w:themeTint="BF"/>
          <w:szCs w:val="22"/>
        </w:rPr>
        <w:t>Wykonawca zobowiązuje się zwrócić Zamawiającemu materiały, o których mowa w ust. 7 i 8 powyżej, niezwłocznie po wykonaniu Umowy, bądź w przypadku wygaśnięcia, wypowiedzenia, rozwiązania Umowy, bez dodatkowego wezwania ze strony Zamawiającego.</w:t>
      </w:r>
    </w:p>
    <w:p w14:paraId="245350A2" w14:textId="77777777" w:rsidR="00962EE0" w:rsidRPr="00453449" w:rsidRDefault="00962EE0" w:rsidP="00962EE0">
      <w:pPr>
        <w:numPr>
          <w:ilvl w:val="0"/>
          <w:numId w:val="33"/>
        </w:numPr>
        <w:tabs>
          <w:tab w:val="left" w:pos="426"/>
          <w:tab w:val="left" w:pos="928"/>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Wykonawca zobowiązuje się do uzgadniania z Zamawiającym wszelkich spraw dotyczących realizacji przedmiotu Umowy.</w:t>
      </w:r>
    </w:p>
    <w:p w14:paraId="2B490C80" w14:textId="77777777" w:rsidR="00962EE0" w:rsidRPr="00453449" w:rsidRDefault="00962EE0" w:rsidP="00962EE0">
      <w:pPr>
        <w:numPr>
          <w:ilvl w:val="0"/>
          <w:numId w:val="33"/>
        </w:numPr>
        <w:tabs>
          <w:tab w:val="left" w:pos="426"/>
          <w:tab w:val="left" w:pos="928"/>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Wykonawca zobowiązuje się do utrzymania porządku na terenie, gdzie wykonywane są czynności objęte przedmiotem Umowy oraz w ciągach komunikacyjnych.</w:t>
      </w:r>
    </w:p>
    <w:p w14:paraId="2C716670" w14:textId="77777777" w:rsidR="00962EE0" w:rsidRPr="00453449" w:rsidRDefault="00962EE0" w:rsidP="00962EE0">
      <w:pPr>
        <w:numPr>
          <w:ilvl w:val="0"/>
          <w:numId w:val="33"/>
        </w:numPr>
        <w:tabs>
          <w:tab w:val="left" w:pos="426"/>
          <w:tab w:val="left" w:pos="928"/>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 xml:space="preserve">Wykonawca zobowiązany jest wykonać przedmiot Umowy w taki sposób, aby Zamawiający nie utracił gwarancji na wcześniej wykonane i odebrane prace. </w:t>
      </w:r>
    </w:p>
    <w:p w14:paraId="1573ABA9" w14:textId="77777777" w:rsidR="00962EE0" w:rsidRPr="00453449" w:rsidRDefault="00962EE0" w:rsidP="00962EE0">
      <w:pPr>
        <w:numPr>
          <w:ilvl w:val="0"/>
          <w:numId w:val="33"/>
        </w:numPr>
        <w:tabs>
          <w:tab w:val="left" w:pos="426"/>
          <w:tab w:val="left" w:pos="644"/>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Wykonawca zobowiązuje się do podjęcia właściwych działań w zakresie ochrony środowiska na terenie, gdzie wykonywane są czynności objęte przedmiotem Umowy oraz w bezpośrednim jego otoczeniu.</w:t>
      </w:r>
    </w:p>
    <w:p w14:paraId="118D2520" w14:textId="77777777" w:rsidR="00962EE0" w:rsidRPr="00453449" w:rsidRDefault="00962EE0" w:rsidP="00962EE0">
      <w:pPr>
        <w:pStyle w:val="Tekstpodstawowy"/>
        <w:numPr>
          <w:ilvl w:val="0"/>
          <w:numId w:val="33"/>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14:paraId="6ED5EEF9" w14:textId="77777777" w:rsidR="00962EE0" w:rsidRPr="00453449" w:rsidRDefault="00962EE0" w:rsidP="00962EE0">
      <w:pPr>
        <w:pStyle w:val="BodyText21"/>
        <w:numPr>
          <w:ilvl w:val="0"/>
          <w:numId w:val="33"/>
        </w:numPr>
        <w:tabs>
          <w:tab w:val="left" w:pos="426"/>
        </w:tabs>
        <w:spacing w:before="60" w:after="40"/>
        <w:ind w:left="357" w:hanging="357"/>
        <w:rPr>
          <w:rFonts w:asciiTheme="minorHAnsi" w:hAnsiTheme="minorHAnsi"/>
          <w:color w:val="404040" w:themeColor="text1" w:themeTint="BF"/>
          <w:sz w:val="22"/>
          <w:szCs w:val="22"/>
        </w:rPr>
      </w:pPr>
      <w:r w:rsidRPr="00453449">
        <w:rPr>
          <w:rFonts w:asciiTheme="minorHAnsi" w:hAnsiTheme="minorHAnsi"/>
          <w:b w:val="0"/>
          <w:color w:val="404040" w:themeColor="text1" w:themeTint="BF"/>
          <w:sz w:val="22"/>
          <w:szCs w:val="22"/>
        </w:rPr>
        <w:t xml:space="preserve">Wykonawca zobowiązuje się wykonać przedmiot Umowy, o którym mowa w § 1, </w:t>
      </w:r>
      <w:r w:rsidRPr="00453449">
        <w:rPr>
          <w:rFonts w:asciiTheme="minorHAnsi" w:hAnsiTheme="minorHAnsi"/>
          <w:b w:val="0"/>
          <w:color w:val="404040" w:themeColor="text1" w:themeTint="BF"/>
          <w:sz w:val="22"/>
          <w:szCs w:val="22"/>
        </w:rPr>
        <w:br/>
        <w:t>z materiałów własnych i przy użyciu urządzeń własnych.</w:t>
      </w:r>
    </w:p>
    <w:p w14:paraId="203DC90F" w14:textId="77777777" w:rsidR="00962EE0" w:rsidRPr="00453449" w:rsidRDefault="00962EE0" w:rsidP="00962EE0">
      <w:pPr>
        <w:pStyle w:val="Tekstpodstawowy"/>
        <w:numPr>
          <w:ilvl w:val="0"/>
          <w:numId w:val="33"/>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zobowiązany jest użyć do wykonania przedmiotu Umowy wyłącznie urządzeń i towarów </w:t>
      </w:r>
    </w:p>
    <w:p w14:paraId="7D570F00" w14:textId="77777777" w:rsidR="00962EE0" w:rsidRPr="00453449" w:rsidRDefault="00962EE0" w:rsidP="00962EE0">
      <w:pPr>
        <w:pStyle w:val="Tekstpodstawowy"/>
        <w:numPr>
          <w:ilvl w:val="1"/>
          <w:numId w:val="33"/>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 posiadających certyfikat dopuszczenia do obrotu na terenie Unii Europejskiej;</w:t>
      </w:r>
    </w:p>
    <w:p w14:paraId="0FE768F1" w14:textId="77777777" w:rsidR="00962EE0" w:rsidRPr="00453449" w:rsidRDefault="00962EE0" w:rsidP="00962EE0">
      <w:pPr>
        <w:pStyle w:val="Tekstpodstawowy"/>
        <w:numPr>
          <w:ilvl w:val="1"/>
          <w:numId w:val="33"/>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spełniających wymogi BHP;</w:t>
      </w:r>
    </w:p>
    <w:p w14:paraId="3BB1956E" w14:textId="77777777" w:rsidR="00962EE0" w:rsidRPr="00453449" w:rsidRDefault="00962EE0" w:rsidP="00962EE0">
      <w:pPr>
        <w:pStyle w:val="Tekstpodstawowy"/>
        <w:numPr>
          <w:ilvl w:val="1"/>
          <w:numId w:val="33"/>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spełniających wymogi środowiskowe.</w:t>
      </w:r>
    </w:p>
    <w:p w14:paraId="26BE796D" w14:textId="77777777" w:rsidR="00962EE0" w:rsidRPr="00453449" w:rsidRDefault="00962EE0" w:rsidP="00962EE0">
      <w:pPr>
        <w:pStyle w:val="Tekstpodstawowy"/>
        <w:numPr>
          <w:ilvl w:val="0"/>
          <w:numId w:val="33"/>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Wykonawca oświadcza, iż dostarczone w ramach przedmiotu Umowy gabloty, przedściany, sprzęt, urządzenia oraz inne elementy składające się na Wystawę są:</w:t>
      </w:r>
    </w:p>
    <w:p w14:paraId="7445039D" w14:textId="77777777" w:rsidR="00962EE0" w:rsidRPr="00453449" w:rsidRDefault="00962EE0" w:rsidP="00962EE0">
      <w:pPr>
        <w:pStyle w:val="Tekstpodstawowy"/>
        <w:numPr>
          <w:ilvl w:val="1"/>
          <w:numId w:val="33"/>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nowe, nieużywane, nie powystawowe, nieregenerowane;</w:t>
      </w:r>
    </w:p>
    <w:p w14:paraId="16A8A702" w14:textId="77777777" w:rsidR="00962EE0" w:rsidRPr="00453449" w:rsidRDefault="00962EE0" w:rsidP="00962EE0">
      <w:pPr>
        <w:pStyle w:val="Tekstpodstawowy"/>
        <w:numPr>
          <w:ilvl w:val="1"/>
          <w:numId w:val="33"/>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nie noszą wad prawnych, ani fizycznych.</w:t>
      </w:r>
    </w:p>
    <w:p w14:paraId="43BD38FA" w14:textId="77777777" w:rsidR="00962EE0" w:rsidRPr="00453449" w:rsidRDefault="00962EE0" w:rsidP="00962EE0">
      <w:pPr>
        <w:pStyle w:val="Tekstpodstawowy"/>
        <w:numPr>
          <w:ilvl w:val="0"/>
          <w:numId w:val="33"/>
        </w:numPr>
        <w:tabs>
          <w:tab w:val="left" w:pos="426"/>
          <w:tab w:val="left" w:pos="6521"/>
        </w:tabs>
        <w:suppressAutoHyphens/>
        <w:spacing w:before="60" w:after="40"/>
        <w:ind w:left="357" w:hanging="357"/>
        <w:jc w:val="both"/>
        <w:rPr>
          <w:rFonts w:asciiTheme="minorHAnsi" w:hAnsiTheme="minorHAnsi" w:cs="Arial"/>
          <w:b/>
          <w:color w:val="404040" w:themeColor="text1" w:themeTint="BF"/>
          <w:sz w:val="22"/>
          <w:szCs w:val="22"/>
        </w:rPr>
      </w:pPr>
      <w:r w:rsidRPr="00453449">
        <w:rPr>
          <w:rFonts w:asciiTheme="minorHAnsi" w:hAnsiTheme="minorHAnsi" w:cs="Arial"/>
          <w:color w:val="404040" w:themeColor="text1" w:themeTint="BF"/>
          <w:sz w:val="22"/>
          <w:szCs w:val="22"/>
        </w:rPr>
        <w:t xml:space="preserve">Montaż wystawy musi uwzględniać, iż Muzeum Warszawy otwarcie jest dla publiczności – prace prowadzone przez Wykonawcę nie mogą zakłócać zwiedzania wystawy głównej Muzeum Warszawy przez Zwiedzających. </w:t>
      </w:r>
    </w:p>
    <w:p w14:paraId="4D3FA284"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p>
    <w:p w14:paraId="1D4A77AC"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 3</w:t>
      </w:r>
    </w:p>
    <w:p w14:paraId="4CDDD388"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TERMIN REALIZACJI</w:t>
      </w:r>
    </w:p>
    <w:p w14:paraId="7508DE45" w14:textId="579910B5" w:rsidR="00962EE0" w:rsidRPr="00453449" w:rsidRDefault="00962EE0" w:rsidP="00962EE0">
      <w:pPr>
        <w:pStyle w:val="Tekstpodstawowy"/>
        <w:numPr>
          <w:ilvl w:val="0"/>
          <w:numId w:val="32"/>
        </w:numPr>
        <w:tabs>
          <w:tab w:val="left" w:pos="425"/>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Wykonawca zobowiązany jest</w:t>
      </w:r>
      <w:r w:rsidR="00941C48" w:rsidRPr="00453449">
        <w:rPr>
          <w:rFonts w:asciiTheme="minorHAnsi" w:hAnsiTheme="minorHAnsi" w:cs="Arial"/>
          <w:color w:val="404040" w:themeColor="text1" w:themeTint="BF"/>
          <w:sz w:val="22"/>
          <w:szCs w:val="22"/>
        </w:rPr>
        <w:t xml:space="preserve"> wykonać</w:t>
      </w:r>
      <w:r w:rsidRPr="00453449">
        <w:rPr>
          <w:rFonts w:asciiTheme="minorHAnsi" w:hAnsiTheme="minorHAnsi" w:cs="Arial"/>
          <w:color w:val="404040" w:themeColor="text1" w:themeTint="BF"/>
          <w:sz w:val="22"/>
          <w:szCs w:val="22"/>
        </w:rPr>
        <w:t>:</w:t>
      </w:r>
    </w:p>
    <w:p w14:paraId="4CDD541F" w14:textId="1F4C2184" w:rsidR="00962EE0" w:rsidRPr="00453449" w:rsidRDefault="00962EE0" w:rsidP="00962EE0">
      <w:pPr>
        <w:pStyle w:val="Akapitzlist"/>
        <w:numPr>
          <w:ilvl w:val="0"/>
          <w:numId w:val="85"/>
        </w:numPr>
        <w:rPr>
          <w:rFonts w:asciiTheme="minorHAnsi" w:hAnsiTheme="minorHAnsi" w:cs="Arial"/>
          <w:color w:val="404040" w:themeColor="text1" w:themeTint="BF"/>
          <w:kern w:val="0"/>
        </w:rPr>
      </w:pPr>
      <w:r w:rsidRPr="00453449">
        <w:rPr>
          <w:rFonts w:asciiTheme="minorHAnsi" w:hAnsiTheme="minorHAnsi" w:cs="Arial"/>
          <w:color w:val="404040" w:themeColor="text1" w:themeTint="BF"/>
          <w:kern w:val="0"/>
        </w:rPr>
        <w:t xml:space="preserve">część pierwszą przedmiotu Umowy, </w:t>
      </w:r>
      <w:r w:rsidR="00941C48" w:rsidRPr="00453449">
        <w:rPr>
          <w:rFonts w:asciiTheme="minorHAnsi" w:hAnsiTheme="minorHAnsi" w:cs="Arial"/>
          <w:color w:val="404040" w:themeColor="text1" w:themeTint="BF"/>
          <w:kern w:val="0"/>
        </w:rPr>
        <w:t xml:space="preserve">w terminie ___ tygodni od dnia zawarcia Umowy jednak </w:t>
      </w:r>
      <w:r w:rsidRPr="00453449">
        <w:rPr>
          <w:rFonts w:asciiTheme="minorHAnsi" w:hAnsiTheme="minorHAnsi" w:cs="Arial"/>
          <w:color w:val="404040" w:themeColor="text1" w:themeTint="BF"/>
          <w:kern w:val="0"/>
        </w:rPr>
        <w:t xml:space="preserve"> </w:t>
      </w:r>
      <w:r w:rsidRPr="00453449">
        <w:rPr>
          <w:rFonts w:asciiTheme="minorHAnsi" w:hAnsiTheme="minorHAnsi" w:cs="Arial"/>
          <w:b/>
          <w:color w:val="404040" w:themeColor="text1" w:themeTint="BF"/>
          <w:kern w:val="0"/>
          <w:u w:val="single"/>
        </w:rPr>
        <w:t>nie później niż do 24 września 2018 roku</w:t>
      </w:r>
      <w:r w:rsidRPr="00453449">
        <w:rPr>
          <w:rFonts w:asciiTheme="minorHAnsi" w:hAnsiTheme="minorHAnsi" w:cs="Arial"/>
          <w:color w:val="404040" w:themeColor="text1" w:themeTint="BF"/>
          <w:kern w:val="0"/>
        </w:rPr>
        <w:t>;</w:t>
      </w:r>
    </w:p>
    <w:p w14:paraId="61F10A98" w14:textId="473F7D76" w:rsidR="00962EE0" w:rsidRPr="00453449" w:rsidRDefault="00941C48" w:rsidP="00962EE0">
      <w:pPr>
        <w:pStyle w:val="Akapitzlist"/>
        <w:numPr>
          <w:ilvl w:val="0"/>
          <w:numId w:val="85"/>
        </w:numPr>
        <w:rPr>
          <w:rFonts w:asciiTheme="minorHAnsi" w:hAnsiTheme="minorHAnsi" w:cs="Arial"/>
          <w:b/>
          <w:color w:val="404040" w:themeColor="text1" w:themeTint="BF"/>
          <w:kern w:val="0"/>
          <w:u w:val="single"/>
        </w:rPr>
      </w:pPr>
      <w:r w:rsidRPr="00453449">
        <w:rPr>
          <w:rFonts w:asciiTheme="minorHAnsi" w:hAnsiTheme="minorHAnsi" w:cs="Arial"/>
          <w:color w:val="404040" w:themeColor="text1" w:themeTint="BF"/>
          <w:kern w:val="0"/>
        </w:rPr>
        <w:t xml:space="preserve">część drugą przedmiotu Umowy </w:t>
      </w:r>
      <w:r w:rsidR="00962EE0" w:rsidRPr="00453449">
        <w:rPr>
          <w:rFonts w:asciiTheme="minorHAnsi" w:hAnsiTheme="minorHAnsi" w:cs="Arial"/>
          <w:b/>
          <w:color w:val="404040" w:themeColor="text1" w:themeTint="BF"/>
          <w:kern w:val="0"/>
          <w:u w:val="single"/>
        </w:rPr>
        <w:t>w okresie od 2 stycznia 2019 roku do 10 stycznia 2019 roku.</w:t>
      </w:r>
    </w:p>
    <w:p w14:paraId="70440369" w14:textId="77777777" w:rsidR="00962EE0" w:rsidRPr="00453449" w:rsidRDefault="00962EE0" w:rsidP="00962EE0">
      <w:pPr>
        <w:pStyle w:val="Tekstpodstawowy"/>
        <w:numPr>
          <w:ilvl w:val="0"/>
          <w:numId w:val="32"/>
        </w:numPr>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Wykonawca zobowiązany jest w terminie 7 dni od dnia zawarcia Umowy przedłożyć do akceptacji Zamawiającego harmonogram rzeczowo – finansowy, zawierający szczegółowy harmonogram czynności podejmowanych w związku z wykonaniem przedmiotu Umowy (zwanym dalej „Harmonogramem”).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której mowa w zdaniu poprzedzającym. </w:t>
      </w:r>
    </w:p>
    <w:p w14:paraId="7C43C735" w14:textId="77777777" w:rsidR="00962EE0" w:rsidRPr="00453449" w:rsidRDefault="00962EE0" w:rsidP="00962EE0">
      <w:pPr>
        <w:numPr>
          <w:ilvl w:val="0"/>
          <w:numId w:val="32"/>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 datę zakończenia czynności wchodzących w zakres przedmiotu Umowy przyjmuje się datę ostatecznego powiadomienia Zamawiającego przez Wykonawcę o gotowości do odbioru, jeżeli czynności wchodzące w zakres przedmiotu Umowy zostaną odebrane przez Zamawiającego.</w:t>
      </w:r>
    </w:p>
    <w:p w14:paraId="4F3E2407" w14:textId="71CC0F79" w:rsidR="00962EE0" w:rsidRPr="00453449" w:rsidRDefault="00962EE0" w:rsidP="00962EE0">
      <w:pPr>
        <w:numPr>
          <w:ilvl w:val="0"/>
          <w:numId w:val="32"/>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Zamawiający dokona odbioru każdej z części przedmiotu Umowy i sporządzi protokół z przyjęcia przedmiotu Umowy w terminie nie dłuższym niż 7 dni.</w:t>
      </w:r>
    </w:p>
    <w:p w14:paraId="1DF9106A" w14:textId="77777777" w:rsidR="00962EE0" w:rsidRPr="00453449" w:rsidRDefault="00962EE0" w:rsidP="00962EE0">
      <w:pPr>
        <w:numPr>
          <w:ilvl w:val="0"/>
          <w:numId w:val="32"/>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Jeżeli w toku czynności odbiorowych zostaną stwierdzone wady, to Zamawiającemu przysługują następujące uprawnienia:</w:t>
      </w:r>
    </w:p>
    <w:p w14:paraId="76F76D40" w14:textId="77777777" w:rsidR="00962EE0" w:rsidRPr="00453449" w:rsidRDefault="00962EE0" w:rsidP="00962EE0">
      <w:pPr>
        <w:numPr>
          <w:ilvl w:val="0"/>
          <w:numId w:val="78"/>
        </w:numPr>
        <w:tabs>
          <w:tab w:val="clear" w:pos="490"/>
          <w:tab w:val="num" w:pos="0"/>
        </w:tabs>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jeżeli wady nadają się do usunięcia, może odmówić odbioru końcowego do czasu usunięcia wad; przy czym jeżeli Wykonawca nie usunie wad w wyznaczonym terminie Zamawiający może powierzyć usunięcie wad osobie trzeciej na koszt i ryzyko Wykonawcy albo żądać stosownego odszkodowania</w:t>
      </w:r>
    </w:p>
    <w:p w14:paraId="0D2719AD" w14:textId="77777777" w:rsidR="00962EE0" w:rsidRPr="00453449" w:rsidRDefault="00962EE0" w:rsidP="00962EE0">
      <w:pPr>
        <w:numPr>
          <w:ilvl w:val="0"/>
          <w:numId w:val="78"/>
        </w:numPr>
        <w:tabs>
          <w:tab w:val="clear" w:pos="490"/>
          <w:tab w:val="num" w:pos="0"/>
        </w:tabs>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jeżeli wady nie nadają się do usunięcia i:</w:t>
      </w:r>
    </w:p>
    <w:p w14:paraId="3010CB34" w14:textId="77777777" w:rsidR="00962EE0" w:rsidRPr="00453449" w:rsidRDefault="00962EE0" w:rsidP="00962EE0">
      <w:pPr>
        <w:numPr>
          <w:ilvl w:val="0"/>
          <w:numId w:val="79"/>
        </w:numPr>
        <w:suppressAutoHyphens/>
        <w:ind w:left="92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jeżeli nie uniemożliwiają one użytkowania przedmiotu odbioru zgodnie </w:t>
      </w:r>
      <w:r w:rsidRPr="00453449">
        <w:rPr>
          <w:rFonts w:asciiTheme="minorHAnsi" w:hAnsiTheme="minorHAnsi" w:cs="Arial"/>
          <w:color w:val="404040" w:themeColor="text1" w:themeTint="BF"/>
        </w:rPr>
        <w:br/>
        <w:t>z przeznaczeniem, Zamawiający może obniżyć odpowiednio wynagrodzenie;</w:t>
      </w:r>
    </w:p>
    <w:p w14:paraId="0F505D10" w14:textId="77777777" w:rsidR="00962EE0" w:rsidRPr="00453449" w:rsidRDefault="00962EE0" w:rsidP="00962EE0">
      <w:pPr>
        <w:numPr>
          <w:ilvl w:val="0"/>
          <w:numId w:val="79"/>
        </w:numPr>
        <w:suppressAutoHyphens/>
        <w:ind w:left="924" w:hanging="357"/>
        <w:rPr>
          <w:rFonts w:asciiTheme="minorHAnsi" w:hAnsiTheme="minorHAnsi" w:cs="Arial"/>
          <w:color w:val="404040" w:themeColor="text1" w:themeTint="BF"/>
        </w:rPr>
      </w:pPr>
      <w:r w:rsidRPr="00453449">
        <w:rPr>
          <w:rFonts w:asciiTheme="minorHAnsi" w:hAnsiTheme="minorHAnsi" w:cs="Arial"/>
          <w:color w:val="404040" w:themeColor="text1" w:themeTint="BF"/>
        </w:rPr>
        <w:t>jeżeli wady uniemożliwiają użytkowanie zgodnie z przeznaczeniem, Zamawiający może odstąpić od Umowy lub żądać wykonania przedmiotu Umowy po raz drugi;</w:t>
      </w:r>
    </w:p>
    <w:p w14:paraId="190EFA1E" w14:textId="77777777" w:rsidR="00962EE0" w:rsidRPr="00453449" w:rsidRDefault="00962EE0" w:rsidP="00962EE0">
      <w:pPr>
        <w:numPr>
          <w:ilvl w:val="0"/>
          <w:numId w:val="36"/>
        </w:numPr>
        <w:suppressAutoHyphens/>
        <w:rPr>
          <w:rFonts w:asciiTheme="minorHAnsi" w:hAnsiTheme="minorHAnsi" w:cs="Arial"/>
          <w:color w:val="404040" w:themeColor="text1" w:themeTint="BF"/>
        </w:rPr>
      </w:pPr>
      <w:r w:rsidRPr="00453449">
        <w:rPr>
          <w:rFonts w:asciiTheme="minorHAnsi" w:hAnsiTheme="minorHAnsi" w:cs="Arial"/>
          <w:color w:val="404040" w:themeColor="text1" w:themeTint="BF"/>
        </w:rPr>
        <w:t>Strony postanawiają, że z czynności odbioru zostanie sporządzony protokół, zawierający wszelkie ustalenia dokonane w toku odbioru, jak też terminy wyznaczone na usunięcie stwierdzonych przy odbiorze wad.</w:t>
      </w:r>
    </w:p>
    <w:p w14:paraId="6E9E196D" w14:textId="77777777" w:rsidR="00962EE0" w:rsidRPr="00453449" w:rsidRDefault="00962EE0" w:rsidP="00962EE0">
      <w:pPr>
        <w:numPr>
          <w:ilvl w:val="0"/>
          <w:numId w:val="36"/>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Wykonawca zobowiązany jest do zawiadomienia Zamawiającego o usunięciu wad przedmiotu Umowy. Usunięcie wad zostanie potwierdzone w protokole odbioru końcowego.</w:t>
      </w:r>
    </w:p>
    <w:p w14:paraId="42426435" w14:textId="77777777" w:rsidR="00962EE0" w:rsidRPr="00453449" w:rsidRDefault="00962EE0" w:rsidP="00962EE0">
      <w:pPr>
        <w:suppressAutoHyphens/>
        <w:ind w:left="357"/>
        <w:rPr>
          <w:rFonts w:asciiTheme="minorHAnsi" w:hAnsiTheme="minorHAnsi" w:cs="Arial"/>
          <w:color w:val="404040" w:themeColor="text1" w:themeTint="BF"/>
        </w:rPr>
      </w:pPr>
    </w:p>
    <w:p w14:paraId="080B179B" w14:textId="77777777" w:rsidR="00962EE0" w:rsidRPr="00453449" w:rsidRDefault="00962EE0" w:rsidP="00962EE0">
      <w:pPr>
        <w:ind w:left="357" w:hanging="357"/>
        <w:jc w:val="center"/>
        <w:rPr>
          <w:rFonts w:asciiTheme="minorHAnsi" w:hAnsiTheme="minorHAnsi" w:cs="Arial"/>
          <w:b/>
          <w:color w:val="404040" w:themeColor="text1" w:themeTint="BF"/>
        </w:rPr>
      </w:pPr>
      <w:r w:rsidRPr="00453449">
        <w:rPr>
          <w:rFonts w:asciiTheme="minorHAnsi" w:hAnsiTheme="minorHAnsi" w:cs="Arial"/>
          <w:b/>
          <w:color w:val="404040" w:themeColor="text1" w:themeTint="BF"/>
        </w:rPr>
        <w:t>§ 4</w:t>
      </w:r>
    </w:p>
    <w:p w14:paraId="2C953A53" w14:textId="77777777" w:rsidR="00962EE0" w:rsidRPr="00453449" w:rsidRDefault="00962EE0" w:rsidP="00962EE0">
      <w:pPr>
        <w:ind w:left="357" w:hanging="357"/>
        <w:jc w:val="center"/>
        <w:rPr>
          <w:rFonts w:asciiTheme="minorHAnsi" w:hAnsiTheme="minorHAnsi" w:cs="Arial"/>
          <w:color w:val="404040" w:themeColor="text1" w:themeTint="BF"/>
        </w:rPr>
      </w:pPr>
      <w:r w:rsidRPr="00453449">
        <w:rPr>
          <w:rFonts w:asciiTheme="minorHAnsi" w:hAnsiTheme="minorHAnsi" w:cs="Arial"/>
          <w:b/>
          <w:color w:val="404040" w:themeColor="text1" w:themeTint="BF"/>
        </w:rPr>
        <w:t>WYNAGRODZENIE</w:t>
      </w:r>
    </w:p>
    <w:p w14:paraId="73EB51A6" w14:textId="167DF4A8"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 prawidłowe wykonanie przedmiotu Umowy Wykonawca otrzyma wynagrodzenie ryczałtowe w wysokości </w:t>
      </w:r>
      <w:r w:rsidRPr="00453449">
        <w:rPr>
          <w:rFonts w:asciiTheme="minorHAnsi" w:hAnsiTheme="minorHAnsi" w:cs="Arial"/>
          <w:b/>
          <w:bCs/>
          <w:color w:val="404040" w:themeColor="text1" w:themeTint="BF"/>
          <w:u w:val="single"/>
        </w:rPr>
        <w:t>________________ złotych brutto</w:t>
      </w:r>
      <w:r w:rsidRPr="00453449">
        <w:rPr>
          <w:rFonts w:asciiTheme="minorHAnsi" w:hAnsiTheme="minorHAnsi" w:cs="Arial"/>
          <w:color w:val="404040" w:themeColor="text1" w:themeTint="BF"/>
        </w:rPr>
        <w:t xml:space="preserve"> (słownie brutto złotych: _______________, 00/100), które obejmuje wszelkie koszty wykonania przedmiotu Umowy, w tym za wykonanie:</w:t>
      </w:r>
    </w:p>
    <w:p w14:paraId="5450FF2B" w14:textId="5C95AC45" w:rsidR="00962EE0" w:rsidRPr="00453449" w:rsidRDefault="00962EE0" w:rsidP="00962EE0">
      <w:pPr>
        <w:pStyle w:val="Akapitzlist"/>
        <w:numPr>
          <w:ilvl w:val="1"/>
          <w:numId w:val="21"/>
        </w:numPr>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części pierwszej w wysokości: </w:t>
      </w:r>
      <w:r w:rsidRPr="00453449">
        <w:rPr>
          <w:rFonts w:asciiTheme="minorHAnsi" w:hAnsiTheme="minorHAnsi" w:cs="Arial"/>
          <w:b/>
          <w:bCs/>
          <w:color w:val="404040" w:themeColor="text1" w:themeTint="BF"/>
          <w:u w:val="single"/>
        </w:rPr>
        <w:t>________________ złotych brutto</w:t>
      </w:r>
      <w:r w:rsidRPr="00453449">
        <w:rPr>
          <w:rFonts w:asciiTheme="minorHAnsi" w:hAnsiTheme="minorHAnsi" w:cs="Arial"/>
          <w:color w:val="404040" w:themeColor="text1" w:themeTint="BF"/>
        </w:rPr>
        <w:t xml:space="preserve"> (słownie brutto złotych: _______________, 00/100);</w:t>
      </w:r>
    </w:p>
    <w:p w14:paraId="34EACB57" w14:textId="5CF496DF" w:rsidR="00962EE0" w:rsidRPr="00453449" w:rsidRDefault="00962EE0" w:rsidP="00962EE0">
      <w:pPr>
        <w:pStyle w:val="Akapitzlist"/>
        <w:numPr>
          <w:ilvl w:val="1"/>
          <w:numId w:val="21"/>
        </w:numPr>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części drugiej w wysokości: </w:t>
      </w:r>
      <w:r w:rsidRPr="00453449">
        <w:rPr>
          <w:rFonts w:asciiTheme="minorHAnsi" w:hAnsiTheme="minorHAnsi" w:cs="Arial"/>
          <w:b/>
          <w:bCs/>
          <w:color w:val="404040" w:themeColor="text1" w:themeTint="BF"/>
          <w:u w:val="single"/>
        </w:rPr>
        <w:t>________________ złotych brutto</w:t>
      </w:r>
      <w:r w:rsidRPr="00453449">
        <w:rPr>
          <w:rFonts w:asciiTheme="minorHAnsi" w:hAnsiTheme="minorHAnsi" w:cs="Arial"/>
          <w:color w:val="404040" w:themeColor="text1" w:themeTint="BF"/>
        </w:rPr>
        <w:t xml:space="preserve"> (słownie brutto złotych: _______________, 00/100).</w:t>
      </w:r>
    </w:p>
    <w:p w14:paraId="25A842CB"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Oferta Wykonawcy stanowi </w:t>
      </w:r>
      <w:r w:rsidRPr="00453449">
        <w:rPr>
          <w:rFonts w:asciiTheme="minorHAnsi" w:hAnsiTheme="minorHAnsi" w:cs="Arial"/>
          <w:b/>
          <w:color w:val="404040" w:themeColor="text1" w:themeTint="BF"/>
          <w:u w:val="single"/>
        </w:rPr>
        <w:t>załącznik numer 2 do Umowy.</w:t>
      </w:r>
    </w:p>
    <w:p w14:paraId="43173864" w14:textId="77777777" w:rsidR="00962EE0" w:rsidRPr="00453449" w:rsidRDefault="00962EE0" w:rsidP="00962EE0">
      <w:pPr>
        <w:widowControl w:val="0"/>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wystąpienia robót zamiennych, Wynagrodzenie będzie podlegało zmianie.</w:t>
      </w:r>
    </w:p>
    <w:p w14:paraId="6CDB3B94" w14:textId="77777777" w:rsidR="00962EE0" w:rsidRPr="00453449" w:rsidRDefault="00962EE0" w:rsidP="00962EE0">
      <w:pPr>
        <w:numPr>
          <w:ilvl w:val="0"/>
          <w:numId w:val="39"/>
        </w:numPr>
        <w:tabs>
          <w:tab w:val="left" w:pos="234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Podstawą określenia wynagrodzenia za roboty zamienne będzie protokół konieczności  podpisany przez przedstawiciela Wykonawcy i przedstawiciela Zamawiającego oraz kosztorys sporządzony przez Wykonawcę metodą kalkulacji szczegółowej, zawierający pozycje dla robót zaniechanych z Harmonogramu.</w:t>
      </w:r>
    </w:p>
    <w:p w14:paraId="31898225" w14:textId="77777777" w:rsidR="00962EE0" w:rsidRPr="00453449" w:rsidRDefault="00962EE0" w:rsidP="00962EE0">
      <w:pPr>
        <w:numPr>
          <w:ilvl w:val="0"/>
          <w:numId w:val="39"/>
        </w:numPr>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03529625"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Podstawą wystawienia faktury jest oryginał protokołu odbioru podpisany bez uwag i zastrzeżeń. Protokół stanowi załącznik do faktury.</w:t>
      </w:r>
    </w:p>
    <w:p w14:paraId="1256AE9C"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Wynagrodzenie określone w ust. 1 powyżej zostanie uiszczone w terminie do </w:t>
      </w:r>
      <w:r w:rsidRPr="00453449">
        <w:rPr>
          <w:rFonts w:asciiTheme="minorHAnsi" w:hAnsiTheme="minorHAnsi" w:cs="Arial"/>
          <w:b/>
          <w:color w:val="404040" w:themeColor="text1" w:themeTint="BF"/>
          <w:u w:val="single"/>
        </w:rPr>
        <w:t>30 dni</w:t>
      </w:r>
      <w:r w:rsidRPr="00453449">
        <w:rPr>
          <w:rFonts w:asciiTheme="minorHAnsi" w:hAnsiTheme="minorHAnsi" w:cs="Arial"/>
          <w:color w:val="404040" w:themeColor="text1" w:themeTint="BF"/>
        </w:rPr>
        <w:t xml:space="preserve"> od dnia doręczenia do siedziby Zamawiającego prawidłowo wystawionej faktury.  </w:t>
      </w:r>
    </w:p>
    <w:p w14:paraId="22754DC0"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Wynagrodzenie zostanie uiszczone na rachunek bankowy Wykonawcy wskazany na fakturze.</w:t>
      </w:r>
    </w:p>
    <w:p w14:paraId="09347647"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lastRenderedPageBreak/>
        <w:t>Za dzień zapłaty uważa się dzień obciążenia rachunku bankowego Zamawiającego.</w:t>
      </w:r>
    </w:p>
    <w:p w14:paraId="3CAA25C2"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nie może dokonać cesji wierzytelności z tytułu należnego mu wynagrodzenia. </w:t>
      </w:r>
    </w:p>
    <w:p w14:paraId="66776482" w14:textId="77777777" w:rsidR="00962EE0" w:rsidRPr="00453449" w:rsidRDefault="00962EE0" w:rsidP="00962EE0">
      <w:pPr>
        <w:numPr>
          <w:ilvl w:val="0"/>
          <w:numId w:val="39"/>
        </w:numPr>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0D57B1B0" w14:textId="77777777" w:rsidR="00962EE0" w:rsidRPr="00453449" w:rsidRDefault="00962EE0" w:rsidP="00962EE0">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14:paraId="784853F9"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 5</w:t>
      </w:r>
    </w:p>
    <w:p w14:paraId="09CA69A7"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KARY UMOWNE</w:t>
      </w:r>
    </w:p>
    <w:p w14:paraId="3543D840"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niewykonania Umowy, Zamawiający może żądać zapłaty kary umownej w wysokości do 15% wartości wynagrodzenia wskazanego w § 4 ust. 1 Umowy.</w:t>
      </w:r>
    </w:p>
    <w:p w14:paraId="06CBEC04"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opóźnienia względem terminów oznaczonych w § 3 ust. 1 Umowy oraz względem szczegółowych terminów wskazanych w Harmonogramie, Zamawiający może żądać zapłaty kary umownej w wysokości do 1% wartości wynagrodzenia wskazanego w § 4 ust. 1 Umowy za każde rozpoczęte 24 godziny opóźnienia.</w:t>
      </w:r>
    </w:p>
    <w:p w14:paraId="582A03FC"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Zamawiający może żądać zapłaty kary umownej w wysokości</w:t>
      </w:r>
      <w:r w:rsidRPr="00453449" w:rsidDel="00675B9E">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do 1 % wynagrodzenia, o którym mowa w § 4 ust. 1 w przypadku braku zapłaty lub nieterminowej zapłaty wynagrodzenia należnego podwykonawcom.</w:t>
      </w:r>
    </w:p>
    <w:p w14:paraId="5EE7ACAB"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łamania przepisów BHP i ppoż oraz naruszeń w zakresie prawa pracy Wykonawca zapłaci Zamawiającemu karę umowną w wysokości do 1 000,00 złotych</w:t>
      </w:r>
    </w:p>
    <w:p w14:paraId="78D7F8F4"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spowodowania uszkodzenia obiektu lub jego wyposażenia Wykonawca zapłaci Zamawiającemu karę umowną w wysokości do 5 000,00 złotych.</w:t>
      </w:r>
    </w:p>
    <w:p w14:paraId="1076AADF"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nieusunięcia usterek lub wad przedmiotu Umowy w terminach określonych w § 8, Wykonawca zapłaci Zamawiającemu karę umowną w wysokości do 1 000,00 złotych za każdy dzień opóźnienia.</w:t>
      </w:r>
    </w:p>
    <w:p w14:paraId="3385D4CD"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przypadku innego niż określone w ust. 2 -10  nienależytego wykonania Umowy, Zamawiający może żądać zapłaty kary umownej w wysokości</w:t>
      </w:r>
      <w:r w:rsidRPr="00453449" w:rsidDel="00675B9E">
        <w:rPr>
          <w:rFonts w:asciiTheme="minorHAnsi" w:hAnsiTheme="minorHAnsi" w:cs="Arial"/>
          <w:color w:val="404040" w:themeColor="text1" w:themeTint="BF"/>
        </w:rPr>
        <w:t xml:space="preserve"> </w:t>
      </w:r>
      <w:r w:rsidRPr="00453449">
        <w:rPr>
          <w:rFonts w:asciiTheme="minorHAnsi" w:hAnsiTheme="minorHAnsi" w:cs="Arial"/>
          <w:color w:val="404040" w:themeColor="text1" w:themeTint="BF"/>
        </w:rPr>
        <w:t>do 1 % wartości wynagrodzenia wskazanego w § 5 ust. 1 Umowy, odrębnie za każdy przypadek nienależytego wykonywania Umowy.</w:t>
      </w:r>
    </w:p>
    <w:p w14:paraId="30418142"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Kary umowne określone w ustępach od 2 do 7 podlegają kumulacji.</w:t>
      </w:r>
    </w:p>
    <w:p w14:paraId="5C089113"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Zamawiający będzie uprawniony do potrącenia kar umownych z wynagrodzenia Wykonawcy, na co niniejszym Wykonawca wyraża zgodę. </w:t>
      </w:r>
    </w:p>
    <w:p w14:paraId="4FB26669" w14:textId="77777777" w:rsidR="00962EE0" w:rsidRPr="00453449" w:rsidRDefault="00962EE0" w:rsidP="00962EE0">
      <w:pPr>
        <w:numPr>
          <w:ilvl w:val="0"/>
          <w:numId w:val="31"/>
        </w:numPr>
        <w:tabs>
          <w:tab w:val="left" w:pos="360"/>
        </w:tabs>
        <w:suppressAutoHyphens/>
        <w:ind w:left="357" w:hanging="357"/>
        <w:rPr>
          <w:rFonts w:asciiTheme="minorHAnsi" w:hAnsiTheme="minorHAnsi" w:cs="Arial"/>
          <w:b/>
          <w:color w:val="404040" w:themeColor="text1" w:themeTint="BF"/>
        </w:rPr>
      </w:pPr>
      <w:r w:rsidRPr="00453449">
        <w:rPr>
          <w:rFonts w:asciiTheme="minorHAnsi" w:hAnsiTheme="minorHAnsi"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0A0FA230" w14:textId="77777777" w:rsidR="00962EE0" w:rsidRPr="00453449" w:rsidRDefault="00962EE0" w:rsidP="00962EE0">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14:paraId="14CDCF53"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 6</w:t>
      </w:r>
    </w:p>
    <w:p w14:paraId="36976C5C"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REALIZACJA UMOWY</w:t>
      </w:r>
    </w:p>
    <w:p w14:paraId="6A24CAA7" w14:textId="77777777" w:rsidR="00962EE0" w:rsidRPr="00453449" w:rsidRDefault="00962EE0" w:rsidP="00962EE0">
      <w:pPr>
        <w:pStyle w:val="Tekstpodstawowy"/>
        <w:numPr>
          <w:ilvl w:val="3"/>
          <w:numId w:val="40"/>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Osobami odpowiedzialnymi za realizacje przedmiotu Umowy są:</w:t>
      </w:r>
    </w:p>
    <w:p w14:paraId="207F6294" w14:textId="0EB733C5" w:rsidR="00962EE0" w:rsidRPr="00453449" w:rsidRDefault="00962EE0" w:rsidP="00941C48">
      <w:pPr>
        <w:pStyle w:val="Tekstpodstawowy"/>
        <w:numPr>
          <w:ilvl w:val="7"/>
          <w:numId w:val="21"/>
        </w:numPr>
        <w:tabs>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ze strony Wykonawcy:</w:t>
      </w:r>
    </w:p>
    <w:p w14:paraId="51F58F8C" w14:textId="77777777" w:rsidR="00962EE0" w:rsidRPr="00453449" w:rsidRDefault="00962EE0" w:rsidP="00941C48">
      <w:pPr>
        <w:pStyle w:val="Tekstpodstawowy"/>
        <w:numPr>
          <w:ilvl w:val="0"/>
          <w:numId w:val="41"/>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______________ - koordynator  I;</w:t>
      </w:r>
    </w:p>
    <w:p w14:paraId="5490C826" w14:textId="77777777" w:rsidR="00962EE0" w:rsidRPr="00453449" w:rsidRDefault="00962EE0" w:rsidP="00941C48">
      <w:pPr>
        <w:pStyle w:val="Tekstpodstawowy"/>
        <w:numPr>
          <w:ilvl w:val="0"/>
          <w:numId w:val="41"/>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_______________ - koordynator II;</w:t>
      </w:r>
      <w:r w:rsidRPr="00453449">
        <w:rPr>
          <w:rFonts w:asciiTheme="minorHAnsi" w:hAnsiTheme="minorHAnsi" w:cs="Arial"/>
          <w:color w:val="404040" w:themeColor="text1" w:themeTint="BF"/>
          <w:sz w:val="22"/>
          <w:szCs w:val="22"/>
        </w:rPr>
        <w:tab/>
      </w:r>
    </w:p>
    <w:p w14:paraId="515B2EEC" w14:textId="17B2AAAE" w:rsidR="00962EE0" w:rsidRPr="00453449" w:rsidRDefault="00962EE0" w:rsidP="00941C48">
      <w:pPr>
        <w:pStyle w:val="Tekstpodstawowy"/>
        <w:numPr>
          <w:ilvl w:val="7"/>
          <w:numId w:val="21"/>
        </w:numPr>
        <w:tabs>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ze strony Zamawiającego:</w:t>
      </w:r>
    </w:p>
    <w:p w14:paraId="3223FAC3" w14:textId="77777777" w:rsidR="00962EE0" w:rsidRPr="00453449" w:rsidRDefault="00962EE0" w:rsidP="00962EE0">
      <w:pPr>
        <w:pStyle w:val="Tekstpodstawowy"/>
        <w:numPr>
          <w:ilvl w:val="0"/>
          <w:numId w:val="42"/>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Barbara Domaradzka</w:t>
      </w:r>
    </w:p>
    <w:p w14:paraId="2957DB51" w14:textId="41EB0743" w:rsidR="00962EE0" w:rsidRPr="00453449" w:rsidRDefault="00962EE0" w:rsidP="00962EE0">
      <w:pPr>
        <w:pStyle w:val="Tekstpodstawowy"/>
        <w:numPr>
          <w:ilvl w:val="0"/>
          <w:numId w:val="42"/>
        </w:numPr>
        <w:suppressAutoHyphens/>
        <w:spacing w:before="60" w:after="40"/>
        <w:ind w:left="714"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lastRenderedPageBreak/>
        <w:t>___________________.</w:t>
      </w:r>
    </w:p>
    <w:p w14:paraId="2A85690D" w14:textId="77777777" w:rsidR="00962EE0" w:rsidRPr="00453449" w:rsidRDefault="00962EE0" w:rsidP="00962EE0">
      <w:pPr>
        <w:pStyle w:val="Tekstpodstawowy"/>
        <w:numPr>
          <w:ilvl w:val="0"/>
          <w:numId w:val="40"/>
        </w:numPr>
        <w:suppressAutoHyphens/>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Osoby wskazane w ust. 1 lit a. powyżej ze Strony Wykonawcy stanowią skład minimalnym – niezbędny do kontaktów z Zamawiającym. Każda zmiana osobowa wymaga pisemnej zgody Zamawiającego.</w:t>
      </w:r>
    </w:p>
    <w:p w14:paraId="5B1BDB28" w14:textId="77777777" w:rsidR="00962EE0" w:rsidRPr="00453449" w:rsidRDefault="00962EE0" w:rsidP="00962EE0">
      <w:pPr>
        <w:pStyle w:val="Tekstpodstawowy"/>
        <w:tabs>
          <w:tab w:val="left" w:pos="6521"/>
        </w:tabs>
        <w:spacing w:before="60" w:after="40"/>
        <w:ind w:left="357" w:hanging="357"/>
        <w:rPr>
          <w:rFonts w:asciiTheme="minorHAnsi" w:hAnsiTheme="minorHAnsi" w:cs="Arial"/>
          <w:color w:val="404040" w:themeColor="text1" w:themeTint="BF"/>
          <w:sz w:val="22"/>
          <w:szCs w:val="22"/>
        </w:rPr>
      </w:pPr>
    </w:p>
    <w:p w14:paraId="56B379A7" w14:textId="77777777" w:rsidR="00962EE0" w:rsidRPr="00453449" w:rsidRDefault="00962EE0" w:rsidP="00962EE0">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53449">
        <w:rPr>
          <w:rFonts w:asciiTheme="minorHAnsi" w:hAnsiTheme="minorHAnsi" w:cs="Arial"/>
          <w:b/>
          <w:color w:val="404040" w:themeColor="text1" w:themeTint="BF"/>
          <w:sz w:val="22"/>
          <w:szCs w:val="22"/>
        </w:rPr>
        <w:t>§ 7</w:t>
      </w:r>
    </w:p>
    <w:p w14:paraId="3E4ED9A1" w14:textId="77777777" w:rsidR="00962EE0" w:rsidRPr="00453449" w:rsidRDefault="00962EE0" w:rsidP="00962EE0">
      <w:pPr>
        <w:pStyle w:val="Tekstpodstawowy"/>
        <w:tabs>
          <w:tab w:val="left" w:pos="6521"/>
        </w:tabs>
        <w:spacing w:before="60" w:after="40"/>
        <w:ind w:left="357" w:hanging="357"/>
        <w:jc w:val="center"/>
        <w:rPr>
          <w:rFonts w:asciiTheme="minorHAnsi" w:eastAsia="Calibri" w:hAnsiTheme="minorHAnsi" w:cs="Arial"/>
          <w:color w:val="404040" w:themeColor="text1" w:themeTint="BF"/>
          <w:sz w:val="22"/>
          <w:szCs w:val="22"/>
        </w:rPr>
      </w:pPr>
      <w:r w:rsidRPr="00453449">
        <w:rPr>
          <w:rFonts w:asciiTheme="minorHAnsi" w:hAnsiTheme="minorHAnsi" w:cs="Arial"/>
          <w:b/>
          <w:color w:val="404040" w:themeColor="text1" w:themeTint="BF"/>
          <w:sz w:val="22"/>
          <w:szCs w:val="22"/>
        </w:rPr>
        <w:t>ODSTAPIENIE OD UMOWY</w:t>
      </w:r>
    </w:p>
    <w:p w14:paraId="71FFC6C8" w14:textId="77777777" w:rsidR="00962EE0" w:rsidRPr="00453449" w:rsidRDefault="00962EE0" w:rsidP="00962EE0">
      <w:pPr>
        <w:numPr>
          <w:ilvl w:val="0"/>
          <w:numId w:val="34"/>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Zamawiający może odstąpić od Umowy w terminie jednego miesiąca od jej zawarcia, w razie wystąpienia istotnej zmiany okoliczności powodującej, że wykonanie Umowy nie leży w interesie publicznym, czego nie można było przewidzieć w chwili zawarcia Umowy. W takim przypadku Wykonawca może żądać wyłącznie wynagrodzenia należnego z tytułu wykonanej części Umowy.</w:t>
      </w:r>
    </w:p>
    <w:p w14:paraId="7C79E9ED" w14:textId="77777777" w:rsidR="00962EE0" w:rsidRPr="00453449" w:rsidRDefault="00962EE0" w:rsidP="00962EE0">
      <w:pPr>
        <w:numPr>
          <w:ilvl w:val="0"/>
          <w:numId w:val="34"/>
        </w:numPr>
        <w:tabs>
          <w:tab w:val="left" w:pos="425"/>
        </w:tabs>
        <w:ind w:left="357" w:hanging="357"/>
        <w:rPr>
          <w:rFonts w:asciiTheme="minorHAnsi" w:eastAsia="Times New Roman" w:hAnsiTheme="minorHAnsi" w:cs="Arial"/>
          <w:bCs/>
          <w:color w:val="404040" w:themeColor="text1" w:themeTint="BF"/>
        </w:rPr>
      </w:pPr>
      <w:r w:rsidRPr="00453449">
        <w:rPr>
          <w:rFonts w:asciiTheme="minorHAnsi" w:eastAsia="Calibri" w:hAnsiTheme="minorHAnsi" w:cs="Arial"/>
          <w:color w:val="404040" w:themeColor="text1" w:themeTint="BF"/>
        </w:rPr>
        <w:t>Zamawiający może odstąpić od Umowy, gdy Wykonawca</w:t>
      </w:r>
      <w:r w:rsidRPr="00453449">
        <w:rPr>
          <w:rFonts w:asciiTheme="minorHAnsi" w:eastAsia="Times New Roman" w:hAnsiTheme="minorHAnsi" w:cs="Arial"/>
          <w:bCs/>
          <w:color w:val="404040" w:themeColor="text1" w:themeTint="BF"/>
        </w:rPr>
        <w:t>:</w:t>
      </w:r>
    </w:p>
    <w:p w14:paraId="6C10324A" w14:textId="77777777" w:rsidR="00962EE0" w:rsidRPr="00453449" w:rsidRDefault="00962EE0" w:rsidP="00962EE0">
      <w:pPr>
        <w:numPr>
          <w:ilvl w:val="1"/>
          <w:numId w:val="86"/>
        </w:numPr>
        <w:tabs>
          <w:tab w:val="left" w:pos="426"/>
        </w:tabs>
        <w:ind w:left="714" w:hanging="357"/>
        <w:rPr>
          <w:rFonts w:asciiTheme="minorHAnsi" w:eastAsia="Times New Roman" w:hAnsiTheme="minorHAnsi" w:cs="Arial"/>
          <w:bCs/>
          <w:color w:val="404040" w:themeColor="text1" w:themeTint="BF"/>
        </w:rPr>
      </w:pPr>
      <w:r w:rsidRPr="00453449">
        <w:rPr>
          <w:rFonts w:asciiTheme="minorHAnsi" w:eastAsia="Times New Roman" w:hAnsiTheme="minorHAnsi" w:cs="Arial"/>
          <w:bCs/>
          <w:color w:val="404040" w:themeColor="text1" w:themeTint="BF"/>
        </w:rPr>
        <w:t xml:space="preserve">z przyczyn zawinionych nie wykonuje Umowy lub wykonuje ją nienależycie i pomimo pisemnego wezwania Wykonawcy do podjęcia wykonywania lub należytego wykonywania Umowy </w:t>
      </w:r>
      <w:r w:rsidRPr="00453449">
        <w:rPr>
          <w:rFonts w:asciiTheme="minorHAnsi" w:eastAsia="Times New Roman" w:hAnsiTheme="minorHAnsi" w:cs="Arial"/>
          <w:bCs/>
          <w:color w:val="404040" w:themeColor="text1" w:themeTint="BF"/>
        </w:rPr>
        <w:br/>
        <w:t>w wyznaczonym, uzasadnionym technicznie terminie, nie zadośćuczyni żądaniu Zamawiającego</w:t>
      </w:r>
      <w:r w:rsidRPr="00453449">
        <w:rPr>
          <w:rFonts w:asciiTheme="minorHAnsi" w:hAnsiTheme="minorHAnsi" w:cs="Arial"/>
          <w:color w:val="404040" w:themeColor="text1" w:themeTint="BF"/>
        </w:rPr>
        <w:t>;</w:t>
      </w:r>
    </w:p>
    <w:p w14:paraId="44663133" w14:textId="77777777" w:rsidR="00962EE0" w:rsidRPr="00453449" w:rsidRDefault="00962EE0" w:rsidP="00962EE0">
      <w:pPr>
        <w:numPr>
          <w:ilvl w:val="1"/>
          <w:numId w:val="86"/>
        </w:numPr>
        <w:tabs>
          <w:tab w:val="left" w:pos="426"/>
        </w:tabs>
        <w:ind w:left="714" w:hanging="357"/>
        <w:rPr>
          <w:rFonts w:asciiTheme="minorHAnsi" w:eastAsia="Times New Roman" w:hAnsiTheme="minorHAnsi" w:cs="Arial"/>
          <w:bCs/>
          <w:color w:val="404040" w:themeColor="text1" w:themeTint="BF"/>
        </w:rPr>
      </w:pPr>
      <w:r w:rsidRPr="00453449">
        <w:rPr>
          <w:rFonts w:asciiTheme="minorHAnsi" w:eastAsia="Times New Roman" w:hAnsiTheme="minorHAnsi" w:cs="Arial"/>
          <w:bCs/>
          <w:color w:val="404040" w:themeColor="text1" w:themeTint="BF"/>
        </w:rPr>
        <w:t xml:space="preserve">bez uzasadnionej przyczyny przerwał wykonywanie czynności objętych przedmiotem Umowy </w:t>
      </w:r>
      <w:r w:rsidRPr="00453449">
        <w:rPr>
          <w:rFonts w:asciiTheme="minorHAnsi" w:eastAsia="Times New Roman" w:hAnsiTheme="minorHAnsi" w:cs="Arial"/>
          <w:bCs/>
          <w:color w:val="404040" w:themeColor="text1" w:themeTint="BF"/>
        </w:rPr>
        <w:br/>
        <w:t xml:space="preserve">na okres dłuższy niż 7 dni </w:t>
      </w:r>
      <w:r w:rsidRPr="00453449">
        <w:rPr>
          <w:rFonts w:asciiTheme="minorHAnsi" w:hAnsiTheme="minorHAnsi" w:cs="Arial"/>
          <w:color w:val="404040" w:themeColor="text1" w:themeTint="BF"/>
        </w:rPr>
        <w:t>roboczych</w:t>
      </w:r>
      <w:r w:rsidRPr="00453449">
        <w:rPr>
          <w:rFonts w:asciiTheme="minorHAnsi" w:eastAsia="Times New Roman" w:hAnsiTheme="minorHAnsi" w:cs="Arial"/>
          <w:bCs/>
          <w:color w:val="404040" w:themeColor="text1" w:themeTint="BF"/>
        </w:rPr>
        <w:t xml:space="preserve"> i pomimo dodatkowego pisemnego wezwania Zamawiającego nie podjął ich w okresie 7 dni </w:t>
      </w:r>
      <w:r w:rsidRPr="00453449">
        <w:rPr>
          <w:rFonts w:asciiTheme="minorHAnsi" w:hAnsiTheme="minorHAnsi" w:cs="Arial"/>
          <w:color w:val="404040" w:themeColor="text1" w:themeTint="BF"/>
        </w:rPr>
        <w:t>roboczych</w:t>
      </w:r>
      <w:r w:rsidRPr="00453449">
        <w:rPr>
          <w:rFonts w:asciiTheme="minorHAnsi" w:eastAsia="Times New Roman" w:hAnsiTheme="minorHAnsi" w:cs="Arial"/>
          <w:bCs/>
          <w:color w:val="404040" w:themeColor="text1" w:themeTint="BF"/>
        </w:rPr>
        <w:t xml:space="preserve"> od dnia doręczenia Wykonawcy dodatkowego wezwania,</w:t>
      </w:r>
    </w:p>
    <w:p w14:paraId="1F7A5629" w14:textId="77777777" w:rsidR="00962EE0" w:rsidRPr="00453449" w:rsidRDefault="00962EE0" w:rsidP="00962EE0">
      <w:pPr>
        <w:numPr>
          <w:ilvl w:val="1"/>
          <w:numId w:val="86"/>
        </w:numPr>
        <w:tabs>
          <w:tab w:val="left" w:pos="426"/>
        </w:tabs>
        <w:ind w:left="714" w:hanging="357"/>
        <w:rPr>
          <w:rFonts w:asciiTheme="minorHAnsi" w:eastAsia="Times New Roman" w:hAnsiTheme="minorHAnsi" w:cs="Arial"/>
          <w:bCs/>
          <w:color w:val="404040" w:themeColor="text1" w:themeTint="BF"/>
        </w:rPr>
      </w:pPr>
      <w:r w:rsidRPr="00453449">
        <w:rPr>
          <w:rFonts w:asciiTheme="minorHAnsi" w:eastAsia="Times New Roman" w:hAnsiTheme="minorHAnsi" w:cs="Arial"/>
          <w:bCs/>
          <w:color w:val="404040" w:themeColor="text1" w:themeTint="BF"/>
        </w:rPr>
        <w:t xml:space="preserve">z przyczyn zawinionych pozostaje w zwłoce z realizacją robót tak dalece, że wątpliwe jest dochowanie terminu zakończenia przedmiotu Umowy; </w:t>
      </w:r>
    </w:p>
    <w:p w14:paraId="33481433" w14:textId="16F7D1FD" w:rsidR="00962EE0" w:rsidRPr="00453449" w:rsidRDefault="00962EE0" w:rsidP="00962EE0">
      <w:pPr>
        <w:numPr>
          <w:ilvl w:val="1"/>
          <w:numId w:val="86"/>
        </w:numPr>
        <w:tabs>
          <w:tab w:val="left" w:pos="426"/>
        </w:tabs>
        <w:ind w:left="714" w:hanging="357"/>
        <w:rPr>
          <w:rFonts w:asciiTheme="minorHAnsi" w:eastAsia="Calibri" w:hAnsiTheme="minorHAnsi" w:cs="Arial"/>
          <w:color w:val="404040" w:themeColor="text1" w:themeTint="BF"/>
        </w:rPr>
      </w:pPr>
      <w:r w:rsidRPr="00453449">
        <w:rPr>
          <w:rFonts w:asciiTheme="minorHAnsi" w:eastAsia="Times New Roman" w:hAnsiTheme="minorHAnsi" w:cs="Arial"/>
          <w:bCs/>
          <w:color w:val="404040" w:themeColor="text1" w:themeTint="BF"/>
        </w:rPr>
        <w:t>nie realizuje zaakceptowanego przez Zamawiającego Harmonogramu, pomimo pisemnego wezwania do realizacji jego postanowień.</w:t>
      </w:r>
    </w:p>
    <w:p w14:paraId="6F3BAFEE" w14:textId="77777777" w:rsidR="00962EE0" w:rsidRPr="00453449" w:rsidRDefault="00962EE0" w:rsidP="00962EE0">
      <w:pPr>
        <w:numPr>
          <w:ilvl w:val="0"/>
          <w:numId w:val="34"/>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 xml:space="preserve">Zamawiający może odstąpić od Umowy w razie wypełniania przez Wykonawcę postanowień Umowy </w:t>
      </w:r>
      <w:r w:rsidRPr="00453449">
        <w:rPr>
          <w:rFonts w:asciiTheme="minorHAnsi" w:eastAsia="Calibri" w:hAnsiTheme="minorHAnsi" w:cs="Arial"/>
          <w:color w:val="404040" w:themeColor="text1" w:themeTint="BF"/>
        </w:rPr>
        <w:br/>
        <w:t>w sposób niezgodny z jej postanowieniami, po uprzednim pisemnym wezwaniu do jej prawidłowego wykonywania. W  przypadku, o którym mowa w zdaniu poprzedzającym, Wykonawcy nie przysługuje jakiekolwiek wynagrodzenie.</w:t>
      </w:r>
    </w:p>
    <w:p w14:paraId="5FD941A2" w14:textId="77777777" w:rsidR="00962EE0" w:rsidRPr="00453449" w:rsidRDefault="00962EE0" w:rsidP="00962EE0">
      <w:pPr>
        <w:numPr>
          <w:ilvl w:val="0"/>
          <w:numId w:val="34"/>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 xml:space="preserve">W przypadku opóźnienia się przez Wykonawcę z wykonaniem Przedmiotu Umowy ponad 10 dni </w:t>
      </w:r>
      <w:r w:rsidRPr="00453449">
        <w:rPr>
          <w:rFonts w:asciiTheme="minorHAnsi" w:eastAsia="Calibri" w:hAnsiTheme="minorHAnsi" w:cs="Arial"/>
          <w:color w:val="404040" w:themeColor="text1" w:themeTint="BF"/>
        </w:rPr>
        <w:br/>
        <w:t xml:space="preserve">od upływu terminu określonego w § 3 ust. 1 umowy, Zamawiający może odstąpić od Umowy </w:t>
      </w:r>
      <w:r w:rsidRPr="00453449">
        <w:rPr>
          <w:rFonts w:asciiTheme="minorHAnsi" w:eastAsia="Calibri" w:hAnsiTheme="minorHAnsi" w:cs="Arial"/>
          <w:color w:val="404040" w:themeColor="text1" w:themeTint="BF"/>
        </w:rPr>
        <w:br/>
        <w:t>bez    wyznaczania Wykonawcy dodatkowego terminu.</w:t>
      </w:r>
    </w:p>
    <w:p w14:paraId="2CB7CD94" w14:textId="77777777" w:rsidR="00962EE0" w:rsidRPr="00453449" w:rsidRDefault="00962EE0" w:rsidP="00962EE0">
      <w:pPr>
        <w:numPr>
          <w:ilvl w:val="0"/>
          <w:numId w:val="34"/>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Odstąpienie od umowy powinno nastąpić w formie pisemnej pod rygorem nieważności i powinno zawierać uzasadnienie.</w:t>
      </w:r>
    </w:p>
    <w:p w14:paraId="2256658F" w14:textId="77777777" w:rsidR="00962EE0" w:rsidRPr="00453449" w:rsidRDefault="00962EE0" w:rsidP="00962EE0">
      <w:pPr>
        <w:numPr>
          <w:ilvl w:val="0"/>
          <w:numId w:val="34"/>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Zamawiającemu przysługuje prawo do odstąpienia od Umowy w terminie do 14 dni od dnia stwierdzenia podstawy odstąpienia.</w:t>
      </w:r>
    </w:p>
    <w:p w14:paraId="6782DAAA" w14:textId="77777777" w:rsidR="00962EE0" w:rsidRPr="00453449" w:rsidRDefault="00962EE0" w:rsidP="00962EE0">
      <w:pPr>
        <w:numPr>
          <w:ilvl w:val="0"/>
          <w:numId w:val="34"/>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W wypadku odstąpienia od Umowy przez Zamawiającego:</w:t>
      </w:r>
    </w:p>
    <w:p w14:paraId="220BA30C" w14:textId="77777777" w:rsidR="00962EE0" w:rsidRPr="00453449" w:rsidRDefault="00962EE0" w:rsidP="00962EE0">
      <w:pPr>
        <w:numPr>
          <w:ilvl w:val="0"/>
          <w:numId w:val="84"/>
        </w:numPr>
        <w:suppressAutoHyphens/>
        <w:autoSpaceDE w:val="0"/>
        <w:ind w:left="714"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 xml:space="preserve">w ciągu 7 dni od daty odstąpienia, Strony sporządzą szczegółowy protokół inwentaryzacji prac </w:t>
      </w:r>
      <w:r w:rsidRPr="00453449">
        <w:rPr>
          <w:rFonts w:asciiTheme="minorHAnsi" w:eastAsia="Calibri" w:hAnsiTheme="minorHAnsi" w:cs="Arial"/>
          <w:color w:val="404040" w:themeColor="text1" w:themeTint="BF"/>
        </w:rPr>
        <w:br/>
        <w:t>w toku według stanu na dzień odstąpienia;</w:t>
      </w:r>
    </w:p>
    <w:p w14:paraId="337ABD6E" w14:textId="77777777" w:rsidR="00962EE0" w:rsidRPr="00453449" w:rsidRDefault="00962EE0" w:rsidP="00962EE0">
      <w:pPr>
        <w:numPr>
          <w:ilvl w:val="0"/>
          <w:numId w:val="84"/>
        </w:numPr>
        <w:suppressAutoHyphens/>
        <w:autoSpaceDE w:val="0"/>
        <w:ind w:left="714" w:hanging="357"/>
        <w:rPr>
          <w:rFonts w:asciiTheme="minorHAnsi" w:eastAsia="Calibri" w:hAnsiTheme="minorHAnsi" w:cs="Arial"/>
          <w:b/>
          <w:color w:val="404040" w:themeColor="text1" w:themeTint="BF"/>
        </w:rPr>
      </w:pPr>
      <w:r w:rsidRPr="00453449">
        <w:rPr>
          <w:rFonts w:asciiTheme="minorHAnsi" w:eastAsia="Calibri" w:hAnsiTheme="minorHAnsi" w:cs="Arial"/>
          <w:color w:val="404040" w:themeColor="text1" w:themeTint="BF"/>
        </w:rPr>
        <w:t xml:space="preserve">Wykonawca może żądać wyłącznie wynagrodzenia należnego z tytułu wykonanej i odebranej </w:t>
      </w:r>
      <w:r w:rsidRPr="00453449">
        <w:rPr>
          <w:rFonts w:asciiTheme="minorHAnsi" w:eastAsia="Calibri" w:hAnsiTheme="minorHAnsi" w:cs="Arial"/>
          <w:color w:val="404040" w:themeColor="text1" w:themeTint="BF"/>
        </w:rPr>
        <w:br/>
        <w:t>przez Zamawiającego bez zastrzeżeń części Umowy.</w:t>
      </w:r>
    </w:p>
    <w:p w14:paraId="06C1F60A" w14:textId="77777777" w:rsidR="00962EE0" w:rsidRPr="00453449" w:rsidRDefault="00962EE0" w:rsidP="00962EE0">
      <w:pPr>
        <w:autoSpaceDE w:val="0"/>
        <w:ind w:left="714" w:hanging="357"/>
        <w:rPr>
          <w:rFonts w:asciiTheme="minorHAnsi" w:eastAsia="Calibri" w:hAnsiTheme="minorHAnsi" w:cs="Arial"/>
          <w:b/>
          <w:color w:val="404040" w:themeColor="text1" w:themeTint="BF"/>
        </w:rPr>
      </w:pPr>
    </w:p>
    <w:p w14:paraId="5A087F46"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p>
    <w:p w14:paraId="13078FA0"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p>
    <w:p w14:paraId="241DB5E2"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p>
    <w:p w14:paraId="22D760E4"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p>
    <w:p w14:paraId="3BACD0BD"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r w:rsidRPr="00453449">
        <w:rPr>
          <w:rFonts w:asciiTheme="minorHAnsi" w:eastAsia="Calibri" w:hAnsiTheme="minorHAnsi" w:cs="Arial"/>
          <w:b/>
          <w:color w:val="404040" w:themeColor="text1" w:themeTint="BF"/>
        </w:rPr>
        <w:t>§ 8</w:t>
      </w:r>
    </w:p>
    <w:p w14:paraId="6FD0A831" w14:textId="77777777" w:rsidR="00962EE0" w:rsidRPr="00453449" w:rsidRDefault="00962EE0" w:rsidP="00962EE0">
      <w:pPr>
        <w:autoSpaceDE w:val="0"/>
        <w:ind w:left="357" w:hanging="357"/>
        <w:jc w:val="center"/>
        <w:rPr>
          <w:rFonts w:asciiTheme="minorHAnsi" w:eastAsia="Calibri" w:hAnsiTheme="minorHAnsi" w:cs="Arial"/>
          <w:color w:val="404040" w:themeColor="text1" w:themeTint="BF"/>
        </w:rPr>
      </w:pPr>
      <w:r w:rsidRPr="00453449">
        <w:rPr>
          <w:rFonts w:asciiTheme="minorHAnsi" w:eastAsia="Calibri" w:hAnsiTheme="minorHAnsi" w:cs="Arial"/>
          <w:b/>
          <w:color w:val="404040" w:themeColor="text1" w:themeTint="BF"/>
        </w:rPr>
        <w:t>GWARANCJA I RĘKOJMIA ZA WADY</w:t>
      </w:r>
    </w:p>
    <w:p w14:paraId="32D14F38" w14:textId="77777777" w:rsidR="00962EE0" w:rsidRPr="00453449" w:rsidRDefault="00962EE0" w:rsidP="00962EE0">
      <w:pPr>
        <w:numPr>
          <w:ilvl w:val="0"/>
          <w:numId w:val="43"/>
        </w:numPr>
        <w:tabs>
          <w:tab w:val="left" w:pos="426"/>
        </w:tabs>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Wykonawca udziela Zamawiającemu gwarancji na przedmiot Umowy na okres 6 miesięcy od daty podpisania protokołu odbioru. Gwarancja obejmuje wszystkie urządzenia, towary i elementy dostarczone i zamontowane przez Wykonawcę składające się na Wystawę oraz wykonanie Wystawy.</w:t>
      </w:r>
    </w:p>
    <w:p w14:paraId="22D8F515" w14:textId="77777777" w:rsidR="00962EE0" w:rsidRPr="00453449" w:rsidRDefault="00962EE0" w:rsidP="00962EE0">
      <w:pPr>
        <w:numPr>
          <w:ilvl w:val="0"/>
          <w:numId w:val="43"/>
        </w:numPr>
        <w:tabs>
          <w:tab w:val="left" w:pos="426"/>
        </w:tabs>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Okresy wskazane w ust. 1 powyżej liczone będą od dnia następującego po podpisaniu protokołu odbioru przedmiotu Umowy bez uwag i zastrzeżeń.</w:t>
      </w:r>
    </w:p>
    <w:p w14:paraId="783EE305" w14:textId="77777777" w:rsidR="00962EE0" w:rsidRPr="00453449" w:rsidRDefault="00962EE0" w:rsidP="00962EE0">
      <w:pPr>
        <w:numPr>
          <w:ilvl w:val="0"/>
          <w:numId w:val="43"/>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 xml:space="preserve">Wykonawca zobowiązany jest do usunięcia zgłoszonej wady w terminie 48 od dokonania zgłoszenia. Na czas usunięcia wad, Wykonawca zobowiązany jest zapewnić sprzęt zastępczy o parametrach nie gorszych od właściwego elementu składającego się na Wystawę. </w:t>
      </w:r>
    </w:p>
    <w:p w14:paraId="1F982018" w14:textId="77777777" w:rsidR="00962EE0" w:rsidRPr="00453449" w:rsidRDefault="00962EE0" w:rsidP="00962EE0">
      <w:pPr>
        <w:numPr>
          <w:ilvl w:val="0"/>
          <w:numId w:val="43"/>
        </w:numPr>
        <w:suppressAutoHyphens/>
        <w:autoSpaceDE w:val="0"/>
        <w:ind w:left="357" w:hanging="357"/>
        <w:rPr>
          <w:rFonts w:asciiTheme="minorHAnsi" w:eastAsia="Calibri" w:hAnsiTheme="minorHAnsi" w:cs="Arial"/>
          <w:color w:val="404040" w:themeColor="text1" w:themeTint="BF"/>
        </w:rPr>
      </w:pPr>
      <w:r w:rsidRPr="00453449">
        <w:rPr>
          <w:rFonts w:asciiTheme="minorHAnsi" w:eastAsia="Calibri" w:hAnsiTheme="minorHAnsi" w:cs="Arial"/>
          <w:color w:val="404040" w:themeColor="text1" w:themeTint="BF"/>
        </w:rPr>
        <w:t>W przypadku, gdy Wykonawca nie usunie zgłoszonych wad, w terminie określonym w ust. 3 powyżej, Zamawiającemu przysługuje prawo do usunięcia lub zlecenia usunięcia wad podmiotom trzecim na koszt i ryzyko Wykonawcy bez ryzyka utraty gwarancji na całość przedmiotu Umowy.</w:t>
      </w:r>
    </w:p>
    <w:p w14:paraId="2A13F423" w14:textId="77777777" w:rsidR="00962EE0" w:rsidRPr="00453449" w:rsidRDefault="00962EE0" w:rsidP="00962EE0">
      <w:pPr>
        <w:autoSpaceDE w:val="0"/>
        <w:ind w:left="357" w:hanging="357"/>
        <w:rPr>
          <w:rFonts w:asciiTheme="minorHAnsi" w:eastAsia="Calibri" w:hAnsiTheme="minorHAnsi" w:cs="Arial"/>
          <w:color w:val="404040" w:themeColor="text1" w:themeTint="BF"/>
        </w:rPr>
      </w:pPr>
    </w:p>
    <w:p w14:paraId="5A89BE20"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r w:rsidRPr="00453449">
        <w:rPr>
          <w:rFonts w:asciiTheme="minorHAnsi" w:eastAsia="Calibri" w:hAnsiTheme="minorHAnsi" w:cs="Arial"/>
          <w:b/>
          <w:color w:val="404040" w:themeColor="text1" w:themeTint="BF"/>
        </w:rPr>
        <w:t>§ 9</w:t>
      </w:r>
    </w:p>
    <w:p w14:paraId="714FC28A" w14:textId="77777777" w:rsidR="00962EE0" w:rsidRPr="00453449" w:rsidRDefault="00962EE0" w:rsidP="00962EE0">
      <w:pPr>
        <w:autoSpaceDE w:val="0"/>
        <w:ind w:left="357" w:hanging="357"/>
        <w:jc w:val="center"/>
        <w:rPr>
          <w:rFonts w:asciiTheme="minorHAnsi" w:hAnsiTheme="minorHAnsi" w:cs="Arial"/>
          <w:color w:val="404040" w:themeColor="text1" w:themeTint="BF"/>
        </w:rPr>
      </w:pPr>
      <w:r w:rsidRPr="00453449">
        <w:rPr>
          <w:rFonts w:asciiTheme="minorHAnsi" w:eastAsia="Calibri" w:hAnsiTheme="minorHAnsi" w:cs="Arial"/>
          <w:b/>
          <w:color w:val="404040" w:themeColor="text1" w:themeTint="BF"/>
        </w:rPr>
        <w:t>ROZWIĄZYWANIE SPORÓW</w:t>
      </w:r>
    </w:p>
    <w:p w14:paraId="1BE71E13" w14:textId="77777777" w:rsidR="00962EE0" w:rsidRPr="00453449" w:rsidRDefault="00962EE0" w:rsidP="00962EE0">
      <w:pPr>
        <w:tabs>
          <w:tab w:val="left" w:pos="284"/>
          <w:tab w:val="left" w:pos="3828"/>
        </w:tabs>
        <w:rPr>
          <w:rFonts w:asciiTheme="minorHAnsi" w:hAnsiTheme="minorHAnsi" w:cs="Arial"/>
          <w:bCs/>
          <w:color w:val="404040" w:themeColor="text1" w:themeTint="BF"/>
        </w:rPr>
      </w:pPr>
      <w:r w:rsidRPr="00453449">
        <w:rPr>
          <w:rFonts w:asciiTheme="minorHAnsi" w:hAnsiTheme="minorHAnsi"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0C796EC9" w14:textId="77777777" w:rsidR="00962EE0" w:rsidRPr="00453449" w:rsidRDefault="00962EE0" w:rsidP="00962EE0">
      <w:pPr>
        <w:autoSpaceDE w:val="0"/>
        <w:ind w:left="357" w:hanging="357"/>
        <w:jc w:val="center"/>
        <w:rPr>
          <w:rFonts w:asciiTheme="minorHAnsi" w:hAnsiTheme="minorHAnsi" w:cs="Arial"/>
          <w:b/>
          <w:bCs/>
          <w:color w:val="404040" w:themeColor="text1" w:themeTint="BF"/>
        </w:rPr>
      </w:pPr>
    </w:p>
    <w:p w14:paraId="299BCB1F" w14:textId="77777777" w:rsidR="00962EE0" w:rsidRPr="00453449" w:rsidRDefault="00962EE0" w:rsidP="00962EE0">
      <w:pPr>
        <w:autoSpaceDE w:val="0"/>
        <w:ind w:left="357" w:hanging="357"/>
        <w:jc w:val="center"/>
        <w:rPr>
          <w:rFonts w:asciiTheme="minorHAnsi" w:hAnsiTheme="minorHAnsi" w:cs="Arial"/>
          <w:b/>
          <w:bCs/>
          <w:color w:val="404040" w:themeColor="text1" w:themeTint="BF"/>
        </w:rPr>
      </w:pPr>
      <w:r w:rsidRPr="00453449">
        <w:rPr>
          <w:rFonts w:asciiTheme="minorHAnsi" w:hAnsiTheme="minorHAnsi" w:cs="Arial"/>
          <w:b/>
          <w:bCs/>
          <w:color w:val="404040" w:themeColor="text1" w:themeTint="BF"/>
        </w:rPr>
        <w:t>§ 10</w:t>
      </w:r>
    </w:p>
    <w:p w14:paraId="58CC1D48" w14:textId="77777777" w:rsidR="00962EE0" w:rsidRPr="00453449" w:rsidRDefault="00962EE0" w:rsidP="00962EE0">
      <w:pPr>
        <w:autoSpaceDE w:val="0"/>
        <w:ind w:left="357" w:hanging="357"/>
        <w:jc w:val="center"/>
        <w:rPr>
          <w:rFonts w:asciiTheme="minorHAnsi" w:hAnsiTheme="minorHAnsi" w:cs="Arial"/>
          <w:color w:val="404040" w:themeColor="text1" w:themeTint="BF"/>
        </w:rPr>
      </w:pPr>
      <w:r w:rsidRPr="00453449">
        <w:rPr>
          <w:rFonts w:asciiTheme="minorHAnsi" w:hAnsiTheme="minorHAnsi" w:cs="Arial"/>
          <w:b/>
          <w:bCs/>
          <w:color w:val="404040" w:themeColor="text1" w:themeTint="BF"/>
        </w:rPr>
        <w:t>ZMIANA UMOWY</w:t>
      </w:r>
    </w:p>
    <w:p w14:paraId="298C35C3" w14:textId="77777777" w:rsidR="00962EE0" w:rsidRPr="00453449" w:rsidRDefault="00962EE0" w:rsidP="00962EE0">
      <w:pPr>
        <w:pStyle w:val="Tekstpodstawowy21"/>
        <w:numPr>
          <w:ilvl w:val="0"/>
          <w:numId w:val="30"/>
        </w:numPr>
        <w:spacing w:before="60" w:after="40" w:line="240" w:lineRule="auto"/>
        <w:ind w:left="357" w:hanging="357"/>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Zamawiający dopuszcza możliwość zmiany Umowy w stosunku do treści oferty, na podstawie, której dokonano wyboru Wykonawcy zgodnie z treścią art. 144 ust. 1 ustawy z dnia 29 stycznia 2004 roku Prawo zamówień publicznych oraz w następujących przypadkach: </w:t>
      </w:r>
    </w:p>
    <w:p w14:paraId="02F7552E" w14:textId="77777777" w:rsidR="00962EE0" w:rsidRPr="00453449" w:rsidRDefault="00962EE0" w:rsidP="00962EE0">
      <w:pPr>
        <w:numPr>
          <w:ilvl w:val="0"/>
          <w:numId w:val="87"/>
        </w:numPr>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658B894B" w14:textId="77777777" w:rsidR="00962EE0" w:rsidRPr="00453449" w:rsidRDefault="00962EE0" w:rsidP="00962EE0">
      <w:pPr>
        <w:numPr>
          <w:ilvl w:val="0"/>
          <w:numId w:val="87"/>
        </w:numPr>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siła wyższa uniemożliwiająca wykonanie przedmiotu Umowy zgodnie z jej postanowieniami;</w:t>
      </w:r>
    </w:p>
    <w:p w14:paraId="351EFC4F" w14:textId="77777777" w:rsidR="00962EE0" w:rsidRPr="00453449" w:rsidRDefault="00962EE0" w:rsidP="00962EE0">
      <w:pPr>
        <w:numPr>
          <w:ilvl w:val="0"/>
          <w:numId w:val="87"/>
        </w:numPr>
        <w:suppressAutoHyphen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zmiany sposobu realizacji zamówienia wynikającej ze zmian w obowiązujących przepisach prawa mających wpływ na realizację przedmiotu Umowy;</w:t>
      </w:r>
    </w:p>
    <w:p w14:paraId="00C22910" w14:textId="77777777" w:rsidR="00962EE0" w:rsidRPr="00453449" w:rsidRDefault="00962EE0" w:rsidP="00962EE0">
      <w:pPr>
        <w:numPr>
          <w:ilvl w:val="0"/>
          <w:numId w:val="30"/>
        </w:numPr>
        <w:tabs>
          <w:tab w:val="clear" w:pos="360"/>
          <w:tab w:val="num" w:pos="0"/>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Strony mają prawo do przedłużenia terminu realizacji przedmiotu Umowy o okres trwania przyczyn, z powodu których będzie zagrożone dotrzymanie terminu zakończenia realizacji przedmiotu Umowy, w następujących sytuacjach:</w:t>
      </w:r>
    </w:p>
    <w:p w14:paraId="33ADED6E" w14:textId="04E0F169" w:rsidR="00962EE0" w:rsidRPr="00453449" w:rsidRDefault="00962EE0" w:rsidP="00962EE0">
      <w:pPr>
        <w:numPr>
          <w:ilvl w:val="0"/>
          <w:numId w:val="88"/>
        </w:numPr>
        <w:tabs>
          <w:tab w:val="left" w:pos="709"/>
          <w:tab w:val="left" w:pos="993"/>
        </w:tab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jeżeli przyczyny, z powodu których będzie zagrożone dotrzymanie terminu zakończenia realizacji przedmiotu Umowy będą następstwem okoliczności, za które odpowiedzialność ponosi Zamawiający, w szczególności będą następstwem nieterminowego przekazania terenu </w:t>
      </w:r>
      <w:r w:rsidR="00941C48" w:rsidRPr="00453449">
        <w:rPr>
          <w:rFonts w:asciiTheme="minorHAnsi" w:hAnsiTheme="minorHAnsi" w:cs="Arial"/>
          <w:color w:val="404040" w:themeColor="text1" w:themeTint="BF"/>
        </w:rPr>
        <w:t>prac</w:t>
      </w:r>
      <w:r w:rsidRPr="00453449">
        <w:rPr>
          <w:rFonts w:asciiTheme="minorHAnsi" w:hAnsiTheme="minorHAnsi" w:cs="Arial"/>
          <w:color w:val="404040" w:themeColor="text1" w:themeTint="BF"/>
        </w:rPr>
        <w:t xml:space="preserve">, konieczności zmian </w:t>
      </w:r>
      <w:r w:rsidRPr="00453449">
        <w:rPr>
          <w:rFonts w:asciiTheme="minorHAnsi" w:hAnsiTheme="minorHAnsi" w:cs="Arial"/>
          <w:color w:val="404040" w:themeColor="text1" w:themeTint="BF"/>
        </w:rPr>
        <w:lastRenderedPageBreak/>
        <w:t>dokumentacji projektowej w zakresie, w jakim ww. okoliczności miały lub będą mogły mieć wpływ na dotrzymanie terminu zakończenia realizacji przedmiotu Umowy;</w:t>
      </w:r>
    </w:p>
    <w:p w14:paraId="327A6BA8" w14:textId="148E12B4" w:rsidR="00962EE0" w:rsidRPr="00453449" w:rsidRDefault="00962EE0" w:rsidP="00962EE0">
      <w:pPr>
        <w:numPr>
          <w:ilvl w:val="0"/>
          <w:numId w:val="88"/>
        </w:numPr>
        <w:tabs>
          <w:tab w:val="left" w:pos="709"/>
          <w:tab w:val="left" w:pos="993"/>
        </w:tab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gdy wystąpi konieczność wykonania </w:t>
      </w:r>
      <w:r w:rsidR="00941C48" w:rsidRPr="00453449">
        <w:rPr>
          <w:rFonts w:asciiTheme="minorHAnsi" w:hAnsiTheme="minorHAnsi" w:cs="Arial"/>
          <w:color w:val="404040" w:themeColor="text1" w:themeTint="BF"/>
        </w:rPr>
        <w:t>prac</w:t>
      </w:r>
      <w:r w:rsidRPr="00453449">
        <w:rPr>
          <w:rFonts w:asciiTheme="minorHAnsi" w:hAnsiTheme="minorHAnsi" w:cs="Arial"/>
          <w:color w:val="404040" w:themeColor="text1" w:themeTint="BF"/>
        </w:rPr>
        <w:t xml:space="preserve"> zamiennych lub innych </w:t>
      </w:r>
      <w:r w:rsidR="00941C48" w:rsidRPr="00453449">
        <w:rPr>
          <w:rFonts w:asciiTheme="minorHAnsi" w:hAnsiTheme="minorHAnsi" w:cs="Arial"/>
          <w:color w:val="404040" w:themeColor="text1" w:themeTint="BF"/>
        </w:rPr>
        <w:t xml:space="preserve">prac </w:t>
      </w:r>
      <w:r w:rsidRPr="00453449">
        <w:rPr>
          <w:rFonts w:asciiTheme="minorHAnsi" w:hAnsiTheme="minorHAnsi" w:cs="Arial"/>
          <w:color w:val="404040" w:themeColor="text1" w:themeTint="BF"/>
        </w:rPr>
        <w:t>niezbędnych do wykonania przedmiotu Umowy ze względu na zasady wiedzy technicznej, oraz udzielenia zamówień dodatkowych, które wstrzymują lub opóźniają realizację przedmiotu Umowy</w:t>
      </w:r>
      <w:r w:rsidR="00941C48" w:rsidRPr="00453449">
        <w:rPr>
          <w:rFonts w:asciiTheme="minorHAnsi" w:hAnsiTheme="minorHAnsi" w:cs="Arial"/>
          <w:color w:val="404040" w:themeColor="text1" w:themeTint="BF"/>
        </w:rPr>
        <w:t>;</w:t>
      </w:r>
    </w:p>
    <w:p w14:paraId="1D80D115" w14:textId="77777777" w:rsidR="00962EE0" w:rsidRPr="00453449" w:rsidRDefault="00962EE0" w:rsidP="00962EE0">
      <w:pPr>
        <w:numPr>
          <w:ilvl w:val="0"/>
          <w:numId w:val="88"/>
        </w:numPr>
        <w:tabs>
          <w:tab w:val="left" w:pos="709"/>
          <w:tab w:val="left" w:pos="993"/>
        </w:tab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wystąpią opóźnienia w dokonaniu określonych czynności lub ich zaniechanie przez właściwe organy administracji państwowej, które nie są następstwem okoliczności, za które Wykonawca ponosi odpowiedzialność;</w:t>
      </w:r>
    </w:p>
    <w:p w14:paraId="71E1C192" w14:textId="77777777" w:rsidR="00962EE0" w:rsidRPr="00453449" w:rsidRDefault="00962EE0" w:rsidP="00962EE0">
      <w:pPr>
        <w:numPr>
          <w:ilvl w:val="0"/>
          <w:numId w:val="88"/>
        </w:numPr>
        <w:tabs>
          <w:tab w:val="left" w:pos="567"/>
          <w:tab w:val="left" w:pos="709"/>
        </w:tab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wystąpienia siły wyższej uniemożliwiającej wykonanie przedmiotu Umowy zgodnie z jej postanowieniami;</w:t>
      </w:r>
    </w:p>
    <w:p w14:paraId="7CCBE34D" w14:textId="77777777" w:rsidR="00962EE0" w:rsidRPr="00453449" w:rsidRDefault="00962EE0" w:rsidP="00962EE0">
      <w:pPr>
        <w:numPr>
          <w:ilvl w:val="0"/>
          <w:numId w:val="88"/>
        </w:numPr>
        <w:tabs>
          <w:tab w:val="left" w:pos="567"/>
          <w:tab w:val="left" w:pos="709"/>
        </w:tabs>
        <w:ind w:left="714" w:hanging="357"/>
        <w:rPr>
          <w:rFonts w:asciiTheme="minorHAnsi" w:hAnsiTheme="minorHAnsi" w:cs="Arial"/>
          <w:color w:val="404040" w:themeColor="text1" w:themeTint="BF"/>
        </w:rPr>
      </w:pPr>
      <w:r w:rsidRPr="00453449">
        <w:rPr>
          <w:rFonts w:asciiTheme="minorHAnsi" w:hAnsiTheme="minorHAnsi" w:cs="Arial"/>
          <w:color w:val="404040" w:themeColor="text1" w:themeTint="BF"/>
        </w:rPr>
        <w:t>wystąpienia robót dodatkowych i zamiennych;</w:t>
      </w:r>
    </w:p>
    <w:p w14:paraId="34DC00BA" w14:textId="77777777" w:rsidR="00962EE0" w:rsidRPr="00453449" w:rsidRDefault="00962EE0" w:rsidP="00962EE0">
      <w:pPr>
        <w:numPr>
          <w:ilvl w:val="0"/>
          <w:numId w:val="30"/>
        </w:numPr>
        <w:tabs>
          <w:tab w:val="clear" w:pos="360"/>
          <w:tab w:val="num" w:pos="0"/>
          <w:tab w:val="left" w:pos="284"/>
          <w:tab w:val="left" w:pos="851"/>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7714ADDE" w14:textId="77777777" w:rsidR="00962EE0" w:rsidRPr="00453449" w:rsidRDefault="00962EE0" w:rsidP="00962EE0">
      <w:pPr>
        <w:numPr>
          <w:ilvl w:val="0"/>
          <w:numId w:val="89"/>
        </w:numPr>
        <w:tabs>
          <w:tab w:val="left" w:pos="709"/>
          <w:tab w:val="left" w:pos="851"/>
        </w:tabs>
        <w:rPr>
          <w:rFonts w:asciiTheme="minorHAnsi" w:hAnsiTheme="minorHAnsi" w:cs="Arial"/>
          <w:color w:val="404040" w:themeColor="text1" w:themeTint="BF"/>
        </w:rPr>
      </w:pPr>
      <w:r w:rsidRPr="00453449">
        <w:rPr>
          <w:rFonts w:asciiTheme="minorHAnsi" w:hAnsiTheme="minorHAnsi" w:cs="Arial"/>
          <w:color w:val="404040" w:themeColor="text1" w:themeTint="BF"/>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6F5F16BB" w14:textId="77777777" w:rsidR="00962EE0" w:rsidRPr="00453449" w:rsidRDefault="00962EE0" w:rsidP="00962EE0">
      <w:pPr>
        <w:numPr>
          <w:ilvl w:val="0"/>
          <w:numId w:val="89"/>
        </w:numPr>
        <w:tabs>
          <w:tab w:val="left" w:pos="709"/>
          <w:tab w:val="left" w:pos="851"/>
        </w:tabs>
        <w:rPr>
          <w:rFonts w:asciiTheme="minorHAnsi" w:hAnsiTheme="minorHAnsi" w:cs="Arial"/>
          <w:color w:val="404040" w:themeColor="text1" w:themeTint="BF"/>
        </w:rPr>
      </w:pPr>
      <w:r w:rsidRPr="00453449">
        <w:rPr>
          <w:rFonts w:asciiTheme="minorHAnsi" w:hAnsiTheme="minorHAnsi" w:cs="Arial"/>
          <w:color w:val="404040" w:themeColor="text1" w:themeTint="BF"/>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2DF7F228" w14:textId="77777777" w:rsidR="00962EE0" w:rsidRPr="00453449" w:rsidRDefault="00962EE0" w:rsidP="00962EE0">
      <w:pPr>
        <w:numPr>
          <w:ilvl w:val="0"/>
          <w:numId w:val="89"/>
        </w:numPr>
        <w:tabs>
          <w:tab w:val="left" w:pos="709"/>
          <w:tab w:val="left" w:pos="851"/>
        </w:tabs>
        <w:rPr>
          <w:rFonts w:asciiTheme="minorHAnsi" w:hAnsiTheme="minorHAnsi" w:cs="Arial"/>
          <w:color w:val="404040" w:themeColor="text1" w:themeTint="BF"/>
        </w:rPr>
      </w:pPr>
      <w:r w:rsidRPr="00453449">
        <w:rPr>
          <w:rFonts w:asciiTheme="minorHAnsi" w:hAnsiTheme="minorHAnsi" w:cs="Arial"/>
          <w:color w:val="404040" w:themeColor="text1" w:themeTint="BF"/>
        </w:rPr>
        <w:t>konieczności zrealizowania przedmiotu Umowy przy zastosowaniu innych rozwiązań technicznych lub materiałowych ze względu na zmiany obowiązującego prawa;</w:t>
      </w:r>
    </w:p>
    <w:p w14:paraId="1C11A381" w14:textId="77777777" w:rsidR="00962EE0" w:rsidRPr="00453449" w:rsidRDefault="00962EE0" w:rsidP="00962EE0">
      <w:pPr>
        <w:numPr>
          <w:ilvl w:val="0"/>
          <w:numId w:val="89"/>
        </w:numPr>
        <w:tabs>
          <w:tab w:val="left" w:pos="709"/>
          <w:tab w:val="left" w:pos="851"/>
        </w:tabs>
        <w:rPr>
          <w:rFonts w:asciiTheme="minorHAnsi" w:hAnsiTheme="minorHAnsi" w:cs="Arial"/>
          <w:color w:val="404040" w:themeColor="text1" w:themeTint="BF"/>
        </w:rPr>
      </w:pPr>
      <w:r w:rsidRPr="00453449">
        <w:rPr>
          <w:rFonts w:asciiTheme="minorHAnsi" w:hAnsiTheme="minorHAnsi" w:cs="Arial"/>
          <w:color w:val="404040" w:themeColor="text1" w:themeTint="BF"/>
        </w:rPr>
        <w:t>wystąpienia z niebezpieczeństwa kolizji planowanymi lub równolegle prowadzonymi przez inne podmioty inwestycjami w zakresie niezbędnym do uniknięcia lub usunięcia tych kolizji;</w:t>
      </w:r>
    </w:p>
    <w:p w14:paraId="6BBA3D77" w14:textId="77777777" w:rsidR="00962EE0" w:rsidRPr="00453449" w:rsidRDefault="00962EE0" w:rsidP="00962EE0">
      <w:pPr>
        <w:numPr>
          <w:ilvl w:val="0"/>
          <w:numId w:val="89"/>
        </w:numPr>
        <w:tabs>
          <w:tab w:val="left" w:pos="709"/>
          <w:tab w:val="left" w:pos="851"/>
        </w:tabs>
        <w:rPr>
          <w:rFonts w:asciiTheme="minorHAnsi" w:hAnsiTheme="minorHAnsi" w:cs="Arial"/>
          <w:color w:val="404040" w:themeColor="text1" w:themeTint="BF"/>
        </w:rPr>
      </w:pPr>
      <w:r w:rsidRPr="00453449">
        <w:rPr>
          <w:rFonts w:asciiTheme="minorHAnsi" w:hAnsiTheme="minorHAnsi" w:cs="Arial"/>
          <w:color w:val="404040" w:themeColor="text1" w:themeTint="BF"/>
        </w:rPr>
        <w:t>wystąpienia siły wyższej uniemożliwiającej wykonanie przedmiotu Umowy zgodnie z jej postanowieniami;</w:t>
      </w:r>
    </w:p>
    <w:p w14:paraId="62D4E182" w14:textId="77777777" w:rsidR="00962EE0" w:rsidRPr="00453449" w:rsidRDefault="00962EE0" w:rsidP="00962EE0">
      <w:pPr>
        <w:numPr>
          <w:ilvl w:val="0"/>
          <w:numId w:val="89"/>
        </w:numPr>
        <w:tabs>
          <w:tab w:val="left" w:pos="426"/>
        </w:tabs>
        <w:rPr>
          <w:rFonts w:asciiTheme="minorHAnsi" w:hAnsiTheme="minorHAnsi" w:cs="Arial"/>
          <w:color w:val="404040" w:themeColor="text1" w:themeTint="BF"/>
        </w:rPr>
      </w:pPr>
      <w:r w:rsidRPr="00453449">
        <w:rPr>
          <w:rFonts w:asciiTheme="minorHAnsi" w:hAnsiTheme="minorHAnsi" w:cs="Arial"/>
          <w:color w:val="404040" w:themeColor="text1" w:themeTint="BF"/>
        </w:rPr>
        <w:t>Wykonawca jest uprawniony do żądania zmiany wynagrodzenia należnego z tytułu realizacji Umowy odpowiednio w przypadkach określonych w ust. 5.</w:t>
      </w:r>
    </w:p>
    <w:p w14:paraId="1BDC2BFE" w14:textId="77777777" w:rsidR="00962EE0" w:rsidRPr="00453449" w:rsidRDefault="00962EE0" w:rsidP="00962EE0">
      <w:pPr>
        <w:numPr>
          <w:ilvl w:val="0"/>
          <w:numId w:val="30"/>
        </w:numPr>
        <w:tabs>
          <w:tab w:val="clear" w:pos="360"/>
          <w:tab w:val="num" w:pos="0"/>
          <w:tab w:val="left" w:pos="426"/>
          <w:tab w:val="left" w:pos="567"/>
          <w:tab w:val="left" w:pos="1134"/>
        </w:tab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68907B19" w14:textId="77777777" w:rsidR="00962EE0" w:rsidRPr="00453449" w:rsidRDefault="00962EE0" w:rsidP="00962EE0">
      <w:pPr>
        <w:numPr>
          <w:ilvl w:val="0"/>
          <w:numId w:val="30"/>
        </w:numPr>
        <w:tabs>
          <w:tab w:val="clear" w:pos="360"/>
          <w:tab w:val="num" w:pos="0"/>
          <w:tab w:val="left" w:pos="426"/>
          <w:tab w:val="left" w:pos="567"/>
          <w:tab w:val="left" w:pos="1134"/>
        </w:tabs>
        <w:ind w:left="357" w:hanging="357"/>
        <w:rPr>
          <w:rFonts w:asciiTheme="minorHAnsi" w:hAnsiTheme="minorHAnsi" w:cs="Arial"/>
          <w:b/>
          <w:bCs/>
          <w:color w:val="404040" w:themeColor="text1" w:themeTint="BF"/>
        </w:rPr>
      </w:pPr>
      <w:r w:rsidRPr="00453449">
        <w:rPr>
          <w:rFonts w:asciiTheme="minorHAnsi" w:hAnsiTheme="minorHAnsi" w:cs="Arial"/>
          <w:color w:val="404040" w:themeColor="text1" w:themeTint="BF"/>
        </w:rPr>
        <w:t>Zamawiający przewiduje możliwość zmiany wynagrodzenia w przypadkach opisanych w ust. 1 – 3 w wysokości nie wyższej niż 5 % wynagrodzenia opisanego w § 4 ust. 1 powyżej.</w:t>
      </w:r>
    </w:p>
    <w:p w14:paraId="09CF6765" w14:textId="77777777" w:rsidR="00962EE0" w:rsidRPr="00453449" w:rsidRDefault="00962EE0" w:rsidP="00962EE0">
      <w:pPr>
        <w:autoSpaceDE w:val="0"/>
        <w:ind w:left="357" w:hanging="357"/>
        <w:rPr>
          <w:rFonts w:asciiTheme="minorHAnsi" w:hAnsiTheme="minorHAnsi" w:cs="Arial"/>
          <w:b/>
          <w:bCs/>
          <w:color w:val="404040" w:themeColor="text1" w:themeTint="BF"/>
        </w:rPr>
      </w:pPr>
    </w:p>
    <w:p w14:paraId="74BE4416" w14:textId="77777777" w:rsidR="00962EE0" w:rsidRPr="00453449" w:rsidRDefault="00962EE0" w:rsidP="00962EE0">
      <w:pPr>
        <w:autoSpaceDE w:val="0"/>
        <w:ind w:left="357" w:hanging="357"/>
        <w:jc w:val="center"/>
        <w:rPr>
          <w:rFonts w:asciiTheme="minorHAnsi" w:hAnsiTheme="minorHAnsi" w:cs="Arial"/>
          <w:b/>
          <w:bCs/>
          <w:color w:val="404040" w:themeColor="text1" w:themeTint="BF"/>
        </w:rPr>
      </w:pPr>
      <w:r w:rsidRPr="00453449">
        <w:rPr>
          <w:rFonts w:asciiTheme="minorHAnsi" w:hAnsiTheme="minorHAnsi" w:cs="Arial"/>
          <w:b/>
          <w:bCs/>
          <w:color w:val="404040" w:themeColor="text1" w:themeTint="BF"/>
        </w:rPr>
        <w:t>§ 11</w:t>
      </w:r>
    </w:p>
    <w:p w14:paraId="4246FB40" w14:textId="77777777" w:rsidR="00962EE0" w:rsidRPr="00453449" w:rsidRDefault="00962EE0" w:rsidP="00962EE0">
      <w:pPr>
        <w:autoSpaceDE w:val="0"/>
        <w:ind w:left="357" w:hanging="357"/>
        <w:jc w:val="center"/>
        <w:rPr>
          <w:rFonts w:asciiTheme="minorHAnsi" w:hAnsiTheme="minorHAnsi" w:cs="Arial"/>
          <w:b/>
          <w:bCs/>
          <w:color w:val="404040" w:themeColor="text1" w:themeTint="BF"/>
        </w:rPr>
      </w:pPr>
      <w:r w:rsidRPr="00453449">
        <w:rPr>
          <w:rFonts w:asciiTheme="minorHAnsi" w:hAnsiTheme="minorHAnsi" w:cs="Arial"/>
          <w:b/>
          <w:bCs/>
          <w:color w:val="404040" w:themeColor="text1" w:themeTint="BF"/>
        </w:rPr>
        <w:t>POSTANOWIENIA KOŃCOWE</w:t>
      </w:r>
    </w:p>
    <w:p w14:paraId="38219872" w14:textId="77777777" w:rsidR="00962EE0" w:rsidRPr="00453449" w:rsidRDefault="00962EE0" w:rsidP="00962EE0">
      <w:pPr>
        <w:numPr>
          <w:ilvl w:val="0"/>
          <w:numId w:val="29"/>
        </w:numPr>
        <w:tabs>
          <w:tab w:val="left" w:pos="284"/>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 sprawach nieuregulowanych Umową stosuje się przepisy prawa polskiego.</w:t>
      </w:r>
    </w:p>
    <w:p w14:paraId="7BE23137" w14:textId="77777777" w:rsidR="00962EE0" w:rsidRPr="00453449" w:rsidRDefault="00962EE0" w:rsidP="00962EE0">
      <w:pPr>
        <w:numPr>
          <w:ilvl w:val="0"/>
          <w:numId w:val="29"/>
        </w:numPr>
        <w:tabs>
          <w:tab w:val="clear" w:pos="540"/>
          <w:tab w:val="left" w:pos="284"/>
          <w:tab w:val="num" w:pos="360"/>
        </w:tabs>
        <w:suppressAutoHyphens/>
        <w:ind w:left="357" w:hanging="357"/>
        <w:rPr>
          <w:rFonts w:asciiTheme="minorHAnsi" w:hAnsiTheme="minorHAnsi" w:cs="Arial"/>
          <w:color w:val="404040" w:themeColor="text1" w:themeTint="BF"/>
        </w:rPr>
      </w:pPr>
      <w:r w:rsidRPr="00453449">
        <w:rPr>
          <w:rFonts w:asciiTheme="minorHAnsi" w:hAnsiTheme="minorHAnsi" w:cs="Arial"/>
          <w:color w:val="404040" w:themeColor="text1" w:themeTint="BF"/>
        </w:rPr>
        <w:t>Wszelkie zmiany Umowy wymagają zachowania formy pisemnej pod rygorem nieważności.</w:t>
      </w:r>
    </w:p>
    <w:p w14:paraId="2F870916" w14:textId="77777777" w:rsidR="00962EE0" w:rsidRPr="00453449" w:rsidRDefault="00962EE0" w:rsidP="00962EE0">
      <w:pPr>
        <w:pStyle w:val="Zwykytekst1"/>
        <w:widowControl w:val="0"/>
        <w:numPr>
          <w:ilvl w:val="0"/>
          <w:numId w:val="29"/>
        </w:numPr>
        <w:tabs>
          <w:tab w:val="clear" w:pos="540"/>
          <w:tab w:val="left" w:pos="284"/>
          <w:tab w:val="num" w:pos="360"/>
        </w:tabs>
        <w:autoSpaceDE w:val="0"/>
        <w:spacing w:before="60" w:after="40"/>
        <w:ind w:left="357" w:hanging="357"/>
        <w:jc w:val="both"/>
        <w:rPr>
          <w:rFonts w:asciiTheme="minorHAnsi" w:hAnsiTheme="minorHAnsi" w:cs="Arial"/>
          <w:color w:val="404040" w:themeColor="text1" w:themeTint="BF"/>
          <w:sz w:val="22"/>
          <w:szCs w:val="22"/>
        </w:rPr>
      </w:pPr>
      <w:r w:rsidRPr="00453449">
        <w:rPr>
          <w:rFonts w:asciiTheme="minorHAnsi" w:hAnsiTheme="minorHAnsi" w:cs="Arial"/>
          <w:color w:val="404040" w:themeColor="text1" w:themeTint="BF"/>
          <w:sz w:val="22"/>
          <w:szCs w:val="22"/>
        </w:rPr>
        <w:t xml:space="preserve">Jeżeli jedno lub więcej postanowień Umowy okaże się z jakiejkolwiek przyczyny nieważne, niezgodne z prawem lub niewykonalne, taka nieważność, niezgodność z prawem lub niewykonalność nie ma wpływu na </w:t>
      </w:r>
      <w:r w:rsidRPr="00453449">
        <w:rPr>
          <w:rFonts w:asciiTheme="minorHAnsi" w:hAnsiTheme="minorHAnsi" w:cs="Arial"/>
          <w:color w:val="404040" w:themeColor="text1" w:themeTint="BF"/>
          <w:sz w:val="22"/>
          <w:szCs w:val="22"/>
        </w:rPr>
        <w:lastRenderedPageBreak/>
        <w:t>żadne inne postanowienia Umowy, przy czym Umowa będzie interpretowane i zmieniona w zakresie dozwolonym prawem by dostosować ją do woli stron wyrażonej w Umowie.</w:t>
      </w:r>
    </w:p>
    <w:p w14:paraId="6A745F71" w14:textId="77777777" w:rsidR="00962EE0" w:rsidRPr="00453449" w:rsidRDefault="00962EE0" w:rsidP="00962EE0">
      <w:pPr>
        <w:pStyle w:val="Zwykytekst1"/>
        <w:widowControl w:val="0"/>
        <w:numPr>
          <w:ilvl w:val="0"/>
          <w:numId w:val="29"/>
        </w:numPr>
        <w:tabs>
          <w:tab w:val="clear" w:pos="540"/>
          <w:tab w:val="left" w:pos="284"/>
          <w:tab w:val="num" w:pos="360"/>
        </w:tabs>
        <w:autoSpaceDE w:val="0"/>
        <w:spacing w:before="60" w:after="40"/>
        <w:ind w:left="357" w:hanging="357"/>
        <w:jc w:val="both"/>
        <w:rPr>
          <w:rFonts w:asciiTheme="minorHAnsi" w:hAnsiTheme="minorHAnsi" w:cs="Arial"/>
          <w:b/>
          <w:color w:val="404040" w:themeColor="text1" w:themeTint="BF"/>
          <w:sz w:val="22"/>
          <w:szCs w:val="22"/>
        </w:rPr>
      </w:pPr>
      <w:r w:rsidRPr="00453449">
        <w:rPr>
          <w:rFonts w:asciiTheme="minorHAnsi" w:hAnsiTheme="minorHAnsi" w:cs="Arial"/>
          <w:color w:val="404040" w:themeColor="text1" w:themeTint="BF"/>
          <w:sz w:val="22"/>
          <w:szCs w:val="22"/>
        </w:rPr>
        <w:t>Umowę sporządzono w trzech jednobrzmiących egzemplarzach, jeden dla Wykonawcy oraz dwa egzemplarze dla Zamawiającego.</w:t>
      </w:r>
    </w:p>
    <w:p w14:paraId="0D7E52B6" w14:textId="77777777" w:rsidR="00962EE0" w:rsidRPr="00453449" w:rsidRDefault="00962EE0" w:rsidP="00962EE0">
      <w:pPr>
        <w:autoSpaceDE w:val="0"/>
        <w:ind w:left="357" w:hanging="357"/>
        <w:rPr>
          <w:rFonts w:asciiTheme="minorHAnsi" w:eastAsia="Calibri" w:hAnsiTheme="minorHAnsi" w:cs="Arial"/>
          <w:b/>
          <w:color w:val="404040" w:themeColor="text1" w:themeTint="BF"/>
        </w:rPr>
      </w:pPr>
    </w:p>
    <w:p w14:paraId="4237CFBB" w14:textId="77777777" w:rsidR="00962EE0" w:rsidRPr="00453449" w:rsidRDefault="00962EE0" w:rsidP="00962EE0">
      <w:pPr>
        <w:autoSpaceDE w:val="0"/>
        <w:ind w:left="357" w:hanging="357"/>
        <w:jc w:val="center"/>
        <w:rPr>
          <w:rFonts w:asciiTheme="minorHAnsi" w:eastAsia="Calibri" w:hAnsiTheme="minorHAnsi" w:cs="Arial"/>
          <w:b/>
          <w:color w:val="404040" w:themeColor="text1" w:themeTint="BF"/>
        </w:rPr>
      </w:pPr>
    </w:p>
    <w:p w14:paraId="72291AF0" w14:textId="77777777" w:rsidR="00962EE0" w:rsidRPr="0089222B" w:rsidRDefault="00962EE0" w:rsidP="00962EE0">
      <w:pPr>
        <w:autoSpaceDE w:val="0"/>
        <w:ind w:left="357" w:hanging="357"/>
        <w:jc w:val="center"/>
        <w:rPr>
          <w:rFonts w:asciiTheme="minorHAnsi" w:hAnsiTheme="minorHAnsi" w:cs="Arial"/>
          <w:color w:val="404040" w:themeColor="text1" w:themeTint="BF"/>
        </w:rPr>
      </w:pPr>
      <w:r w:rsidRPr="00453449">
        <w:rPr>
          <w:rFonts w:asciiTheme="minorHAnsi" w:eastAsia="Calibri" w:hAnsiTheme="minorHAnsi" w:cs="Arial"/>
          <w:b/>
          <w:color w:val="404040" w:themeColor="text1" w:themeTint="BF"/>
        </w:rPr>
        <w:t>ZAMAWIAJĄCY                                                                                    WYKONAWCA</w:t>
      </w:r>
    </w:p>
    <w:p w14:paraId="0DB19EF2" w14:textId="77777777" w:rsidR="00962EE0" w:rsidRPr="00962EE0" w:rsidRDefault="00962EE0" w:rsidP="00962EE0">
      <w:pPr>
        <w:spacing w:before="0" w:after="200" w:line="276" w:lineRule="auto"/>
        <w:jc w:val="right"/>
        <w:rPr>
          <w:rFonts w:asciiTheme="minorHAnsi" w:hAnsiTheme="minorHAnsi" w:cs="Arial"/>
          <w:color w:val="404040" w:themeColor="text1" w:themeTint="BF"/>
        </w:rPr>
      </w:pPr>
    </w:p>
    <w:sectPr w:rsidR="00962EE0" w:rsidRPr="00962EE0" w:rsidSect="00265A2E">
      <w:headerReference w:type="default" r:id="rId18"/>
      <w:footerReference w:type="default" r:id="rId19"/>
      <w:headerReference w:type="first" r:id="rId20"/>
      <w:footerReference w:type="first" r:id="rId21"/>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BB8D1" w14:textId="77777777" w:rsidR="00FF63EF" w:rsidRDefault="00FF63EF" w:rsidP="00E1034D">
      <w:pPr>
        <w:spacing w:before="0" w:after="0"/>
      </w:pPr>
      <w:r>
        <w:separator/>
      </w:r>
    </w:p>
  </w:endnote>
  <w:endnote w:type="continuationSeparator" w:id="0">
    <w:p w14:paraId="71092CF9" w14:textId="77777777" w:rsidR="00FF63EF" w:rsidRDefault="00FF63EF" w:rsidP="00E1034D">
      <w:pPr>
        <w:spacing w:before="0" w:after="0"/>
      </w:pPr>
      <w:r>
        <w:continuationSeparator/>
      </w:r>
    </w:p>
  </w:endnote>
  <w:endnote w:type="continuationNotice" w:id="1">
    <w:p w14:paraId="4BF1AF9B" w14:textId="77777777" w:rsidR="00FF63EF" w:rsidRDefault="00FF63E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1429347571"/>
      <w:docPartObj>
        <w:docPartGallery w:val="Page Numbers (Bottom of Page)"/>
        <w:docPartUnique/>
      </w:docPartObj>
    </w:sdtPr>
    <w:sdtEndPr>
      <w:rPr>
        <w:b/>
        <w:color w:val="85857A"/>
      </w:rPr>
    </w:sdtEndPr>
    <w:sdtContent>
      <w:p w14:paraId="4535C873" w14:textId="5E666EC1" w:rsidR="00962EE0" w:rsidRDefault="00962EE0" w:rsidP="00C2189C"/>
      <w:p w14:paraId="0185DB10" w14:textId="71D6B4A9" w:rsidR="00962EE0" w:rsidRPr="003C2F18" w:rsidRDefault="00962EE0"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49453C">
          <w:rPr>
            <w:b/>
            <w:color w:val="85857A"/>
          </w:rPr>
          <w:t>13</w:t>
        </w:r>
        <w:r w:rsidRPr="003C2F18">
          <w:rPr>
            <w:b/>
            <w:color w:val="85857A"/>
          </w:rPr>
          <w:fldChar w:fldCharType="end"/>
        </w:r>
      </w:p>
    </w:sdtContent>
  </w:sdt>
  <w:p w14:paraId="0731952F" w14:textId="77777777" w:rsidR="00962EE0" w:rsidRDefault="00962EE0" w:rsidP="00E1034D">
    <w:r>
      <w:rPr>
        <w:noProof/>
        <w:lang w:eastAsia="pl-PL"/>
      </w:rPr>
      <w:drawing>
        <wp:anchor distT="0" distB="0" distL="114300" distR="114300" simplePos="0" relativeHeight="251665408" behindDoc="0" locked="0" layoutInCell="1" allowOverlap="1" wp14:anchorId="11C810AB" wp14:editId="43343594">
          <wp:simplePos x="0" y="0"/>
          <wp:positionH relativeFrom="column">
            <wp:posOffset>1724660</wp:posOffset>
          </wp:positionH>
          <wp:positionV relativeFrom="paragraph">
            <wp:posOffset>9252585</wp:posOffset>
          </wp:positionV>
          <wp:extent cx="4150995" cy="400685"/>
          <wp:effectExtent l="0" t="0" r="190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11D6" w14:textId="3D16C9BF" w:rsidR="00962EE0" w:rsidRDefault="00962EE0" w:rsidP="00C2189C"/>
  <w:p w14:paraId="469DFB6E" w14:textId="77777777" w:rsidR="00962EE0" w:rsidRDefault="00962EE0" w:rsidP="00265A2E">
    <w:pPr>
      <w:pStyle w:val="Stopka"/>
    </w:pPr>
    <w:r>
      <w:rPr>
        <w:noProof/>
        <w:lang w:eastAsia="pl-PL"/>
      </w:rPr>
      <w:drawing>
        <wp:anchor distT="0" distB="0" distL="114300" distR="114300" simplePos="0" relativeHeight="251664384" behindDoc="0" locked="0" layoutInCell="1" allowOverlap="1" wp14:anchorId="7CA7A640" wp14:editId="46A1D62B">
          <wp:simplePos x="0" y="0"/>
          <wp:positionH relativeFrom="column">
            <wp:posOffset>1724660</wp:posOffset>
          </wp:positionH>
          <wp:positionV relativeFrom="paragraph">
            <wp:posOffset>9252585</wp:posOffset>
          </wp:positionV>
          <wp:extent cx="4150995" cy="400685"/>
          <wp:effectExtent l="0" t="0" r="1905"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49A1FF45" wp14:editId="66CAD720">
          <wp:simplePos x="0" y="0"/>
          <wp:positionH relativeFrom="column">
            <wp:posOffset>1724660</wp:posOffset>
          </wp:positionH>
          <wp:positionV relativeFrom="paragraph">
            <wp:posOffset>9252585</wp:posOffset>
          </wp:positionV>
          <wp:extent cx="4150995" cy="400685"/>
          <wp:effectExtent l="0" t="0" r="190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0EABD765" wp14:editId="7172FF53">
          <wp:simplePos x="0" y="0"/>
          <wp:positionH relativeFrom="column">
            <wp:posOffset>1724660</wp:posOffset>
          </wp:positionH>
          <wp:positionV relativeFrom="paragraph">
            <wp:posOffset>9252585</wp:posOffset>
          </wp:positionV>
          <wp:extent cx="4150995" cy="400685"/>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769C3" w14:textId="77777777" w:rsidR="00FF63EF" w:rsidRDefault="00FF63EF" w:rsidP="00E1034D">
      <w:pPr>
        <w:spacing w:before="0" w:after="0"/>
      </w:pPr>
      <w:r>
        <w:separator/>
      </w:r>
    </w:p>
  </w:footnote>
  <w:footnote w:type="continuationSeparator" w:id="0">
    <w:p w14:paraId="28DFD990" w14:textId="77777777" w:rsidR="00FF63EF" w:rsidRDefault="00FF63EF" w:rsidP="00E1034D">
      <w:pPr>
        <w:spacing w:before="0" w:after="0"/>
      </w:pPr>
      <w:r>
        <w:continuationSeparator/>
      </w:r>
    </w:p>
  </w:footnote>
  <w:footnote w:type="continuationNotice" w:id="1">
    <w:p w14:paraId="54498790" w14:textId="77777777" w:rsidR="00FF63EF" w:rsidRDefault="00FF63EF">
      <w:pPr>
        <w:spacing w:before="0" w:after="0"/>
      </w:pPr>
    </w:p>
  </w:footnote>
  <w:footnote w:id="2">
    <w:p w14:paraId="47FD8B25" w14:textId="1BA3D7C9" w:rsidR="00962EE0" w:rsidRDefault="00962EE0">
      <w:pPr>
        <w:pStyle w:val="Tekstprzypisudolnego"/>
      </w:pPr>
      <w:r>
        <w:rPr>
          <w:rStyle w:val="Odwoanieprzypisudolnego"/>
        </w:rPr>
        <w:footnoteRef/>
      </w:r>
      <w:r>
        <w:t xml:space="preserve"> </w:t>
      </w:r>
      <w:r w:rsidRPr="00C2189C">
        <w:rPr>
          <w:sz w:val="18"/>
          <w:szCs w:val="18"/>
        </w:rPr>
        <w:t xml:space="preserve">Produkcja -  </w:t>
      </w:r>
      <w:r w:rsidRPr="00C2189C">
        <w:rPr>
          <w:rFonts w:eastAsia="MS Mincho" w:cs="Arial"/>
          <w:bCs/>
          <w:color w:val="404040" w:themeColor="text1" w:themeTint="BF"/>
          <w:sz w:val="18"/>
          <w:szCs w:val="18"/>
        </w:rPr>
        <w:t>rozumiana, jako dostawa</w:t>
      </w:r>
      <w:r>
        <w:rPr>
          <w:rFonts w:eastAsia="MS Mincho" w:cs="Arial"/>
          <w:bCs/>
          <w:color w:val="404040" w:themeColor="text1" w:themeTint="BF"/>
          <w:sz w:val="18"/>
          <w:szCs w:val="18"/>
        </w:rPr>
        <w:t xml:space="preserve"> oraz montaż</w:t>
      </w:r>
      <w:r w:rsidRPr="00C2189C">
        <w:rPr>
          <w:rFonts w:eastAsia="MS Mincho" w:cs="Arial"/>
          <w:bCs/>
          <w:color w:val="404040" w:themeColor="text1" w:themeTint="BF"/>
          <w:sz w:val="18"/>
          <w:szCs w:val="18"/>
        </w:rPr>
        <w:t xml:space="preserve"> elementów składających się wystawę </w:t>
      </w:r>
      <w:r>
        <w:rPr>
          <w:rFonts w:eastAsia="MS Mincho" w:cs="Arial"/>
          <w:bCs/>
          <w:color w:val="404040" w:themeColor="text1" w:themeTint="BF"/>
          <w:sz w:val="18"/>
          <w:szCs w:val="18"/>
        </w:rPr>
        <w:t>czasową „Odzyskana stołeczność. Warszawa 1915-1918”</w:t>
      </w:r>
      <w:r w:rsidRPr="00C2189C">
        <w:rPr>
          <w:rFonts w:eastAsia="MS Mincho" w:cs="Arial"/>
          <w:bCs/>
          <w:color w:val="404040" w:themeColor="text1" w:themeTint="BF"/>
          <w:sz w:val="18"/>
          <w:szCs w:val="18"/>
        </w:rPr>
        <w:t xml:space="preserve"> wraz z ich montażem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962EE0" w:rsidRPr="004F7169" w14:paraId="2BF7400F" w14:textId="77777777" w:rsidTr="00265A2E">
      <w:trPr>
        <w:trHeight w:val="907"/>
      </w:trPr>
      <w:tc>
        <w:tcPr>
          <w:tcW w:w="10915" w:type="dxa"/>
        </w:tcPr>
        <w:p w14:paraId="1F9CA463" w14:textId="77777777" w:rsidR="00962EE0" w:rsidRPr="006B6806" w:rsidRDefault="00962EE0" w:rsidP="006B6806">
          <w:pPr>
            <w:numPr>
              <w:ilvl w:val="5"/>
              <w:numId w:val="0"/>
            </w:numPr>
            <w:tabs>
              <w:tab w:val="num" w:pos="0"/>
            </w:tabs>
            <w:suppressAutoHyphens/>
            <w:spacing w:line="360" w:lineRule="auto"/>
            <w:jc w:val="center"/>
            <w:outlineLvl w:val="5"/>
            <w:rPr>
              <w:rFonts w:asciiTheme="minorHAnsi" w:hAnsiTheme="minorHAnsi" w:cs="Arial"/>
            </w:rPr>
          </w:pPr>
          <w:r>
            <w:rPr>
              <w:noProof/>
              <w:lang w:eastAsia="pl-PL"/>
            </w:rPr>
            <w:drawing>
              <wp:anchor distT="0" distB="0" distL="114300" distR="114300" simplePos="0" relativeHeight="251672576" behindDoc="0" locked="0" layoutInCell="1" allowOverlap="1" wp14:anchorId="575B2CCD" wp14:editId="5FD28F36">
                <wp:simplePos x="0" y="0"/>
                <wp:positionH relativeFrom="column">
                  <wp:posOffset>-552450</wp:posOffset>
                </wp:positionH>
                <wp:positionV relativeFrom="paragraph">
                  <wp:posOffset>-212090</wp:posOffset>
                </wp:positionV>
                <wp:extent cx="1143000" cy="40005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B6806">
            <w:rPr>
              <w:rFonts w:asciiTheme="minorHAnsi" w:hAnsiTheme="minorHAnsi" w:cs="Arial"/>
              <w:b/>
              <w:bCs/>
              <w:color w:val="404040"/>
              <w:lang w:eastAsia="ar-SA"/>
            </w:rPr>
            <w:t>Produkcja wystawy czasowej „Odzyskana stołeczność. Warszawa 1915-1918”</w:t>
          </w:r>
        </w:p>
        <w:p w14:paraId="01391100" w14:textId="36135B26" w:rsidR="00962EE0" w:rsidRPr="00265A2E" w:rsidRDefault="00962EE0" w:rsidP="00611B63">
          <w:pPr>
            <w:pStyle w:val="Nagwek"/>
            <w:spacing w:after="120"/>
            <w:rPr>
              <w:rFonts w:ascii="Arial" w:hAnsi="Arial" w:cs="Arial"/>
              <w:lang w:val="x-none" w:eastAsia="pl-PL"/>
            </w:rPr>
          </w:pPr>
        </w:p>
      </w:tc>
      <w:tc>
        <w:tcPr>
          <w:tcW w:w="222" w:type="dxa"/>
        </w:tcPr>
        <w:p w14:paraId="054DE1C1" w14:textId="77777777" w:rsidR="00962EE0" w:rsidRDefault="00962EE0" w:rsidP="00F75C22">
          <w:pPr>
            <w:pStyle w:val="Nagwek"/>
            <w:rPr>
              <w:rFonts w:ascii="Arial" w:hAnsi="Arial" w:cs="Arial"/>
              <w:lang w:eastAsia="pl-PL"/>
            </w:rPr>
          </w:pPr>
        </w:p>
        <w:p w14:paraId="17DA57CC" w14:textId="77777777" w:rsidR="00962EE0" w:rsidRDefault="00962EE0" w:rsidP="00F75C22">
          <w:pPr>
            <w:pStyle w:val="Nagwek"/>
            <w:rPr>
              <w:rFonts w:ascii="Arial" w:hAnsi="Arial" w:cs="Arial"/>
              <w:lang w:eastAsia="pl-PL"/>
            </w:rPr>
          </w:pPr>
        </w:p>
        <w:p w14:paraId="2E66F24D" w14:textId="77777777" w:rsidR="00962EE0" w:rsidRDefault="00962EE0" w:rsidP="00F75C22">
          <w:pPr>
            <w:pStyle w:val="Nagwek"/>
            <w:rPr>
              <w:rFonts w:ascii="Arial" w:hAnsi="Arial" w:cs="Arial"/>
              <w:lang w:eastAsia="pl-PL"/>
            </w:rPr>
          </w:pPr>
        </w:p>
        <w:p w14:paraId="3E6A4F97" w14:textId="77777777" w:rsidR="00962EE0" w:rsidRDefault="00962EE0" w:rsidP="00F75C22">
          <w:pPr>
            <w:pStyle w:val="Nagwek"/>
            <w:rPr>
              <w:rFonts w:ascii="Arial" w:hAnsi="Arial" w:cs="Arial"/>
              <w:lang w:eastAsia="pl-PL"/>
            </w:rPr>
          </w:pPr>
        </w:p>
        <w:p w14:paraId="0F7C3B2F" w14:textId="77777777" w:rsidR="00962EE0" w:rsidRPr="00D14B49" w:rsidRDefault="00962EE0" w:rsidP="00F75C22">
          <w:pPr>
            <w:pStyle w:val="Nagwek"/>
            <w:rPr>
              <w:rFonts w:ascii="Arial" w:hAnsi="Arial" w:cs="Arial"/>
              <w:lang w:eastAsia="pl-PL"/>
            </w:rPr>
          </w:pPr>
        </w:p>
      </w:tc>
    </w:tr>
    <w:tr w:rsidR="00962EE0" w:rsidRPr="004F7169" w14:paraId="236FA970" w14:textId="77777777" w:rsidTr="00265A2E">
      <w:trPr>
        <w:trHeight w:val="907"/>
      </w:trPr>
      <w:tc>
        <w:tcPr>
          <w:tcW w:w="10915" w:type="dxa"/>
        </w:tcPr>
        <w:p w14:paraId="47614BF3" w14:textId="77777777" w:rsidR="00962EE0" w:rsidRDefault="00962EE0" w:rsidP="00265A2E">
          <w:pPr>
            <w:numPr>
              <w:ilvl w:val="5"/>
              <w:numId w:val="0"/>
            </w:numPr>
            <w:tabs>
              <w:tab w:val="num" w:pos="0"/>
            </w:tabs>
            <w:suppressAutoHyphens/>
            <w:spacing w:line="360" w:lineRule="auto"/>
            <w:ind w:right="128"/>
            <w:outlineLvl w:val="5"/>
            <w:rPr>
              <w:noProof/>
              <w:lang w:eastAsia="pl-PL"/>
            </w:rPr>
          </w:pPr>
        </w:p>
      </w:tc>
      <w:tc>
        <w:tcPr>
          <w:tcW w:w="222" w:type="dxa"/>
        </w:tcPr>
        <w:p w14:paraId="7AAB9492" w14:textId="77777777" w:rsidR="00962EE0" w:rsidRDefault="00962EE0" w:rsidP="00F75C22">
          <w:pPr>
            <w:pStyle w:val="Nagwek"/>
            <w:rPr>
              <w:rFonts w:ascii="Arial" w:hAnsi="Arial" w:cs="Arial"/>
              <w:lang w:eastAsia="pl-PL"/>
            </w:rPr>
          </w:pPr>
        </w:p>
      </w:tc>
    </w:tr>
  </w:tbl>
  <w:p w14:paraId="0DC40608" w14:textId="77777777" w:rsidR="00962EE0" w:rsidRPr="00E4421E" w:rsidRDefault="00962EE0"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2E25B" w14:textId="748DC47E" w:rsidR="00962EE0" w:rsidRPr="006B6806" w:rsidRDefault="00962EE0" w:rsidP="006B6806">
    <w:pPr>
      <w:numPr>
        <w:ilvl w:val="5"/>
        <w:numId w:val="0"/>
      </w:numPr>
      <w:tabs>
        <w:tab w:val="num" w:pos="0"/>
      </w:tabs>
      <w:suppressAutoHyphens/>
      <w:spacing w:line="360" w:lineRule="auto"/>
      <w:jc w:val="center"/>
      <w:outlineLvl w:val="5"/>
      <w:rPr>
        <w:rFonts w:asciiTheme="minorHAnsi" w:hAnsiTheme="minorHAnsi" w:cs="Arial"/>
      </w:rPr>
    </w:pPr>
    <w:r>
      <w:rPr>
        <w:noProof/>
        <w:lang w:eastAsia="pl-PL"/>
      </w:rPr>
      <w:drawing>
        <wp:anchor distT="0" distB="0" distL="114300" distR="114300" simplePos="0" relativeHeight="251661312" behindDoc="0" locked="0" layoutInCell="1" allowOverlap="1" wp14:anchorId="44F85737" wp14:editId="0636BAC4">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B6806">
      <w:rPr>
        <w:rFonts w:asciiTheme="minorHAnsi" w:hAnsiTheme="minorHAnsi" w:cs="Arial"/>
        <w:b/>
        <w:bCs/>
        <w:color w:val="404040"/>
        <w:lang w:eastAsia="ar-SA"/>
      </w:rPr>
      <w:t>Produkcja wystawy czasowej „Odzyskana stołeczność. Warszawa 1915-1918”</w:t>
    </w:r>
  </w:p>
  <w:p w14:paraId="2B52AD7D" w14:textId="32ECF892" w:rsidR="00962EE0" w:rsidRPr="00B24556" w:rsidRDefault="00962EE0" w:rsidP="00265A2E">
    <w:pPr>
      <w:pStyle w:val="redniecieniowanie2akcent31"/>
      <w:spacing w:before="120" w:after="120"/>
      <w:jc w:val="right"/>
      <w:rPr>
        <w:rFonts w:ascii="Arial" w:hAnsi="Arial" w:cs="Arial"/>
        <w:color w:val="auto"/>
        <w:sz w:val="22"/>
        <w:szCs w:val="22"/>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C986656"/>
    <w:name w:val="WW8Num5"/>
    <w:lvl w:ilvl="0">
      <w:start w:val="1"/>
      <w:numFmt w:val="decimal"/>
      <w:lvlText w:val="%1."/>
      <w:lvlJc w:val="left"/>
      <w:pPr>
        <w:tabs>
          <w:tab w:val="num" w:pos="540"/>
        </w:tabs>
        <w:ind w:left="540" w:hanging="360"/>
      </w:pPr>
      <w:rPr>
        <w:rFonts w:hint="default"/>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19A0826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15:restartNumberingAfterBreak="0">
    <w:nsid w:val="00000008"/>
    <w:multiLevelType w:val="multilevel"/>
    <w:tmpl w:val="D8B88312"/>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E95CF972"/>
    <w:name w:val="WW8Num14"/>
    <w:lvl w:ilvl="0">
      <w:start w:val="1"/>
      <w:numFmt w:val="decimal"/>
      <w:lvlText w:val="%1."/>
      <w:lvlJc w:val="left"/>
      <w:pPr>
        <w:tabs>
          <w:tab w:val="num" w:pos="0"/>
        </w:tabs>
        <w:ind w:left="720" w:hanging="360"/>
      </w:pPr>
      <w:rPr>
        <w:rFonts w:ascii="Calibri" w:eastAsia="Times New Roman" w:hAnsi="Calibri" w:cs="Arial" w:hint="default"/>
        <w:bCs/>
        <w:color w:val="404040"/>
        <w:sz w:val="22"/>
        <w:szCs w:val="22"/>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490"/>
        </w:tabs>
        <w:ind w:left="121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89B62D8"/>
    <w:multiLevelType w:val="hybridMultilevel"/>
    <w:tmpl w:val="8A266870"/>
    <w:lvl w:ilvl="0" w:tplc="1D94FD0A">
      <w:start w:val="10"/>
      <w:numFmt w:val="decimal"/>
      <w:lvlText w:val="%1."/>
      <w:lvlJc w:val="left"/>
      <w:pPr>
        <w:tabs>
          <w:tab w:val="num" w:pos="709"/>
        </w:tabs>
        <w:ind w:left="709"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9053926"/>
    <w:multiLevelType w:val="hybridMultilevel"/>
    <w:tmpl w:val="6026F856"/>
    <w:lvl w:ilvl="0" w:tplc="AA3EBB4E">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0AF638B5"/>
    <w:multiLevelType w:val="hybridMultilevel"/>
    <w:tmpl w:val="5EBA5EFA"/>
    <w:lvl w:ilvl="0" w:tplc="04150011">
      <w:start w:val="1"/>
      <w:numFmt w:val="decimal"/>
      <w:lvlText w:val="%1)"/>
      <w:lvlJc w:val="left"/>
      <w:pPr>
        <w:ind w:left="540" w:hanging="360"/>
      </w:pPr>
    </w:lvl>
    <w:lvl w:ilvl="1" w:tplc="04150011">
      <w:start w:val="1"/>
      <w:numFmt w:val="decimal"/>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9" w15:restartNumberingAfterBreak="0">
    <w:nsid w:val="1158200B"/>
    <w:multiLevelType w:val="hybridMultilevel"/>
    <w:tmpl w:val="EB304DF8"/>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52439F0"/>
    <w:multiLevelType w:val="hybridMultilevel"/>
    <w:tmpl w:val="E05810DC"/>
    <w:lvl w:ilvl="0" w:tplc="C88074F0">
      <w:start w:val="1"/>
      <w:numFmt w:val="decimal"/>
      <w:lvlText w:val="%1)"/>
      <w:lvlJc w:val="left"/>
      <w:pPr>
        <w:ind w:left="1080" w:hanging="360"/>
      </w:pPr>
      <w:rPr>
        <w:rFonts w:cstheme="minorBid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17FE1CBB"/>
    <w:multiLevelType w:val="hybridMultilevel"/>
    <w:tmpl w:val="AF4698F4"/>
    <w:name w:val="WW8Num52"/>
    <w:lvl w:ilvl="0" w:tplc="CB08B130">
      <w:start w:val="1"/>
      <w:numFmt w:val="decimal"/>
      <w:lvlText w:val="%1."/>
      <w:lvlJc w:val="left"/>
      <w:pPr>
        <w:tabs>
          <w:tab w:val="num" w:pos="540"/>
        </w:tabs>
        <w:ind w:left="5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2E0D8A"/>
    <w:multiLevelType w:val="hybridMultilevel"/>
    <w:tmpl w:val="2D7EB4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1E6B1B2D"/>
    <w:multiLevelType w:val="hybridMultilevel"/>
    <w:tmpl w:val="81E6ED60"/>
    <w:name w:val="WW8Num5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1E9B63CA"/>
    <w:multiLevelType w:val="hybridMultilevel"/>
    <w:tmpl w:val="FD80CD82"/>
    <w:lvl w:ilvl="0" w:tplc="04150011">
      <w:start w:val="1"/>
      <w:numFmt w:val="decimal"/>
      <w:lvlText w:val="%1)"/>
      <w:lvlJc w:val="left"/>
      <w:pPr>
        <w:ind w:left="720" w:hanging="360"/>
      </w:pPr>
    </w:lvl>
    <w:lvl w:ilvl="1" w:tplc="C88074F0">
      <w:start w:val="1"/>
      <w:numFmt w:val="decimal"/>
      <w:lvlText w:val="%2)"/>
      <w:lvlJc w:val="left"/>
      <w:pPr>
        <w:ind w:left="1440" w:hanging="360"/>
      </w:pPr>
      <w:rPr>
        <w:rFonts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F053B4B"/>
    <w:multiLevelType w:val="hybridMultilevel"/>
    <w:tmpl w:val="CA86307E"/>
    <w:lvl w:ilvl="0" w:tplc="04150011">
      <w:start w:val="1"/>
      <w:numFmt w:val="decimal"/>
      <w:lvlText w:val="%1)"/>
      <w:lvlJc w:val="left"/>
      <w:pPr>
        <w:ind w:left="360" w:hanging="360"/>
      </w:pPr>
      <w:rPr>
        <w:color w:val="auto"/>
      </w:rPr>
    </w:lvl>
    <w:lvl w:ilvl="1" w:tplc="C88074F0">
      <w:start w:val="1"/>
      <w:numFmt w:val="decimal"/>
      <w:lvlText w:val="%2)"/>
      <w:lvlJc w:val="left"/>
      <w:pPr>
        <w:ind w:left="1080" w:hanging="360"/>
      </w:pPr>
      <w:rPr>
        <w:rFonts w:cstheme="minorBid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8710D3"/>
    <w:multiLevelType w:val="hybridMultilevel"/>
    <w:tmpl w:val="45E84FF0"/>
    <w:name w:val="WW8Num5222222"/>
    <w:lvl w:ilvl="0" w:tplc="04150019">
      <w:start w:val="1"/>
      <w:numFmt w:val="lowerLetter"/>
      <w:lvlText w:val="%1."/>
      <w:lvlJc w:val="left"/>
      <w:pPr>
        <w:ind w:left="2004" w:hanging="360"/>
      </w:pPr>
    </w:lvl>
    <w:lvl w:ilvl="1" w:tplc="04150019" w:tentative="1">
      <w:start w:val="1"/>
      <w:numFmt w:val="lowerLetter"/>
      <w:lvlText w:val="%2."/>
      <w:lvlJc w:val="left"/>
      <w:pPr>
        <w:ind w:left="2724" w:hanging="360"/>
      </w:pPr>
    </w:lvl>
    <w:lvl w:ilvl="2" w:tplc="0415001B" w:tentative="1">
      <w:start w:val="1"/>
      <w:numFmt w:val="lowerRoman"/>
      <w:lvlText w:val="%3."/>
      <w:lvlJc w:val="right"/>
      <w:pPr>
        <w:ind w:left="3444" w:hanging="180"/>
      </w:pPr>
    </w:lvl>
    <w:lvl w:ilvl="3" w:tplc="0415000F" w:tentative="1">
      <w:start w:val="1"/>
      <w:numFmt w:val="decimal"/>
      <w:lvlText w:val="%4."/>
      <w:lvlJc w:val="left"/>
      <w:pPr>
        <w:ind w:left="4164" w:hanging="360"/>
      </w:pPr>
    </w:lvl>
    <w:lvl w:ilvl="4" w:tplc="04150019" w:tentative="1">
      <w:start w:val="1"/>
      <w:numFmt w:val="lowerLetter"/>
      <w:lvlText w:val="%5."/>
      <w:lvlJc w:val="left"/>
      <w:pPr>
        <w:ind w:left="4884" w:hanging="360"/>
      </w:pPr>
    </w:lvl>
    <w:lvl w:ilvl="5" w:tplc="0415001B" w:tentative="1">
      <w:start w:val="1"/>
      <w:numFmt w:val="lowerRoman"/>
      <w:lvlText w:val="%6."/>
      <w:lvlJc w:val="right"/>
      <w:pPr>
        <w:ind w:left="5604" w:hanging="180"/>
      </w:pPr>
    </w:lvl>
    <w:lvl w:ilvl="6" w:tplc="0415000F" w:tentative="1">
      <w:start w:val="1"/>
      <w:numFmt w:val="decimal"/>
      <w:lvlText w:val="%7."/>
      <w:lvlJc w:val="left"/>
      <w:pPr>
        <w:ind w:left="6324" w:hanging="360"/>
      </w:pPr>
    </w:lvl>
    <w:lvl w:ilvl="7" w:tplc="04150019" w:tentative="1">
      <w:start w:val="1"/>
      <w:numFmt w:val="lowerLetter"/>
      <w:lvlText w:val="%8."/>
      <w:lvlJc w:val="left"/>
      <w:pPr>
        <w:ind w:left="7044" w:hanging="360"/>
      </w:pPr>
    </w:lvl>
    <w:lvl w:ilvl="8" w:tplc="0415001B" w:tentative="1">
      <w:start w:val="1"/>
      <w:numFmt w:val="lowerRoman"/>
      <w:lvlText w:val="%9."/>
      <w:lvlJc w:val="right"/>
      <w:pPr>
        <w:ind w:left="7764" w:hanging="180"/>
      </w:p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B5C1F05"/>
    <w:multiLevelType w:val="multilevel"/>
    <w:tmpl w:val="10EEDB94"/>
    <w:lvl w:ilvl="0">
      <w:start w:val="2"/>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2.%3."/>
      <w:lvlJc w:val="right"/>
      <w:pPr>
        <w:tabs>
          <w:tab w:val="num" w:pos="1800"/>
        </w:tabs>
        <w:ind w:left="1800" w:hanging="180"/>
      </w:pPr>
      <w:rPr>
        <w:rFonts w:cs="Times New Roman" w:hint="default"/>
      </w:rPr>
    </w:lvl>
    <w:lvl w:ilvl="3">
      <w:start w:val="1"/>
      <w:numFmt w:val="decimal"/>
      <w:lvlText w:val="%2.%3.%4."/>
      <w:lvlJc w:val="left"/>
      <w:pPr>
        <w:tabs>
          <w:tab w:val="num" w:pos="2520"/>
        </w:tabs>
        <w:ind w:left="2520" w:hanging="360"/>
      </w:pPr>
      <w:rPr>
        <w:rFonts w:cs="Times New Roman" w:hint="default"/>
      </w:rPr>
    </w:lvl>
    <w:lvl w:ilvl="4">
      <w:start w:val="1"/>
      <w:numFmt w:val="lowerLetter"/>
      <w:lvlText w:val="%2.%3.%4.%5."/>
      <w:lvlJc w:val="left"/>
      <w:pPr>
        <w:tabs>
          <w:tab w:val="num" w:pos="3240"/>
        </w:tabs>
        <w:ind w:left="3240" w:hanging="360"/>
      </w:pPr>
      <w:rPr>
        <w:rFonts w:cs="Times New Roman" w:hint="default"/>
      </w:rPr>
    </w:lvl>
    <w:lvl w:ilvl="5">
      <w:start w:val="1"/>
      <w:numFmt w:val="lowerRoman"/>
      <w:lvlText w:val="%2.%3.%4.%5.%6."/>
      <w:lvlJc w:val="right"/>
      <w:pPr>
        <w:tabs>
          <w:tab w:val="num" w:pos="3960"/>
        </w:tabs>
        <w:ind w:left="3960" w:hanging="180"/>
      </w:pPr>
      <w:rPr>
        <w:rFonts w:cs="Times New Roman" w:hint="default"/>
      </w:rPr>
    </w:lvl>
    <w:lvl w:ilvl="6">
      <w:start w:val="1"/>
      <w:numFmt w:val="decimal"/>
      <w:lvlText w:val="%2.%3.%4.%5.%6.%7."/>
      <w:lvlJc w:val="left"/>
      <w:pPr>
        <w:tabs>
          <w:tab w:val="num" w:pos="4680"/>
        </w:tabs>
        <w:ind w:left="4680" w:hanging="360"/>
      </w:pPr>
      <w:rPr>
        <w:rFonts w:cs="Times New Roman" w:hint="default"/>
      </w:rPr>
    </w:lvl>
    <w:lvl w:ilvl="7">
      <w:start w:val="1"/>
      <w:numFmt w:val="lowerLetter"/>
      <w:lvlText w:val="%2.%3.%4.%5.%6.%7.%8."/>
      <w:lvlJc w:val="left"/>
      <w:pPr>
        <w:tabs>
          <w:tab w:val="num" w:pos="5400"/>
        </w:tabs>
        <w:ind w:left="5400" w:hanging="360"/>
      </w:pPr>
      <w:rPr>
        <w:rFonts w:cs="Times New Roman" w:hint="default"/>
      </w:rPr>
    </w:lvl>
    <w:lvl w:ilvl="8">
      <w:start w:val="1"/>
      <w:numFmt w:val="lowerRoman"/>
      <w:lvlText w:val="%2.%3.%4.%5.%6.%7.%8.%9."/>
      <w:lvlJc w:val="right"/>
      <w:pPr>
        <w:tabs>
          <w:tab w:val="num" w:pos="6120"/>
        </w:tabs>
        <w:ind w:left="6120" w:hanging="180"/>
      </w:pPr>
      <w:rPr>
        <w:rFonts w:cs="Times New Roman" w:hint="default"/>
      </w:rPr>
    </w:lvl>
  </w:abstractNum>
  <w:abstractNum w:abstractNumId="4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10252B9"/>
    <w:multiLevelType w:val="hybridMultilevel"/>
    <w:tmpl w:val="A330040A"/>
    <w:name w:val="WW8Num522222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15:restartNumberingAfterBreak="0">
    <w:nsid w:val="32226EE1"/>
    <w:multiLevelType w:val="hybridMultilevel"/>
    <w:tmpl w:val="00CCEF2A"/>
    <w:lvl w:ilvl="0" w:tplc="0A0E3248">
      <w:start w:val="2"/>
      <w:numFmt w:val="decimal"/>
      <w:lvlText w:val="%1."/>
      <w:lvlJc w:val="left"/>
      <w:pPr>
        <w:tabs>
          <w:tab w:val="num" w:pos="785"/>
        </w:tabs>
        <w:ind w:left="785" w:hanging="425"/>
      </w:pPr>
      <w:rPr>
        <w:rFonts w:hint="default"/>
        <w:b w:val="0"/>
      </w:rPr>
    </w:lvl>
    <w:lvl w:ilvl="1" w:tplc="04150011">
      <w:start w:val="1"/>
      <w:numFmt w:val="decimal"/>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3423192"/>
    <w:multiLevelType w:val="hybridMultilevel"/>
    <w:tmpl w:val="3A12488E"/>
    <w:lvl w:ilvl="0" w:tplc="2010515A">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81E0909"/>
    <w:multiLevelType w:val="hybridMultilevel"/>
    <w:tmpl w:val="788E4D1C"/>
    <w:name w:val="WW8Num52222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38D91689"/>
    <w:multiLevelType w:val="hybridMultilevel"/>
    <w:tmpl w:val="621A0498"/>
    <w:lvl w:ilvl="0" w:tplc="89EE13EC">
      <w:start w:val="1"/>
      <w:numFmt w:val="lowerRoman"/>
      <w:lvlText w:val="%1."/>
      <w:lvlJc w:val="left"/>
      <w:pPr>
        <w:ind w:left="1440" w:hanging="360"/>
      </w:pPr>
      <w:rPr>
        <w:rFonts w:ascii="Tahoma" w:eastAsia="Times New Roman" w:hAnsi="Tahoma" w:cs="Tahoma"/>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395E7DC4"/>
    <w:multiLevelType w:val="hybridMultilevel"/>
    <w:tmpl w:val="2B7EF952"/>
    <w:lvl w:ilvl="0" w:tplc="6AFA848E">
      <w:start w:val="1"/>
      <w:numFmt w:val="decimal"/>
      <w:lvlText w:val="%1."/>
      <w:lvlJc w:val="left"/>
      <w:pPr>
        <w:tabs>
          <w:tab w:val="num" w:pos="785"/>
        </w:tabs>
        <w:ind w:left="785" w:hanging="425"/>
      </w:pPr>
      <w:rPr>
        <w:rFonts w:hint="default"/>
        <w:b w:val="0"/>
        <w:color w:val="0D0D0D" w:themeColor="text1" w:themeTint="F2"/>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A0F0BFA"/>
    <w:multiLevelType w:val="multilevel"/>
    <w:tmpl w:val="5F7EE9C4"/>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decimal"/>
      <w:lvlText w:val="%3)"/>
      <w:lvlJc w:val="lef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51" w15:restartNumberingAfterBreak="0">
    <w:nsid w:val="3A9B14A5"/>
    <w:multiLevelType w:val="multilevel"/>
    <w:tmpl w:val="72C22134"/>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decimal"/>
      <w:lvlText w:val="%2)"/>
      <w:lvlJc w:val="left"/>
      <w:pPr>
        <w:tabs>
          <w:tab w:val="num" w:pos="0"/>
        </w:tabs>
        <w:ind w:left="1260" w:hanging="360"/>
      </w:pPr>
      <w:rPr>
        <w:rFonts w:cstheme="minorBidi" w:hint="default"/>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52"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D8D1240"/>
    <w:multiLevelType w:val="hybridMultilevel"/>
    <w:tmpl w:val="F156EF56"/>
    <w:lvl w:ilvl="0" w:tplc="9BE2A45C">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F2E1241"/>
    <w:multiLevelType w:val="hybridMultilevel"/>
    <w:tmpl w:val="18E0C8EA"/>
    <w:lvl w:ilvl="0" w:tplc="C88074F0">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56"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57" w15:restartNumberingAfterBreak="0">
    <w:nsid w:val="4AE751F1"/>
    <w:multiLevelType w:val="multilevel"/>
    <w:tmpl w:val="A8C0566C"/>
    <w:lvl w:ilvl="0">
      <w:start w:val="1"/>
      <w:numFmt w:val="decimal"/>
      <w:lvlText w:val="%1)"/>
      <w:lvlJc w:val="left"/>
      <w:pPr>
        <w:tabs>
          <w:tab w:val="num" w:pos="360"/>
        </w:tabs>
        <w:ind w:left="360" w:hanging="360"/>
      </w:pPr>
      <w:rPr>
        <w:rFonts w:cstheme="minorBidi"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58" w15:restartNumberingAfterBreak="0">
    <w:nsid w:val="4D6011FF"/>
    <w:multiLevelType w:val="hybridMultilevel"/>
    <w:tmpl w:val="3BD49EB0"/>
    <w:lvl w:ilvl="0" w:tplc="04150011">
      <w:start w:val="1"/>
      <w:numFmt w:val="decimal"/>
      <w:lvlText w:val="%1)"/>
      <w:lvlJc w:val="left"/>
      <w:pPr>
        <w:ind w:left="540" w:hanging="360"/>
      </w:pPr>
    </w:lvl>
    <w:lvl w:ilvl="1" w:tplc="04150011">
      <w:start w:val="1"/>
      <w:numFmt w:val="decimal"/>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59"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0" w15:restartNumberingAfterBreak="0">
    <w:nsid w:val="526D62FC"/>
    <w:multiLevelType w:val="hybridMultilevel"/>
    <w:tmpl w:val="3CBAF79C"/>
    <w:name w:val="WW8Num5222222222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3065C61"/>
    <w:multiLevelType w:val="hybridMultilevel"/>
    <w:tmpl w:val="7FC4098C"/>
    <w:lvl w:ilvl="0" w:tplc="7EFE7B96">
      <w:start w:val="13"/>
      <w:numFmt w:val="decimal"/>
      <w:lvlText w:val="%1."/>
      <w:lvlJc w:val="left"/>
      <w:pPr>
        <w:tabs>
          <w:tab w:val="num" w:pos="851"/>
        </w:tabs>
        <w:ind w:left="851"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4F919A5"/>
    <w:multiLevelType w:val="hybridMultilevel"/>
    <w:tmpl w:val="D23C099A"/>
    <w:lvl w:ilvl="0" w:tplc="0415000F">
      <w:start w:val="1"/>
      <w:numFmt w:val="decimal"/>
      <w:lvlText w:val="%1."/>
      <w:lvlJc w:val="left"/>
      <w:pPr>
        <w:ind w:left="360" w:hanging="360"/>
      </w:pPr>
      <w:rPr>
        <w:rFonts w:hint="default"/>
      </w:rPr>
    </w:lvl>
    <w:lvl w:ilvl="1" w:tplc="9D64B1B6">
      <w:start w:val="1"/>
      <w:numFmt w:val="decimal"/>
      <w:lvlText w:val="%2)"/>
      <w:lvlJc w:val="left"/>
      <w:pPr>
        <w:ind w:left="928"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5695C10"/>
    <w:multiLevelType w:val="hybridMultilevel"/>
    <w:tmpl w:val="3782DF46"/>
    <w:lvl w:ilvl="0" w:tplc="E806E1C4">
      <w:start w:val="10"/>
      <w:numFmt w:val="decimal"/>
      <w:lvlText w:val="%1."/>
      <w:lvlJc w:val="left"/>
      <w:pPr>
        <w:tabs>
          <w:tab w:val="num" w:pos="851"/>
        </w:tabs>
        <w:ind w:left="851"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65"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A12300D"/>
    <w:multiLevelType w:val="hybridMultilevel"/>
    <w:tmpl w:val="22CA1B14"/>
    <w:name w:val="WW8Num5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68" w15:restartNumberingAfterBreak="0">
    <w:nsid w:val="5DC47550"/>
    <w:multiLevelType w:val="hybridMultilevel"/>
    <w:tmpl w:val="9696663A"/>
    <w:name w:val="WW8Num5222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5F5630C6"/>
    <w:multiLevelType w:val="hybridMultilevel"/>
    <w:tmpl w:val="A96C39F8"/>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8B7A78"/>
    <w:multiLevelType w:val="hybridMultilevel"/>
    <w:tmpl w:val="262019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1FD70B7"/>
    <w:multiLevelType w:val="hybridMultilevel"/>
    <w:tmpl w:val="CE12216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5" w15:restartNumberingAfterBreak="0">
    <w:nsid w:val="673B16EA"/>
    <w:multiLevelType w:val="hybridMultilevel"/>
    <w:tmpl w:val="A5DC7DD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6"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B033012"/>
    <w:multiLevelType w:val="hybridMultilevel"/>
    <w:tmpl w:val="9AF41E00"/>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9"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0540A6E"/>
    <w:multiLevelType w:val="hybridMultilevel"/>
    <w:tmpl w:val="B94E5E60"/>
    <w:name w:val="WW8Num52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4" w15:restartNumberingAfterBreak="0">
    <w:nsid w:val="740777F0"/>
    <w:multiLevelType w:val="hybridMultilevel"/>
    <w:tmpl w:val="AB8A3B3C"/>
    <w:lvl w:ilvl="0" w:tplc="CF9C23BA">
      <w:start w:val="1"/>
      <w:numFmt w:val="decimal"/>
      <w:lvlText w:val="%1)"/>
      <w:lvlJc w:val="left"/>
      <w:pPr>
        <w:ind w:left="540" w:hanging="360"/>
      </w:pPr>
      <w:rPr>
        <w:rFonts w:cstheme="minorBidi" w:hint="default"/>
        <w:b w:val="0"/>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85" w15:restartNumberingAfterBreak="0">
    <w:nsid w:val="74F778DE"/>
    <w:multiLevelType w:val="hybridMultilevel"/>
    <w:tmpl w:val="44EA391E"/>
    <w:name w:val="WW8Num5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8D854F2"/>
    <w:multiLevelType w:val="hybridMultilevel"/>
    <w:tmpl w:val="07280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15:restartNumberingAfterBreak="0">
    <w:nsid w:val="7A7F1A66"/>
    <w:multiLevelType w:val="hybridMultilevel"/>
    <w:tmpl w:val="F6640C2C"/>
    <w:name w:val="WW8Num52222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7D41751F"/>
    <w:multiLevelType w:val="hybridMultilevel"/>
    <w:tmpl w:val="D480C75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ED22147"/>
    <w:multiLevelType w:val="hybridMultilevel"/>
    <w:tmpl w:val="B180F552"/>
    <w:lvl w:ilvl="0" w:tplc="C8CCE06A">
      <w:start w:val="12"/>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95"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lvlOverride w:ilvl="0">
      <w:startOverride w:val="1"/>
    </w:lvlOverride>
  </w:num>
  <w:num w:numId="2">
    <w:abstractNumId w:val="53"/>
    <w:lvlOverride w:ilvl="0">
      <w:startOverride w:val="1"/>
    </w:lvlOverride>
  </w:num>
  <w:num w:numId="3">
    <w:abstractNumId w:val="53"/>
    <w:lvlOverride w:ilvl="0">
      <w:startOverride w:val="1"/>
    </w:lvlOverride>
  </w:num>
  <w:num w:numId="4">
    <w:abstractNumId w:val="53"/>
    <w:lvlOverride w:ilvl="0">
      <w:startOverride w:val="1"/>
    </w:lvlOverride>
  </w:num>
  <w:num w:numId="5">
    <w:abstractNumId w:val="79"/>
  </w:num>
  <w:num w:numId="6">
    <w:abstractNumId w:val="91"/>
  </w:num>
  <w:num w:numId="7">
    <w:abstractNumId w:val="86"/>
  </w:num>
  <w:num w:numId="8">
    <w:abstractNumId w:val="59"/>
  </w:num>
  <w:num w:numId="9">
    <w:abstractNumId w:val="65"/>
  </w:num>
  <w:num w:numId="10">
    <w:abstractNumId w:val="80"/>
  </w:num>
  <w:num w:numId="11">
    <w:abstractNumId w:val="52"/>
  </w:num>
  <w:num w:numId="12">
    <w:abstractNumId w:val="39"/>
  </w:num>
  <w:num w:numId="13">
    <w:abstractNumId w:val="32"/>
  </w:num>
  <w:num w:numId="14">
    <w:abstractNumId w:val="75"/>
  </w:num>
  <w:num w:numId="15">
    <w:abstractNumId w:val="76"/>
  </w:num>
  <w:num w:numId="16">
    <w:abstractNumId w:val="88"/>
  </w:num>
  <w:num w:numId="17">
    <w:abstractNumId w:val="62"/>
  </w:num>
  <w:num w:numId="18">
    <w:abstractNumId w:val="90"/>
  </w:num>
  <w:num w:numId="19">
    <w:abstractNumId w:val="46"/>
  </w:num>
  <w:num w:numId="20">
    <w:abstractNumId w:val="87"/>
  </w:num>
  <w:num w:numId="21">
    <w:abstractNumId w:val="73"/>
  </w:num>
  <w:num w:numId="22">
    <w:abstractNumId w:val="25"/>
  </w:num>
  <w:num w:numId="23">
    <w:abstractNumId w:val="94"/>
  </w:num>
  <w:num w:numId="24">
    <w:abstractNumId w:val="72"/>
  </w:num>
  <w:num w:numId="25">
    <w:abstractNumId w:val="45"/>
  </w:num>
  <w:num w:numId="26">
    <w:abstractNumId w:val="49"/>
  </w:num>
  <w:num w:numId="27">
    <w:abstractNumId w:val="95"/>
  </w:num>
  <w:num w:numId="28">
    <w:abstractNumId w:val="71"/>
  </w:num>
  <w:num w:numId="29">
    <w:abstractNumId w:val="2"/>
  </w:num>
  <w:num w:numId="30">
    <w:abstractNumId w:val="7"/>
  </w:num>
  <w:num w:numId="31">
    <w:abstractNumId w:val="1"/>
  </w:num>
  <w:num w:numId="32">
    <w:abstractNumId w:val="4"/>
  </w:num>
  <w:num w:numId="33">
    <w:abstractNumId w:val="5"/>
  </w:num>
  <w:num w:numId="34">
    <w:abstractNumId w:val="9"/>
  </w:num>
  <w:num w:numId="35">
    <w:abstractNumId w:val="14"/>
  </w:num>
  <w:num w:numId="36">
    <w:abstractNumId w:val="21"/>
  </w:num>
  <w:num w:numId="37">
    <w:abstractNumId w:val="38"/>
  </w:num>
  <w:num w:numId="38">
    <w:abstractNumId w:val="36"/>
  </w:num>
  <w:num w:numId="39">
    <w:abstractNumId w:val="40"/>
  </w:num>
  <w:num w:numId="40">
    <w:abstractNumId w:val="55"/>
  </w:num>
  <w:num w:numId="41">
    <w:abstractNumId w:val="27"/>
  </w:num>
  <w:num w:numId="42">
    <w:abstractNumId w:val="78"/>
  </w:num>
  <w:num w:numId="43">
    <w:abstractNumId w:val="41"/>
  </w:num>
  <w:num w:numId="44">
    <w:abstractNumId w:val="23"/>
  </w:num>
  <w:num w:numId="45">
    <w:abstractNumId w:val="48"/>
  </w:num>
  <w:num w:numId="46">
    <w:abstractNumId w:val="56"/>
  </w:num>
  <w:num w:numId="47">
    <w:abstractNumId w:val="69"/>
  </w:num>
  <w:num w:numId="48">
    <w:abstractNumId w:val="77"/>
  </w:num>
  <w:num w:numId="49">
    <w:abstractNumId w:val="70"/>
  </w:num>
  <w:num w:numId="50">
    <w:abstractNumId w:val="93"/>
  </w:num>
  <w:num w:numId="51">
    <w:abstractNumId w:val="50"/>
  </w:num>
  <w:num w:numId="52">
    <w:abstractNumId w:val="29"/>
  </w:num>
  <w:num w:numId="53">
    <w:abstractNumId w:val="26"/>
  </w:num>
  <w:num w:numId="54">
    <w:abstractNumId w:val="58"/>
  </w:num>
  <w:num w:numId="55">
    <w:abstractNumId w:val="31"/>
  </w:num>
  <w:num w:numId="56">
    <w:abstractNumId w:val="85"/>
  </w:num>
  <w:num w:numId="57">
    <w:abstractNumId w:val="28"/>
  </w:num>
  <w:num w:numId="58">
    <w:abstractNumId w:val="74"/>
  </w:num>
  <w:num w:numId="59">
    <w:abstractNumId w:val="81"/>
  </w:num>
  <w:num w:numId="60">
    <w:abstractNumId w:val="66"/>
  </w:num>
  <w:num w:numId="61">
    <w:abstractNumId w:val="33"/>
  </w:num>
  <w:num w:numId="62">
    <w:abstractNumId w:val="37"/>
  </w:num>
  <w:num w:numId="63">
    <w:abstractNumId w:val="51"/>
  </w:num>
  <w:num w:numId="64">
    <w:abstractNumId w:val="68"/>
  </w:num>
  <w:num w:numId="65">
    <w:abstractNumId w:val="92"/>
  </w:num>
  <w:num w:numId="66">
    <w:abstractNumId w:val="47"/>
  </w:num>
  <w:num w:numId="67">
    <w:abstractNumId w:val="42"/>
  </w:num>
  <w:num w:numId="68">
    <w:abstractNumId w:val="34"/>
  </w:num>
  <w:num w:numId="69">
    <w:abstractNumId w:val="43"/>
  </w:num>
  <w:num w:numId="70">
    <w:abstractNumId w:val="53"/>
  </w:num>
  <w:num w:numId="71">
    <w:abstractNumId w:val="61"/>
  </w:num>
  <w:num w:numId="72">
    <w:abstractNumId w:val="44"/>
  </w:num>
  <w:num w:numId="73">
    <w:abstractNumId w:val="67"/>
  </w:num>
  <w:num w:numId="74">
    <w:abstractNumId w:val="83"/>
  </w:num>
  <w:num w:numId="75">
    <w:abstractNumId w:val="63"/>
  </w:num>
  <w:num w:numId="76">
    <w:abstractNumId w:val="15"/>
  </w:num>
  <w:num w:numId="77">
    <w:abstractNumId w:val="11"/>
  </w:num>
  <w:num w:numId="78">
    <w:abstractNumId w:val="12"/>
  </w:num>
  <w:num w:numId="79">
    <w:abstractNumId w:val="13"/>
  </w:num>
  <w:num w:numId="80">
    <w:abstractNumId w:val="20"/>
  </w:num>
  <w:num w:numId="81">
    <w:abstractNumId w:val="24"/>
  </w:num>
  <w:num w:numId="82">
    <w:abstractNumId w:val="89"/>
  </w:num>
  <w:num w:numId="83">
    <w:abstractNumId w:val="64"/>
  </w:num>
  <w:num w:numId="84">
    <w:abstractNumId w:val="82"/>
  </w:num>
  <w:num w:numId="85">
    <w:abstractNumId w:val="84"/>
  </w:num>
  <w:num w:numId="86">
    <w:abstractNumId w:val="35"/>
  </w:num>
  <w:num w:numId="87">
    <w:abstractNumId w:val="57"/>
  </w:num>
  <w:num w:numId="88">
    <w:abstractNumId w:val="30"/>
  </w:num>
  <w:num w:numId="89">
    <w:abstractNumId w:val="5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1794"/>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3B9"/>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12A6"/>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D84"/>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040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042"/>
    <w:rsid w:val="002D1B4A"/>
    <w:rsid w:val="002D1FB4"/>
    <w:rsid w:val="002D24E3"/>
    <w:rsid w:val="002D257A"/>
    <w:rsid w:val="002D2BA5"/>
    <w:rsid w:val="002D2CC6"/>
    <w:rsid w:val="002D43AE"/>
    <w:rsid w:val="002D4ACF"/>
    <w:rsid w:val="002D4DAA"/>
    <w:rsid w:val="002D52F6"/>
    <w:rsid w:val="002D5DFA"/>
    <w:rsid w:val="002D5F6C"/>
    <w:rsid w:val="002D7ADB"/>
    <w:rsid w:val="002E0426"/>
    <w:rsid w:val="002E0EF3"/>
    <w:rsid w:val="002E1AB1"/>
    <w:rsid w:val="002E35ED"/>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2F6E"/>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0EC4"/>
    <w:rsid w:val="004117A9"/>
    <w:rsid w:val="004117AD"/>
    <w:rsid w:val="00411B94"/>
    <w:rsid w:val="00411F03"/>
    <w:rsid w:val="00413BA1"/>
    <w:rsid w:val="00413D34"/>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3449"/>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53C"/>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3BAC"/>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3C63"/>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0D6F"/>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93C62"/>
    <w:rsid w:val="005A0540"/>
    <w:rsid w:val="005A12B4"/>
    <w:rsid w:val="005A1F6C"/>
    <w:rsid w:val="005A34ED"/>
    <w:rsid w:val="005A4D4D"/>
    <w:rsid w:val="005A57E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B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5C"/>
    <w:rsid w:val="00641B9D"/>
    <w:rsid w:val="006428E8"/>
    <w:rsid w:val="00642CAE"/>
    <w:rsid w:val="00645469"/>
    <w:rsid w:val="00645A12"/>
    <w:rsid w:val="006460F7"/>
    <w:rsid w:val="006466AE"/>
    <w:rsid w:val="00647D48"/>
    <w:rsid w:val="0065014A"/>
    <w:rsid w:val="00650277"/>
    <w:rsid w:val="00651902"/>
    <w:rsid w:val="006525B7"/>
    <w:rsid w:val="00652E90"/>
    <w:rsid w:val="006544EE"/>
    <w:rsid w:val="00655085"/>
    <w:rsid w:val="006558EE"/>
    <w:rsid w:val="00655E41"/>
    <w:rsid w:val="0065713B"/>
    <w:rsid w:val="00660695"/>
    <w:rsid w:val="00662041"/>
    <w:rsid w:val="00663386"/>
    <w:rsid w:val="0066356C"/>
    <w:rsid w:val="006638C4"/>
    <w:rsid w:val="006647D5"/>
    <w:rsid w:val="00664E30"/>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CDE"/>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806"/>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03E9"/>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0138"/>
    <w:rsid w:val="008363C1"/>
    <w:rsid w:val="008369E2"/>
    <w:rsid w:val="00836E80"/>
    <w:rsid w:val="0084056D"/>
    <w:rsid w:val="008413B2"/>
    <w:rsid w:val="008424DB"/>
    <w:rsid w:val="00842B31"/>
    <w:rsid w:val="008436F4"/>
    <w:rsid w:val="00844499"/>
    <w:rsid w:val="00844747"/>
    <w:rsid w:val="00850E9C"/>
    <w:rsid w:val="008516B0"/>
    <w:rsid w:val="008527D8"/>
    <w:rsid w:val="008549DB"/>
    <w:rsid w:val="00855995"/>
    <w:rsid w:val="00856F3A"/>
    <w:rsid w:val="00857195"/>
    <w:rsid w:val="008607CF"/>
    <w:rsid w:val="0086416D"/>
    <w:rsid w:val="00871809"/>
    <w:rsid w:val="00871D91"/>
    <w:rsid w:val="00872876"/>
    <w:rsid w:val="008737B6"/>
    <w:rsid w:val="00874015"/>
    <w:rsid w:val="0087462F"/>
    <w:rsid w:val="00877100"/>
    <w:rsid w:val="00880BAB"/>
    <w:rsid w:val="00884418"/>
    <w:rsid w:val="008851C1"/>
    <w:rsid w:val="008864EF"/>
    <w:rsid w:val="00887107"/>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1F4A"/>
    <w:rsid w:val="008A421A"/>
    <w:rsid w:val="008A5EE3"/>
    <w:rsid w:val="008A7687"/>
    <w:rsid w:val="008A79C7"/>
    <w:rsid w:val="008A7AF1"/>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68AF"/>
    <w:rsid w:val="009077C9"/>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377CC"/>
    <w:rsid w:val="00940369"/>
    <w:rsid w:val="00940407"/>
    <w:rsid w:val="009407B9"/>
    <w:rsid w:val="00940FAB"/>
    <w:rsid w:val="009410E2"/>
    <w:rsid w:val="00941C48"/>
    <w:rsid w:val="00942723"/>
    <w:rsid w:val="00942A19"/>
    <w:rsid w:val="00943000"/>
    <w:rsid w:val="009431B3"/>
    <w:rsid w:val="009445A2"/>
    <w:rsid w:val="0094644D"/>
    <w:rsid w:val="00951608"/>
    <w:rsid w:val="00952428"/>
    <w:rsid w:val="00952B34"/>
    <w:rsid w:val="00953739"/>
    <w:rsid w:val="00953F00"/>
    <w:rsid w:val="009545EE"/>
    <w:rsid w:val="00955A57"/>
    <w:rsid w:val="00962EE0"/>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87D5D"/>
    <w:rsid w:val="0099003E"/>
    <w:rsid w:val="00996AE1"/>
    <w:rsid w:val="00996CD2"/>
    <w:rsid w:val="009A2CD8"/>
    <w:rsid w:val="009A4C55"/>
    <w:rsid w:val="009A58E8"/>
    <w:rsid w:val="009A5BE6"/>
    <w:rsid w:val="009A772F"/>
    <w:rsid w:val="009B11B1"/>
    <w:rsid w:val="009B1D10"/>
    <w:rsid w:val="009B1FD5"/>
    <w:rsid w:val="009B2205"/>
    <w:rsid w:val="009B23C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066A"/>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4B"/>
    <w:rsid w:val="00A616F4"/>
    <w:rsid w:val="00A61B14"/>
    <w:rsid w:val="00A62031"/>
    <w:rsid w:val="00A62266"/>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4E"/>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556"/>
    <w:rsid w:val="00B246BA"/>
    <w:rsid w:val="00B25ADE"/>
    <w:rsid w:val="00B278ED"/>
    <w:rsid w:val="00B307D8"/>
    <w:rsid w:val="00B31D91"/>
    <w:rsid w:val="00B31DD1"/>
    <w:rsid w:val="00B321CF"/>
    <w:rsid w:val="00B331FA"/>
    <w:rsid w:val="00B344CA"/>
    <w:rsid w:val="00B344F1"/>
    <w:rsid w:val="00B37F70"/>
    <w:rsid w:val="00B434BF"/>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67B34"/>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1359"/>
    <w:rsid w:val="00BA196B"/>
    <w:rsid w:val="00BA1B6B"/>
    <w:rsid w:val="00BA791E"/>
    <w:rsid w:val="00BA7C58"/>
    <w:rsid w:val="00BB0702"/>
    <w:rsid w:val="00BB1168"/>
    <w:rsid w:val="00BB1E4A"/>
    <w:rsid w:val="00BB3FAF"/>
    <w:rsid w:val="00BB435E"/>
    <w:rsid w:val="00BB4694"/>
    <w:rsid w:val="00BB4F0F"/>
    <w:rsid w:val="00BB7A08"/>
    <w:rsid w:val="00BC0D18"/>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251D"/>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17B86"/>
    <w:rsid w:val="00C205A9"/>
    <w:rsid w:val="00C20A00"/>
    <w:rsid w:val="00C20CDF"/>
    <w:rsid w:val="00C21340"/>
    <w:rsid w:val="00C2189C"/>
    <w:rsid w:val="00C21B11"/>
    <w:rsid w:val="00C21B7D"/>
    <w:rsid w:val="00C22319"/>
    <w:rsid w:val="00C2303D"/>
    <w:rsid w:val="00C24CAA"/>
    <w:rsid w:val="00C2588D"/>
    <w:rsid w:val="00C25D54"/>
    <w:rsid w:val="00C25E99"/>
    <w:rsid w:val="00C265E3"/>
    <w:rsid w:val="00C26BA9"/>
    <w:rsid w:val="00C27DD7"/>
    <w:rsid w:val="00C30F5E"/>
    <w:rsid w:val="00C3139C"/>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06D6"/>
    <w:rsid w:val="00C95231"/>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A76"/>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1053"/>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20C"/>
    <w:rsid w:val="00D27919"/>
    <w:rsid w:val="00D3142D"/>
    <w:rsid w:val="00D31840"/>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7596F"/>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63"/>
    <w:rsid w:val="00DF1DB4"/>
    <w:rsid w:val="00DF2BD6"/>
    <w:rsid w:val="00DF420B"/>
    <w:rsid w:val="00DF55DE"/>
    <w:rsid w:val="00E00194"/>
    <w:rsid w:val="00E01B3D"/>
    <w:rsid w:val="00E020E4"/>
    <w:rsid w:val="00E02A99"/>
    <w:rsid w:val="00E02DD0"/>
    <w:rsid w:val="00E03182"/>
    <w:rsid w:val="00E0557E"/>
    <w:rsid w:val="00E05C1F"/>
    <w:rsid w:val="00E06DDB"/>
    <w:rsid w:val="00E070EA"/>
    <w:rsid w:val="00E07829"/>
    <w:rsid w:val="00E0794C"/>
    <w:rsid w:val="00E1034D"/>
    <w:rsid w:val="00E105DD"/>
    <w:rsid w:val="00E11DED"/>
    <w:rsid w:val="00E12A63"/>
    <w:rsid w:val="00E12FBD"/>
    <w:rsid w:val="00E16F5F"/>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3B3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303"/>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2FFD"/>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C73CB"/>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E623C"/>
    <w:rsid w:val="00FF014F"/>
    <w:rsid w:val="00FF03CF"/>
    <w:rsid w:val="00FF05FF"/>
    <w:rsid w:val="00FF31B6"/>
    <w:rsid w:val="00FF32C8"/>
    <w:rsid w:val="00FF36F2"/>
    <w:rsid w:val="00FF37D6"/>
    <w:rsid w:val="00FF489F"/>
    <w:rsid w:val="00FF57A0"/>
    <w:rsid w:val="00FF63EF"/>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BC8B6"/>
  <w15:docId w15:val="{2A9AABA9-3D2B-4D70-BFFC-84A2F04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1412A6"/>
    <w:pPr>
      <w:pageBreakBefore/>
      <w:pBdr>
        <w:bottom w:val="single" w:sz="18" w:space="1" w:color="85857A"/>
      </w:pBdr>
      <w:spacing w:before="60" w:after="40"/>
      <w:ind w:left="1418" w:hanging="1418"/>
      <w:jc w:val="both"/>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1412A6"/>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5"/>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8"/>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qForma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uiPriority w:val="34"/>
    <w:qFormat/>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 w:type="paragraph" w:customStyle="1" w:styleId="Kolorowalistaakcent12">
    <w:name w:val="Kolorowa lista — akcent 12"/>
    <w:basedOn w:val="Normalny"/>
    <w:qFormat/>
    <w:rsid w:val="00E16F5F"/>
    <w:pPr>
      <w:suppressAutoHyphens/>
      <w:spacing w:before="0" w:after="0"/>
      <w:ind w:left="720"/>
      <w:jc w:val="left"/>
    </w:pPr>
    <w:rPr>
      <w:rFonts w:ascii="Times New Roman" w:eastAsia="MS Mincho" w:hAnsi="Times New Roman" w:cs="Times New Roman"/>
      <w:kern w:val="0"/>
      <w:sz w:val="24"/>
      <w:szCs w:val="24"/>
      <w:lang w:eastAsia="ar-SA"/>
    </w:rPr>
  </w:style>
  <w:style w:type="paragraph" w:styleId="NormalnyWeb">
    <w:name w:val="Normal (Web)"/>
    <w:basedOn w:val="Normalny"/>
    <w:uiPriority w:val="99"/>
    <w:unhideWhenUsed/>
    <w:qFormat/>
    <w:rsid w:val="00C906D6"/>
    <w:pPr>
      <w:spacing w:beforeAutospacing="1" w:afterAutospacing="1" w:line="259" w:lineRule="auto"/>
      <w:jc w:val="left"/>
    </w:pPr>
    <w:rPr>
      <w:rFonts w:ascii="Times New Roman" w:eastAsia="Times New Roman" w:hAnsi="Times New Roman" w:cs="Times New Roman"/>
      <w:kern w:val="0"/>
      <w:sz w:val="24"/>
      <w:szCs w:val="24"/>
      <w:lang w:eastAsia="pl-PL"/>
    </w:rPr>
  </w:style>
  <w:style w:type="character" w:customStyle="1" w:styleId="Brak">
    <w:name w:val="Brak"/>
    <w:rsid w:val="00C90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868251086">
      <w:bodyDiv w:val="1"/>
      <w:marLeft w:val="0"/>
      <w:marRight w:val="0"/>
      <w:marTop w:val="0"/>
      <w:marBottom w:val="0"/>
      <w:divBdr>
        <w:top w:val="none" w:sz="0" w:space="0" w:color="auto"/>
        <w:left w:val="none" w:sz="0" w:space="0" w:color="auto"/>
        <w:bottom w:val="none" w:sz="0" w:space="0" w:color="auto"/>
        <w:right w:val="none" w:sz="0" w:space="0" w:color="auto"/>
      </w:divBdr>
      <w:divsChild>
        <w:div w:id="1164324366">
          <w:marLeft w:val="0"/>
          <w:marRight w:val="0"/>
          <w:marTop w:val="0"/>
          <w:marBottom w:val="0"/>
          <w:divBdr>
            <w:top w:val="none" w:sz="0" w:space="0" w:color="auto"/>
            <w:left w:val="none" w:sz="0" w:space="0" w:color="auto"/>
            <w:bottom w:val="none" w:sz="0" w:space="0" w:color="auto"/>
            <w:right w:val="none" w:sz="0" w:space="0" w:color="auto"/>
          </w:divBdr>
          <w:divsChild>
            <w:div w:id="1835875020">
              <w:marLeft w:val="0"/>
              <w:marRight w:val="0"/>
              <w:marTop w:val="0"/>
              <w:marBottom w:val="0"/>
              <w:divBdr>
                <w:top w:val="none" w:sz="0" w:space="0" w:color="auto"/>
                <w:left w:val="none" w:sz="0" w:space="0" w:color="auto"/>
                <w:bottom w:val="none" w:sz="0" w:space="0" w:color="auto"/>
                <w:right w:val="none" w:sz="0" w:space="0" w:color="auto"/>
              </w:divBdr>
              <w:divsChild>
                <w:div w:id="734544276">
                  <w:marLeft w:val="0"/>
                  <w:marRight w:val="0"/>
                  <w:marTop w:val="0"/>
                  <w:marBottom w:val="0"/>
                  <w:divBdr>
                    <w:top w:val="none" w:sz="0" w:space="0" w:color="auto"/>
                    <w:left w:val="none" w:sz="0" w:space="0" w:color="auto"/>
                    <w:bottom w:val="none" w:sz="0" w:space="0" w:color="auto"/>
                    <w:right w:val="none" w:sz="0" w:space="0" w:color="auto"/>
                  </w:divBdr>
                  <w:divsChild>
                    <w:div w:id="1466435779">
                      <w:marLeft w:val="0"/>
                      <w:marRight w:val="0"/>
                      <w:marTop w:val="0"/>
                      <w:marBottom w:val="0"/>
                      <w:divBdr>
                        <w:top w:val="none" w:sz="0" w:space="0" w:color="auto"/>
                        <w:left w:val="none" w:sz="0" w:space="0" w:color="auto"/>
                        <w:bottom w:val="none" w:sz="0" w:space="0" w:color="auto"/>
                        <w:right w:val="none" w:sz="0" w:space="0" w:color="auto"/>
                      </w:divBdr>
                      <w:divsChild>
                        <w:div w:id="1179929411">
                          <w:marLeft w:val="0"/>
                          <w:marRight w:val="0"/>
                          <w:marTop w:val="0"/>
                          <w:marBottom w:val="0"/>
                          <w:divBdr>
                            <w:top w:val="none" w:sz="0" w:space="0" w:color="auto"/>
                            <w:left w:val="none" w:sz="0" w:space="0" w:color="auto"/>
                            <w:bottom w:val="none" w:sz="0" w:space="0" w:color="auto"/>
                            <w:right w:val="none" w:sz="0" w:space="0" w:color="auto"/>
                          </w:divBdr>
                          <w:divsChild>
                            <w:div w:id="1077216114">
                              <w:marLeft w:val="0"/>
                              <w:marRight w:val="0"/>
                              <w:marTop w:val="0"/>
                              <w:marBottom w:val="0"/>
                              <w:divBdr>
                                <w:top w:val="none" w:sz="0" w:space="0" w:color="auto"/>
                                <w:left w:val="none" w:sz="0" w:space="0" w:color="auto"/>
                                <w:bottom w:val="none" w:sz="0" w:space="0" w:color="auto"/>
                                <w:right w:val="none" w:sz="0" w:space="0" w:color="auto"/>
                              </w:divBdr>
                              <w:divsChild>
                                <w:div w:id="1609851052">
                                  <w:marLeft w:val="0"/>
                                  <w:marRight w:val="0"/>
                                  <w:marTop w:val="0"/>
                                  <w:marBottom w:val="0"/>
                                  <w:divBdr>
                                    <w:top w:val="none" w:sz="0" w:space="0" w:color="auto"/>
                                    <w:left w:val="none" w:sz="0" w:space="0" w:color="auto"/>
                                    <w:bottom w:val="none" w:sz="0" w:space="0" w:color="auto"/>
                                    <w:right w:val="none" w:sz="0" w:space="0" w:color="auto"/>
                                  </w:divBdr>
                                  <w:divsChild>
                                    <w:div w:id="1132213821">
                                      <w:marLeft w:val="0"/>
                                      <w:marRight w:val="0"/>
                                      <w:marTop w:val="0"/>
                                      <w:marBottom w:val="0"/>
                                      <w:divBdr>
                                        <w:top w:val="none" w:sz="0" w:space="0" w:color="auto"/>
                                        <w:left w:val="none" w:sz="0" w:space="0" w:color="auto"/>
                                        <w:bottom w:val="none" w:sz="0" w:space="0" w:color="auto"/>
                                        <w:right w:val="none" w:sz="0" w:space="0" w:color="auto"/>
                                      </w:divBdr>
                                      <w:divsChild>
                                        <w:div w:id="1806772772">
                                          <w:marLeft w:val="0"/>
                                          <w:marRight w:val="0"/>
                                          <w:marTop w:val="0"/>
                                          <w:marBottom w:val="0"/>
                                          <w:divBdr>
                                            <w:top w:val="none" w:sz="0" w:space="0" w:color="auto"/>
                                            <w:left w:val="none" w:sz="0" w:space="0" w:color="auto"/>
                                            <w:bottom w:val="none" w:sz="0" w:space="0" w:color="auto"/>
                                            <w:right w:val="none" w:sz="0" w:space="0" w:color="auto"/>
                                          </w:divBdr>
                                          <w:divsChild>
                                            <w:div w:id="507912551">
                                              <w:marLeft w:val="0"/>
                                              <w:marRight w:val="0"/>
                                              <w:marTop w:val="0"/>
                                              <w:marBottom w:val="0"/>
                                              <w:divBdr>
                                                <w:top w:val="none" w:sz="0" w:space="0" w:color="auto"/>
                                                <w:left w:val="none" w:sz="0" w:space="0" w:color="auto"/>
                                                <w:bottom w:val="none" w:sz="0" w:space="0" w:color="auto"/>
                                                <w:right w:val="none" w:sz="0" w:space="0" w:color="auto"/>
                                              </w:divBdr>
                                              <w:divsChild>
                                                <w:div w:id="2035229309">
                                                  <w:marLeft w:val="0"/>
                                                  <w:marRight w:val="0"/>
                                                  <w:marTop w:val="0"/>
                                                  <w:marBottom w:val="0"/>
                                                  <w:divBdr>
                                                    <w:top w:val="none" w:sz="0" w:space="0" w:color="auto"/>
                                                    <w:left w:val="none" w:sz="0" w:space="0" w:color="auto"/>
                                                    <w:bottom w:val="none" w:sz="0" w:space="0" w:color="auto"/>
                                                    <w:right w:val="none" w:sz="0" w:space="0" w:color="auto"/>
                                                  </w:divBdr>
                                                  <w:divsChild>
                                                    <w:div w:id="1173376545">
                                                      <w:marLeft w:val="0"/>
                                                      <w:marRight w:val="0"/>
                                                      <w:marTop w:val="0"/>
                                                      <w:marBottom w:val="0"/>
                                                      <w:divBdr>
                                                        <w:top w:val="none" w:sz="0" w:space="0" w:color="auto"/>
                                                        <w:left w:val="none" w:sz="0" w:space="0" w:color="auto"/>
                                                        <w:bottom w:val="none" w:sz="0" w:space="0" w:color="auto"/>
                                                        <w:right w:val="none" w:sz="0" w:space="0" w:color="auto"/>
                                                      </w:divBdr>
                                                      <w:divsChild>
                                                        <w:div w:id="1114131843">
                                                          <w:marLeft w:val="0"/>
                                                          <w:marRight w:val="0"/>
                                                          <w:marTop w:val="0"/>
                                                          <w:marBottom w:val="0"/>
                                                          <w:divBdr>
                                                            <w:top w:val="none" w:sz="0" w:space="0" w:color="auto"/>
                                                            <w:left w:val="none" w:sz="0" w:space="0" w:color="auto"/>
                                                            <w:bottom w:val="none" w:sz="0" w:space="0" w:color="auto"/>
                                                            <w:right w:val="none" w:sz="0" w:space="0" w:color="auto"/>
                                                          </w:divBdr>
                                                          <w:divsChild>
                                                            <w:div w:id="1519461267">
                                                              <w:marLeft w:val="0"/>
                                                              <w:marRight w:val="0"/>
                                                              <w:marTop w:val="0"/>
                                                              <w:marBottom w:val="0"/>
                                                              <w:divBdr>
                                                                <w:top w:val="none" w:sz="0" w:space="0" w:color="auto"/>
                                                                <w:left w:val="none" w:sz="0" w:space="0" w:color="auto"/>
                                                                <w:bottom w:val="none" w:sz="0" w:space="0" w:color="auto"/>
                                                                <w:right w:val="none" w:sz="0" w:space="0" w:color="auto"/>
                                                              </w:divBdr>
                                                              <w:divsChild>
                                                                <w:div w:id="1123772432">
                                                                  <w:marLeft w:val="0"/>
                                                                  <w:marRight w:val="0"/>
                                                                  <w:marTop w:val="0"/>
                                                                  <w:marBottom w:val="0"/>
                                                                  <w:divBdr>
                                                                    <w:top w:val="none" w:sz="0" w:space="0" w:color="auto"/>
                                                                    <w:left w:val="none" w:sz="0" w:space="0" w:color="auto"/>
                                                                    <w:bottom w:val="none" w:sz="0" w:space="0" w:color="auto"/>
                                                                    <w:right w:val="none" w:sz="0" w:space="0" w:color="auto"/>
                                                                  </w:divBdr>
                                                                  <w:divsChild>
                                                                    <w:div w:id="1300375770">
                                                                      <w:marLeft w:val="0"/>
                                                                      <w:marRight w:val="0"/>
                                                                      <w:marTop w:val="0"/>
                                                                      <w:marBottom w:val="0"/>
                                                                      <w:divBdr>
                                                                        <w:top w:val="none" w:sz="0" w:space="0" w:color="auto"/>
                                                                        <w:left w:val="none" w:sz="0" w:space="0" w:color="auto"/>
                                                                        <w:bottom w:val="none" w:sz="0" w:space="0" w:color="auto"/>
                                                                        <w:right w:val="none" w:sz="0" w:space="0" w:color="auto"/>
                                                                      </w:divBdr>
                                                                      <w:divsChild>
                                                                        <w:div w:id="1451321218">
                                                                          <w:marLeft w:val="0"/>
                                                                          <w:marRight w:val="0"/>
                                                                          <w:marTop w:val="0"/>
                                                                          <w:marBottom w:val="0"/>
                                                                          <w:divBdr>
                                                                            <w:top w:val="none" w:sz="0" w:space="0" w:color="auto"/>
                                                                            <w:left w:val="none" w:sz="0" w:space="0" w:color="auto"/>
                                                                            <w:bottom w:val="none" w:sz="0" w:space="0" w:color="auto"/>
                                                                            <w:right w:val="none" w:sz="0" w:space="0" w:color="auto"/>
                                                                          </w:divBdr>
                                                                          <w:divsChild>
                                                                            <w:div w:id="339548334">
                                                                              <w:marLeft w:val="0"/>
                                                                              <w:marRight w:val="0"/>
                                                                              <w:marTop w:val="0"/>
                                                                              <w:marBottom w:val="0"/>
                                                                              <w:divBdr>
                                                                                <w:top w:val="none" w:sz="0" w:space="0" w:color="auto"/>
                                                                                <w:left w:val="none" w:sz="0" w:space="0" w:color="auto"/>
                                                                                <w:bottom w:val="none" w:sz="0" w:space="0" w:color="auto"/>
                                                                                <w:right w:val="none" w:sz="0" w:space="0" w:color="auto"/>
                                                                              </w:divBdr>
                                                                              <w:divsChild>
                                                                                <w:div w:id="125902450">
                                                                                  <w:marLeft w:val="0"/>
                                                                                  <w:marRight w:val="0"/>
                                                                                  <w:marTop w:val="0"/>
                                                                                  <w:marBottom w:val="0"/>
                                                                                  <w:divBdr>
                                                                                    <w:top w:val="none" w:sz="0" w:space="0" w:color="auto"/>
                                                                                    <w:left w:val="none" w:sz="0" w:space="0" w:color="auto"/>
                                                                                    <w:bottom w:val="none" w:sz="0" w:space="0" w:color="auto"/>
                                                                                    <w:right w:val="none" w:sz="0" w:space="0" w:color="auto"/>
                                                                                  </w:divBdr>
                                                                                  <w:divsChild>
                                                                                    <w:div w:id="2022274213">
                                                                                      <w:marLeft w:val="0"/>
                                                                                      <w:marRight w:val="0"/>
                                                                                      <w:marTop w:val="0"/>
                                                                                      <w:marBottom w:val="0"/>
                                                                                      <w:divBdr>
                                                                                        <w:top w:val="none" w:sz="0" w:space="0" w:color="auto"/>
                                                                                        <w:left w:val="none" w:sz="0" w:space="0" w:color="auto"/>
                                                                                        <w:bottom w:val="none" w:sz="0" w:space="0" w:color="auto"/>
                                                                                        <w:right w:val="none" w:sz="0" w:space="0" w:color="auto"/>
                                                                                      </w:divBdr>
                                                                                      <w:divsChild>
                                                                                        <w:div w:id="605239293">
                                                                                          <w:marLeft w:val="0"/>
                                                                                          <w:marRight w:val="0"/>
                                                                                          <w:marTop w:val="0"/>
                                                                                          <w:marBottom w:val="0"/>
                                                                                          <w:divBdr>
                                                                                            <w:top w:val="none" w:sz="0" w:space="0" w:color="auto"/>
                                                                                            <w:left w:val="none" w:sz="0" w:space="0" w:color="auto"/>
                                                                                            <w:bottom w:val="none" w:sz="0" w:space="0" w:color="auto"/>
                                                                                            <w:right w:val="none" w:sz="0" w:space="0" w:color="auto"/>
                                                                                          </w:divBdr>
                                                                                          <w:divsChild>
                                                                                            <w:div w:id="689717293">
                                                                                              <w:marLeft w:val="0"/>
                                                                                              <w:marRight w:val="120"/>
                                                                                              <w:marTop w:val="0"/>
                                                                                              <w:marBottom w:val="150"/>
                                                                                              <w:divBdr>
                                                                                                <w:top w:val="single" w:sz="2" w:space="0" w:color="EFEFEF"/>
                                                                                                <w:left w:val="single" w:sz="6" w:space="0" w:color="EFEFEF"/>
                                                                                                <w:bottom w:val="single" w:sz="6" w:space="0" w:color="E2E2E2"/>
                                                                                                <w:right w:val="single" w:sz="6" w:space="0" w:color="EFEFEF"/>
                                                                                              </w:divBdr>
                                                                                              <w:divsChild>
                                                                                                <w:div w:id="1750075780">
                                                                                                  <w:marLeft w:val="0"/>
                                                                                                  <w:marRight w:val="0"/>
                                                                                                  <w:marTop w:val="0"/>
                                                                                                  <w:marBottom w:val="0"/>
                                                                                                  <w:divBdr>
                                                                                                    <w:top w:val="none" w:sz="0" w:space="0" w:color="auto"/>
                                                                                                    <w:left w:val="none" w:sz="0" w:space="0" w:color="auto"/>
                                                                                                    <w:bottom w:val="none" w:sz="0" w:space="0" w:color="auto"/>
                                                                                                    <w:right w:val="none" w:sz="0" w:space="0" w:color="auto"/>
                                                                                                  </w:divBdr>
                                                                                                  <w:divsChild>
                                                                                                    <w:div w:id="1366712209">
                                                                                                      <w:marLeft w:val="0"/>
                                                                                                      <w:marRight w:val="0"/>
                                                                                                      <w:marTop w:val="0"/>
                                                                                                      <w:marBottom w:val="0"/>
                                                                                                      <w:divBdr>
                                                                                                        <w:top w:val="none" w:sz="0" w:space="0" w:color="auto"/>
                                                                                                        <w:left w:val="none" w:sz="0" w:space="0" w:color="auto"/>
                                                                                                        <w:bottom w:val="none" w:sz="0" w:space="0" w:color="auto"/>
                                                                                                        <w:right w:val="none" w:sz="0" w:space="0" w:color="auto"/>
                                                                                                      </w:divBdr>
                                                                                                      <w:divsChild>
                                                                                                        <w:div w:id="651566184">
                                                                                                          <w:marLeft w:val="0"/>
                                                                                                          <w:marRight w:val="0"/>
                                                                                                          <w:marTop w:val="0"/>
                                                                                                          <w:marBottom w:val="0"/>
                                                                                                          <w:divBdr>
                                                                                                            <w:top w:val="none" w:sz="0" w:space="0" w:color="auto"/>
                                                                                                            <w:left w:val="none" w:sz="0" w:space="0" w:color="auto"/>
                                                                                                            <w:bottom w:val="none" w:sz="0" w:space="0" w:color="auto"/>
                                                                                                            <w:right w:val="none" w:sz="0" w:space="0" w:color="auto"/>
                                                                                                          </w:divBdr>
                                                                                                          <w:divsChild>
                                                                                                            <w:div w:id="2115199808">
                                                                                                              <w:marLeft w:val="0"/>
                                                                                                              <w:marRight w:val="0"/>
                                                                                                              <w:marTop w:val="0"/>
                                                                                                              <w:marBottom w:val="0"/>
                                                                                                              <w:divBdr>
                                                                                                                <w:top w:val="none" w:sz="0" w:space="0" w:color="auto"/>
                                                                                                                <w:left w:val="none" w:sz="0" w:space="0" w:color="auto"/>
                                                                                                                <w:bottom w:val="none" w:sz="0" w:space="0" w:color="auto"/>
                                                                                                                <w:right w:val="none" w:sz="0" w:space="0" w:color="auto"/>
                                                                                                              </w:divBdr>
                                                                                                              <w:divsChild>
                                                                                                                <w:div w:id="8357997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3488040">
                                                                                                                      <w:marLeft w:val="225"/>
                                                                                                                      <w:marRight w:val="225"/>
                                                                                                                      <w:marTop w:val="75"/>
                                                                                                                      <w:marBottom w:val="75"/>
                                                                                                                      <w:divBdr>
                                                                                                                        <w:top w:val="none" w:sz="0" w:space="0" w:color="auto"/>
                                                                                                                        <w:left w:val="none" w:sz="0" w:space="0" w:color="auto"/>
                                                                                                                        <w:bottom w:val="none" w:sz="0" w:space="0" w:color="auto"/>
                                                                                                                        <w:right w:val="none" w:sz="0" w:space="0" w:color="auto"/>
                                                                                                                      </w:divBdr>
                                                                                                                      <w:divsChild>
                                                                                                                        <w:div w:id="1984701387">
                                                                                                                          <w:marLeft w:val="0"/>
                                                                                                                          <w:marRight w:val="0"/>
                                                                                                                          <w:marTop w:val="0"/>
                                                                                                                          <w:marBottom w:val="0"/>
                                                                                                                          <w:divBdr>
                                                                                                                            <w:top w:val="single" w:sz="6" w:space="0" w:color="auto"/>
                                                                                                                            <w:left w:val="single" w:sz="6" w:space="0" w:color="auto"/>
                                                                                                                            <w:bottom w:val="single" w:sz="6" w:space="0" w:color="auto"/>
                                                                                                                            <w:right w:val="single" w:sz="6" w:space="0" w:color="auto"/>
                                                                                                                          </w:divBdr>
                                                                                                                          <w:divsChild>
                                                                                                                            <w:div w:id="110713058">
                                                                                                                              <w:marLeft w:val="0"/>
                                                                                                                              <w:marRight w:val="0"/>
                                                                                                                              <w:marTop w:val="0"/>
                                                                                                                              <w:marBottom w:val="0"/>
                                                                                                                              <w:divBdr>
                                                                                                                                <w:top w:val="none" w:sz="0" w:space="0" w:color="auto"/>
                                                                                                                                <w:left w:val="none" w:sz="0" w:space="0" w:color="auto"/>
                                                                                                                                <w:bottom w:val="none" w:sz="0" w:space="0" w:color="auto"/>
                                                                                                                                <w:right w:val="none" w:sz="0" w:space="0" w:color="auto"/>
                                                                                                                              </w:divBdr>
                                                                                                                              <w:divsChild>
                                                                                                                                <w:div w:id="2915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uzeumwarszawy.p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muzeumwarszawy.pl" TargetMode="External"/><Relationship Id="rId2" Type="http://schemas.openxmlformats.org/officeDocument/2006/relationships/customXml" Target="../customXml/item2.xml"/><Relationship Id="rId16" Type="http://schemas.openxmlformats.org/officeDocument/2006/relationships/hyperlink" Target="mailto:przetargi@polin.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zaneta.urbaniak@muzeumwarszawy.pl" TargetMode="Externa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zaneta.urbaniak@muzeumwarszawy.p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56738C82C2674A568CB6423D1821456C"/>
        <w:category>
          <w:name w:val="Ogólne"/>
          <w:gallery w:val="placeholder"/>
        </w:category>
        <w:types>
          <w:type w:val="bbPlcHdr"/>
        </w:types>
        <w:behaviors>
          <w:behavior w:val="content"/>
        </w:behaviors>
        <w:guid w:val="{F969D1E3-A2BA-4A10-9652-30187995B39D}"/>
      </w:docPartPr>
      <w:docPartBody>
        <w:p w:rsidR="002B5795" w:rsidRDefault="00564586" w:rsidP="00564586">
          <w:pPr>
            <w:pStyle w:val="56738C82C2674A568CB6423D1821456C"/>
          </w:pPr>
          <w:r w:rsidRPr="004929BA">
            <w:rPr>
              <w:rStyle w:val="Tekstzastpczy"/>
            </w:rPr>
            <w:t>[Subject]</w:t>
          </w:r>
        </w:p>
      </w:docPartBody>
    </w:docPart>
    <w:docPart>
      <w:docPartPr>
        <w:name w:val="CD19E552B9704535A79326F8E249C80E"/>
        <w:category>
          <w:name w:val="Ogólne"/>
          <w:gallery w:val="placeholder"/>
        </w:category>
        <w:types>
          <w:type w:val="bbPlcHdr"/>
        </w:types>
        <w:behaviors>
          <w:behavior w:val="content"/>
        </w:behaviors>
        <w:guid w:val="{70176F94-833B-46EB-A709-621E4A50B7A1}"/>
      </w:docPartPr>
      <w:docPartBody>
        <w:p w:rsidR="00D701D8" w:rsidRDefault="00A9052D" w:rsidP="00A9052D">
          <w:pPr>
            <w:pStyle w:val="CD19E552B9704535A79326F8E249C80E"/>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D3AA8"/>
    <w:rsid w:val="001E507A"/>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B5795"/>
    <w:rsid w:val="002C2DF8"/>
    <w:rsid w:val="002C4E85"/>
    <w:rsid w:val="002C577F"/>
    <w:rsid w:val="002E2C06"/>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21192"/>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4022"/>
    <w:rsid w:val="00564586"/>
    <w:rsid w:val="00584488"/>
    <w:rsid w:val="00596F7E"/>
    <w:rsid w:val="005A3212"/>
    <w:rsid w:val="005A6D41"/>
    <w:rsid w:val="005B1A6C"/>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81180"/>
    <w:rsid w:val="006A3B92"/>
    <w:rsid w:val="006A55D6"/>
    <w:rsid w:val="006A6293"/>
    <w:rsid w:val="006B6EDA"/>
    <w:rsid w:val="006E74C0"/>
    <w:rsid w:val="007056BE"/>
    <w:rsid w:val="00706256"/>
    <w:rsid w:val="00712D23"/>
    <w:rsid w:val="00714874"/>
    <w:rsid w:val="007510C8"/>
    <w:rsid w:val="00751F30"/>
    <w:rsid w:val="00764217"/>
    <w:rsid w:val="007735B7"/>
    <w:rsid w:val="00774D67"/>
    <w:rsid w:val="0078309C"/>
    <w:rsid w:val="00786A45"/>
    <w:rsid w:val="007870BA"/>
    <w:rsid w:val="0079034D"/>
    <w:rsid w:val="00794CF4"/>
    <w:rsid w:val="007C265C"/>
    <w:rsid w:val="007D29B8"/>
    <w:rsid w:val="007D71A1"/>
    <w:rsid w:val="007D79FB"/>
    <w:rsid w:val="007E4C28"/>
    <w:rsid w:val="00804D35"/>
    <w:rsid w:val="008075E7"/>
    <w:rsid w:val="00811A11"/>
    <w:rsid w:val="00816259"/>
    <w:rsid w:val="008215C5"/>
    <w:rsid w:val="00826221"/>
    <w:rsid w:val="00827551"/>
    <w:rsid w:val="00835A1B"/>
    <w:rsid w:val="008438BF"/>
    <w:rsid w:val="0084670F"/>
    <w:rsid w:val="00856B63"/>
    <w:rsid w:val="0086344D"/>
    <w:rsid w:val="008645D8"/>
    <w:rsid w:val="00866210"/>
    <w:rsid w:val="00876DA5"/>
    <w:rsid w:val="008A2416"/>
    <w:rsid w:val="008C1C22"/>
    <w:rsid w:val="008F50EF"/>
    <w:rsid w:val="00905C06"/>
    <w:rsid w:val="0092027C"/>
    <w:rsid w:val="00924064"/>
    <w:rsid w:val="00960A38"/>
    <w:rsid w:val="00974A7D"/>
    <w:rsid w:val="009843C4"/>
    <w:rsid w:val="00985C30"/>
    <w:rsid w:val="009A5D81"/>
    <w:rsid w:val="009B5918"/>
    <w:rsid w:val="009D0B22"/>
    <w:rsid w:val="00A00F98"/>
    <w:rsid w:val="00A013D0"/>
    <w:rsid w:val="00A30562"/>
    <w:rsid w:val="00A315AB"/>
    <w:rsid w:val="00A37645"/>
    <w:rsid w:val="00A54AFC"/>
    <w:rsid w:val="00A67892"/>
    <w:rsid w:val="00A81C3F"/>
    <w:rsid w:val="00A90277"/>
    <w:rsid w:val="00A9052D"/>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5ED1"/>
    <w:rsid w:val="00B36B2E"/>
    <w:rsid w:val="00B71664"/>
    <w:rsid w:val="00B7188C"/>
    <w:rsid w:val="00B746EB"/>
    <w:rsid w:val="00B85268"/>
    <w:rsid w:val="00B855F9"/>
    <w:rsid w:val="00B87B62"/>
    <w:rsid w:val="00B93079"/>
    <w:rsid w:val="00BB4744"/>
    <w:rsid w:val="00BC24E0"/>
    <w:rsid w:val="00BC384F"/>
    <w:rsid w:val="00BC5D0F"/>
    <w:rsid w:val="00BC60B0"/>
    <w:rsid w:val="00BF2784"/>
    <w:rsid w:val="00BF5BFB"/>
    <w:rsid w:val="00C05D7C"/>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55B56"/>
    <w:rsid w:val="00D629CA"/>
    <w:rsid w:val="00D6301F"/>
    <w:rsid w:val="00D65C84"/>
    <w:rsid w:val="00D701D8"/>
    <w:rsid w:val="00D730F0"/>
    <w:rsid w:val="00D75C74"/>
    <w:rsid w:val="00D80F5F"/>
    <w:rsid w:val="00D872A2"/>
    <w:rsid w:val="00D874C9"/>
    <w:rsid w:val="00D90EDA"/>
    <w:rsid w:val="00D941F3"/>
    <w:rsid w:val="00DA3ED3"/>
    <w:rsid w:val="00DC150A"/>
    <w:rsid w:val="00E12184"/>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2185F"/>
    <w:rsid w:val="00F235BF"/>
    <w:rsid w:val="00F273DD"/>
    <w:rsid w:val="00F3014B"/>
    <w:rsid w:val="00F33349"/>
    <w:rsid w:val="00F35F30"/>
    <w:rsid w:val="00F4207C"/>
    <w:rsid w:val="00F46627"/>
    <w:rsid w:val="00F470E6"/>
    <w:rsid w:val="00F52D98"/>
    <w:rsid w:val="00F71609"/>
    <w:rsid w:val="00F9706A"/>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9052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56738C82C2674A568CB6423D1821456C">
    <w:name w:val="56738C82C2674A568CB6423D1821456C"/>
    <w:rsid w:val="00564586"/>
    <w:pPr>
      <w:spacing w:after="160" w:line="259" w:lineRule="auto"/>
    </w:pPr>
  </w:style>
  <w:style w:type="paragraph" w:customStyle="1" w:styleId="CD19E552B9704535A79326F8E249C80E">
    <w:name w:val="CD19E552B9704535A79326F8E249C80E"/>
    <w:rsid w:val="00A905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DCB0D-969A-4C0D-A308-84831C3E067D}">
  <ds:schemaRefs>
    <ds:schemaRef ds:uri="http://schemas.openxmlformats.org/officeDocument/2006/bibliography"/>
  </ds:schemaRefs>
</ds:datastoreItem>
</file>

<file path=customXml/itemProps2.xml><?xml version="1.0" encoding="utf-8"?>
<ds:datastoreItem xmlns:ds="http://schemas.openxmlformats.org/officeDocument/2006/customXml" ds:itemID="{3F17285D-0920-46B8-920F-250F65D69665}">
  <ds:schemaRefs>
    <ds:schemaRef ds:uri="http://schemas.openxmlformats.org/officeDocument/2006/bibliography"/>
  </ds:schemaRefs>
</ds:datastoreItem>
</file>

<file path=customXml/itemProps3.xml><?xml version="1.0" encoding="utf-8"?>
<ds:datastoreItem xmlns:ds="http://schemas.openxmlformats.org/officeDocument/2006/customXml" ds:itemID="{1533C311-63FC-4D2C-AD72-C0BF7B1C78FF}">
  <ds:schemaRefs>
    <ds:schemaRef ds:uri="http://schemas.openxmlformats.org/officeDocument/2006/bibliography"/>
  </ds:schemaRefs>
</ds:datastoreItem>
</file>

<file path=customXml/itemProps4.xml><?xml version="1.0" encoding="utf-8"?>
<ds:datastoreItem xmlns:ds="http://schemas.openxmlformats.org/officeDocument/2006/customXml" ds:itemID="{EFB4C114-6DE2-4959-BA91-8540EDA73A5F}">
  <ds:schemaRefs>
    <ds:schemaRef ds:uri="http://schemas.openxmlformats.org/officeDocument/2006/bibliography"/>
  </ds:schemaRefs>
</ds:datastoreItem>
</file>

<file path=customXml/itemProps5.xml><?xml version="1.0" encoding="utf-8"?>
<ds:datastoreItem xmlns:ds="http://schemas.openxmlformats.org/officeDocument/2006/customXml" ds:itemID="{4B119CE3-72EB-4526-AF83-847DA5632524}">
  <ds:schemaRefs>
    <ds:schemaRef ds:uri="http://schemas.openxmlformats.org/officeDocument/2006/bibliography"/>
  </ds:schemaRefs>
</ds:datastoreItem>
</file>

<file path=customXml/itemProps6.xml><?xml version="1.0" encoding="utf-8"?>
<ds:datastoreItem xmlns:ds="http://schemas.openxmlformats.org/officeDocument/2006/customXml" ds:itemID="{A517BBE4-90F2-4403-84CC-1C6200B7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8585</Words>
  <Characters>51510</Characters>
  <Application>Microsoft Office Word</Application>
  <DocSecurity>0</DocSecurity>
  <Lines>429</Lines>
  <Paragraphs>119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59976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Produkcja wystawy czasowej „Odzyskana stołeczność. Warszawa 1915-1918</dc:subject>
  <dc:creator>Urbaniak Żaneta</dc:creator>
  <cp:keywords/>
  <dc:description/>
  <cp:lastModifiedBy>Żaneta Urbaniak</cp:lastModifiedBy>
  <cp:revision>2</cp:revision>
  <cp:lastPrinted>2018-07-17T12:22:00Z</cp:lastPrinted>
  <dcterms:created xsi:type="dcterms:W3CDTF">2018-07-20T07:08:00Z</dcterms:created>
  <dcterms:modified xsi:type="dcterms:W3CDTF">2018-07-20T07:08:00Z</dcterms:modified>
  <cp:category>MW/ZP/36/PN/2018</cp:category>
</cp:coreProperties>
</file>