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A12BB" w14:textId="4BDC902C" w:rsidR="00F02350" w:rsidRPr="001101E6" w:rsidRDefault="00F02350" w:rsidP="00A13B5A">
      <w:pPr>
        <w:pStyle w:val="Nagwek1"/>
      </w:pPr>
      <w:r w:rsidRPr="001101E6">
        <w:t>Załącznik 2 do SIWZ  Wzór formularza ofertowego</w:t>
      </w:r>
    </w:p>
    <w:p w14:paraId="47E391F6" w14:textId="77777777" w:rsidR="00F7131D" w:rsidRDefault="00F7131D" w:rsidP="002F4D09">
      <w:pPr>
        <w:rPr>
          <w:rFonts w:cs="Arial"/>
          <w:color w:val="404040" w:themeColor="text1" w:themeTint="BF"/>
        </w:rPr>
      </w:pPr>
    </w:p>
    <w:p w14:paraId="5C7DE2ED" w14:textId="77777777" w:rsidR="002F4D09" w:rsidRDefault="002F4D09" w:rsidP="002F4D09">
      <w:pPr>
        <w:rPr>
          <w:rFonts w:cs="Arial"/>
          <w:color w:val="404040" w:themeColor="text1" w:themeTint="BF"/>
        </w:rPr>
      </w:pPr>
    </w:p>
    <w:p w14:paraId="52052207" w14:textId="67316368" w:rsidR="00D9237D" w:rsidRPr="00BA1E6D" w:rsidRDefault="00BA1E6D" w:rsidP="00BA1E6D">
      <w:pPr>
        <w:ind w:left="357" w:hanging="357"/>
        <w:rPr>
          <w:rFonts w:cs="Arial"/>
        </w:rPr>
      </w:pPr>
      <w:r w:rsidRPr="00BA1E6D">
        <w:rPr>
          <w:rFonts w:cs="Arial"/>
        </w:rPr>
        <w:t>……………………………….</w:t>
      </w:r>
    </w:p>
    <w:p w14:paraId="29F743E8" w14:textId="6CBF7B4C" w:rsidR="00D9237D" w:rsidRPr="00BA1E6D" w:rsidRDefault="00D9237D" w:rsidP="00BA1E6D">
      <w:pPr>
        <w:ind w:left="357" w:hanging="357"/>
        <w:rPr>
          <w:rFonts w:cs="Arial"/>
        </w:rPr>
      </w:pPr>
      <w:r w:rsidRPr="00BA1E6D">
        <w:rPr>
          <w:rFonts w:cs="Arial"/>
        </w:rPr>
        <w:t>(pieczęć wykonawcy)</w:t>
      </w:r>
    </w:p>
    <w:p w14:paraId="63695433" w14:textId="77777777" w:rsidR="00D31DF0" w:rsidRDefault="00D31DF0" w:rsidP="00904152">
      <w:pPr>
        <w:pStyle w:val="Nagwek2"/>
        <w:spacing w:before="60" w:after="40"/>
        <w:ind w:left="357" w:hanging="357"/>
        <w:jc w:val="center"/>
        <w:rPr>
          <w:rFonts w:cs="Arial"/>
          <w:color w:val="404040" w:themeColor="text1" w:themeTint="BF"/>
          <w:sz w:val="22"/>
          <w:szCs w:val="22"/>
        </w:rPr>
      </w:pPr>
    </w:p>
    <w:p w14:paraId="1EDF9D01" w14:textId="0644F566" w:rsidR="006011FD" w:rsidRPr="001C1EFA" w:rsidRDefault="00D9237D" w:rsidP="001C1EFA">
      <w:pPr>
        <w:pStyle w:val="Nagwek2"/>
        <w:spacing w:before="60" w:after="40"/>
        <w:ind w:left="357" w:hanging="357"/>
        <w:jc w:val="center"/>
        <w:rPr>
          <w:rFonts w:cs="Arial"/>
          <w:color w:val="404040" w:themeColor="text1" w:themeTint="BF"/>
          <w:sz w:val="22"/>
          <w:szCs w:val="22"/>
        </w:rPr>
      </w:pPr>
      <w:r w:rsidRPr="00202715">
        <w:rPr>
          <w:rFonts w:cs="Arial"/>
          <w:color w:val="404040" w:themeColor="text1" w:themeTint="BF"/>
          <w:sz w:val="22"/>
          <w:szCs w:val="22"/>
        </w:rPr>
        <w:t>OFERTA</w:t>
      </w:r>
    </w:p>
    <w:p w14:paraId="6D20D02F" w14:textId="77777777" w:rsidR="006011FD" w:rsidRDefault="006011FD" w:rsidP="006011FD">
      <w:pPr>
        <w:tabs>
          <w:tab w:val="right" w:leader="underscore" w:pos="8789"/>
        </w:tabs>
        <w:rPr>
          <w:rFonts w:cs="Arial"/>
          <w:color w:val="404040" w:themeColor="text1" w:themeTint="BF"/>
        </w:rPr>
      </w:pPr>
    </w:p>
    <w:p w14:paraId="0589E4AF" w14:textId="77777777" w:rsidR="00D9237D" w:rsidRPr="00BA1E6D" w:rsidRDefault="00D9237D" w:rsidP="00F74D51">
      <w:pPr>
        <w:tabs>
          <w:tab w:val="right" w:leader="underscore" w:pos="8789"/>
        </w:tabs>
        <w:ind w:left="357" w:hanging="357"/>
        <w:rPr>
          <w:rFonts w:asciiTheme="minorHAnsi" w:hAnsiTheme="minorHAnsi" w:cstheme="minorHAnsi"/>
        </w:rPr>
      </w:pPr>
      <w:r w:rsidRPr="00BA1E6D">
        <w:rPr>
          <w:rFonts w:asciiTheme="minorHAnsi" w:hAnsiTheme="minorHAnsi" w:cstheme="minorHAnsi"/>
        </w:rPr>
        <w:t>Pełna nazwa wykonawcy:</w:t>
      </w:r>
      <w:r w:rsidRPr="00BA1E6D">
        <w:rPr>
          <w:rFonts w:asciiTheme="minorHAnsi" w:hAnsiTheme="minorHAnsi" w:cstheme="minorHAnsi"/>
        </w:rPr>
        <w:tab/>
      </w:r>
    </w:p>
    <w:p w14:paraId="1616C70C" w14:textId="77777777" w:rsidR="00D9237D" w:rsidRPr="00BA1E6D" w:rsidRDefault="00D9237D" w:rsidP="00F74D51">
      <w:pPr>
        <w:tabs>
          <w:tab w:val="right" w:leader="underscore" w:pos="8789"/>
        </w:tabs>
        <w:ind w:left="357" w:hanging="357"/>
        <w:rPr>
          <w:rFonts w:asciiTheme="minorHAnsi" w:hAnsiTheme="minorHAnsi" w:cstheme="minorHAnsi"/>
        </w:rPr>
      </w:pPr>
      <w:r w:rsidRPr="00BA1E6D">
        <w:rPr>
          <w:rFonts w:asciiTheme="minorHAnsi" w:hAnsiTheme="minorHAnsi" w:cstheme="minorHAnsi"/>
        </w:rPr>
        <w:t>Siedziba i adres wykonawcy:</w:t>
      </w:r>
      <w:r w:rsidR="00C04D58" w:rsidRPr="00BA1E6D">
        <w:rPr>
          <w:rFonts w:asciiTheme="minorHAnsi" w:hAnsiTheme="minorHAnsi" w:cstheme="minorHAnsi"/>
        </w:rPr>
        <w:t xml:space="preserve"> </w:t>
      </w:r>
      <w:r w:rsidRPr="00BA1E6D">
        <w:rPr>
          <w:rFonts w:asciiTheme="minorHAnsi" w:hAnsiTheme="minorHAnsi" w:cstheme="minorHAnsi"/>
        </w:rPr>
        <w:tab/>
      </w:r>
    </w:p>
    <w:p w14:paraId="02DED70D" w14:textId="77777777" w:rsidR="00D9237D" w:rsidRPr="00BA1E6D" w:rsidRDefault="00D9237D" w:rsidP="00F74D51">
      <w:pPr>
        <w:tabs>
          <w:tab w:val="left" w:leader="underscore" w:pos="3686"/>
          <w:tab w:val="left" w:leader="underscore" w:pos="8789"/>
        </w:tabs>
        <w:ind w:left="357" w:hanging="357"/>
        <w:rPr>
          <w:rFonts w:asciiTheme="minorHAnsi" w:hAnsiTheme="minorHAnsi" w:cstheme="minorHAnsi"/>
        </w:rPr>
      </w:pPr>
      <w:r w:rsidRPr="00BA1E6D">
        <w:rPr>
          <w:rFonts w:asciiTheme="minorHAnsi" w:hAnsiTheme="minorHAnsi" w:cstheme="minorHAnsi"/>
        </w:rPr>
        <w:t>REGON:</w:t>
      </w:r>
      <w:r w:rsidRPr="00BA1E6D">
        <w:rPr>
          <w:rFonts w:asciiTheme="minorHAnsi" w:hAnsiTheme="minorHAnsi" w:cstheme="minorHAnsi"/>
        </w:rPr>
        <w:tab/>
        <w:t xml:space="preserve"> NIP:</w:t>
      </w:r>
      <w:r w:rsidRPr="00BA1E6D">
        <w:rPr>
          <w:rFonts w:asciiTheme="minorHAnsi" w:hAnsiTheme="minorHAnsi" w:cstheme="minorHAnsi"/>
        </w:rPr>
        <w:tab/>
      </w:r>
    </w:p>
    <w:p w14:paraId="39ECD056" w14:textId="77777777" w:rsidR="00D9237D" w:rsidRPr="00BA1E6D" w:rsidRDefault="00D9237D" w:rsidP="00F74D51">
      <w:pPr>
        <w:tabs>
          <w:tab w:val="left" w:leader="underscore" w:pos="3686"/>
          <w:tab w:val="left" w:leader="underscore" w:pos="8789"/>
        </w:tabs>
        <w:ind w:left="357" w:hanging="357"/>
        <w:rPr>
          <w:rFonts w:asciiTheme="minorHAnsi" w:hAnsiTheme="minorHAnsi" w:cstheme="minorHAnsi"/>
        </w:rPr>
      </w:pPr>
      <w:r w:rsidRPr="00BA1E6D">
        <w:rPr>
          <w:rFonts w:asciiTheme="minorHAnsi" w:hAnsiTheme="minorHAnsi" w:cstheme="minorHAnsi"/>
        </w:rPr>
        <w:t>Telefon:</w:t>
      </w:r>
      <w:r w:rsidRPr="00BA1E6D">
        <w:rPr>
          <w:rFonts w:asciiTheme="minorHAnsi" w:hAnsiTheme="minorHAnsi" w:cstheme="minorHAnsi"/>
        </w:rPr>
        <w:tab/>
        <w:t xml:space="preserve"> Fax:</w:t>
      </w:r>
      <w:r w:rsidRPr="00BA1E6D">
        <w:rPr>
          <w:rFonts w:asciiTheme="minorHAnsi" w:hAnsiTheme="minorHAnsi" w:cstheme="minorHAnsi"/>
        </w:rPr>
        <w:tab/>
      </w:r>
    </w:p>
    <w:p w14:paraId="4D013914" w14:textId="77777777" w:rsidR="00D9237D" w:rsidRPr="00BA1E6D" w:rsidRDefault="00D9237D" w:rsidP="00F74D51">
      <w:pPr>
        <w:tabs>
          <w:tab w:val="right" w:leader="underscore" w:pos="8789"/>
        </w:tabs>
        <w:ind w:left="357" w:hanging="357"/>
        <w:rPr>
          <w:rFonts w:asciiTheme="minorHAnsi" w:hAnsiTheme="minorHAnsi" w:cstheme="minorHAnsi"/>
        </w:rPr>
      </w:pPr>
      <w:r w:rsidRPr="00BA1E6D">
        <w:rPr>
          <w:rFonts w:asciiTheme="minorHAnsi" w:hAnsiTheme="minorHAnsi" w:cstheme="minorHAnsi"/>
        </w:rPr>
        <w:t>Adres e-mail:</w:t>
      </w:r>
      <w:r w:rsidRPr="00BA1E6D">
        <w:rPr>
          <w:rFonts w:asciiTheme="minorHAnsi" w:hAnsiTheme="minorHAnsi" w:cstheme="minorHAnsi"/>
        </w:rPr>
        <w:tab/>
      </w:r>
    </w:p>
    <w:p w14:paraId="58049458" w14:textId="77777777" w:rsidR="00793541" w:rsidRPr="001A1EDE" w:rsidRDefault="00793541" w:rsidP="00793541">
      <w:pPr>
        <w:pStyle w:val="body1"/>
        <w:widowControl/>
        <w:suppressAutoHyphens w:val="0"/>
        <w:autoSpaceDE w:val="0"/>
        <w:autoSpaceDN w:val="0"/>
        <w:adjustRightInd w:val="0"/>
        <w:spacing w:before="0" w:after="120"/>
        <w:rPr>
          <w:rFonts w:ascii="Calibri" w:hAnsi="Calibri" w:cs="Calibri"/>
          <w:sz w:val="24"/>
          <w:szCs w:val="24"/>
          <w:lang w:eastAsia="pl-PL"/>
        </w:rPr>
      </w:pPr>
    </w:p>
    <w:p w14:paraId="15247833" w14:textId="0A7A679C" w:rsidR="00B657EA" w:rsidRPr="00F11D48" w:rsidRDefault="00B657EA" w:rsidP="00B657EA">
      <w:pPr>
        <w:rPr>
          <w:rFonts w:eastAsia="Calibri" w:cs="Calibri"/>
        </w:rPr>
      </w:pPr>
      <w:r w:rsidRPr="00F11D48">
        <w:rPr>
          <w:rFonts w:eastAsia="Calibri" w:cs="Calibri"/>
        </w:rPr>
        <w:t>W odpowiedzi na ogłoszenie o wszczęciu postępowania o udzielenie zamówienia publicznego w trybie przetargu nieograniczonego, którego przedmiotem jest „</w:t>
      </w:r>
      <w:sdt>
        <w:sdtPr>
          <w:rPr>
            <w:rFonts w:eastAsia="Calibri" w:cs="Calibri"/>
          </w:rPr>
          <w:alias w:val="Subject"/>
          <w:tag w:val=""/>
          <w:id w:val="-1971046904"/>
          <w:placeholder>
            <w:docPart w:val="0229E5AB1AB84D2C856DE381F77B523A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11D48">
            <w:rPr>
              <w:rFonts w:eastAsia="Calibri" w:cs="Calibri"/>
            </w:rPr>
            <w:t>Dostawa i dystrybucja energii cieplnej do dwóch lokalizacji  Muzeum Warszawy przy Rynku Starego Miasta 28-42 i przy ul. Srebrnej 12 w Warszawie”</w:t>
          </w:r>
        </w:sdtContent>
      </w:sdt>
      <w:r w:rsidRPr="00F11D48">
        <w:rPr>
          <w:rFonts w:eastAsia="Calibri" w:cs="Calibri"/>
        </w:rPr>
        <w:t>”, numer postępowania MW/ZP/</w:t>
      </w:r>
      <w:r w:rsidR="00F11D48" w:rsidRPr="00F11D48">
        <w:rPr>
          <w:rFonts w:eastAsia="Calibri" w:cs="Calibri"/>
        </w:rPr>
        <w:t>26</w:t>
      </w:r>
      <w:r w:rsidRPr="00F11D48">
        <w:rPr>
          <w:rFonts w:eastAsia="Calibri" w:cs="Calibri"/>
        </w:rPr>
        <w:t xml:space="preserve">/PN/2019, oferujemy wykonanie ww. przedmiotu zamówienia zgodnie z wymogami Specyfikacji Istotnych Warunków Zamówienia („SIWZ”) dla ilości               </w:t>
      </w:r>
      <w:r w:rsidR="00EC5523" w:rsidRPr="00F11D48">
        <w:rPr>
          <w:rFonts w:eastAsia="Calibri" w:cs="Calibri"/>
          <w:b/>
        </w:rPr>
        <w:t>16 000</w:t>
      </w:r>
      <w:r w:rsidRPr="00F11D48">
        <w:rPr>
          <w:rFonts w:eastAsia="Calibri" w:cs="Calibri"/>
          <w:b/>
        </w:rPr>
        <w:t xml:space="preserve"> GJ</w:t>
      </w:r>
      <w:r w:rsidRPr="00F11D48">
        <w:rPr>
          <w:rFonts w:eastAsia="Calibri" w:cs="Calibri"/>
        </w:rPr>
        <w:t xml:space="preserve"> energii cieplnej za cenę:____________________________ złotych brutto (słownie złotych brutto: ____________________________________________________________________________)</w:t>
      </w:r>
    </w:p>
    <w:p w14:paraId="3323EF08" w14:textId="77777777" w:rsidR="00B657EA" w:rsidRPr="00F11D48" w:rsidRDefault="00B657EA" w:rsidP="00B657EA">
      <w:pPr>
        <w:rPr>
          <w:rFonts w:eastAsia="Calibri" w:cs="Calibri"/>
        </w:rPr>
      </w:pPr>
      <w:r w:rsidRPr="00F11D48">
        <w:rPr>
          <w:rFonts w:eastAsia="Calibri" w:cs="Calibri"/>
        </w:rPr>
        <w:t xml:space="preserve">wyliczoną w oparciu o ceny jednostkowe za </w:t>
      </w:r>
      <w:r w:rsidRPr="00F11D48">
        <w:rPr>
          <w:rFonts w:eastAsia="Calibri" w:cs="Calibri"/>
          <w:b/>
          <w:i/>
          <w:u w:val="single"/>
        </w:rPr>
        <w:t>1GJ</w:t>
      </w:r>
      <w:r w:rsidRPr="00F11D48">
        <w:rPr>
          <w:rFonts w:eastAsia="Calibri" w:cs="Calibri"/>
        </w:rPr>
        <w:t xml:space="preserve"> netto _____________ (słownie: _______________________________ zł) + VAT ____% zł __________________ brutto  ___________ (słownie __________________________________________ zł)</w:t>
      </w:r>
      <w:r w:rsidRPr="00F11D48">
        <w:t xml:space="preserve"> </w:t>
      </w:r>
      <w:r w:rsidRPr="00F11D48">
        <w:rPr>
          <w:rFonts w:eastAsia="Calibri" w:cs="Calibri"/>
        </w:rPr>
        <w:t>na podstawie cen i stawek opłat określonych w aktualnych taryfach, tj.:</w:t>
      </w:r>
    </w:p>
    <w:p w14:paraId="0495C9B8" w14:textId="77777777" w:rsidR="00B657EA" w:rsidRPr="00F11D48" w:rsidRDefault="00B657EA" w:rsidP="00B657EA">
      <w:pPr>
        <w:rPr>
          <w:rFonts w:eastAsia="Calibri" w:cs="Calibri"/>
        </w:rPr>
      </w:pPr>
      <w:r w:rsidRPr="00F11D48">
        <w:rPr>
          <w:rFonts w:eastAsia="Calibri" w:cs="Calibri"/>
        </w:rPr>
        <w:t>a)</w:t>
      </w:r>
      <w:r w:rsidRPr="00F11D48">
        <w:rPr>
          <w:rFonts w:eastAsia="Calibri" w:cs="Calibri"/>
        </w:rPr>
        <w:tab/>
        <w:t>Cena za moc cieplną zamówioną [zł/</w:t>
      </w:r>
      <w:proofErr w:type="spellStart"/>
      <w:r w:rsidRPr="00F11D48">
        <w:rPr>
          <w:rFonts w:eastAsia="Calibri" w:cs="Calibri"/>
        </w:rPr>
        <w:t>MW,m</w:t>
      </w:r>
      <w:proofErr w:type="spellEnd"/>
      <w:r w:rsidRPr="00F11D48">
        <w:rPr>
          <w:rFonts w:eastAsia="Calibri" w:cs="Calibri"/>
        </w:rPr>
        <w:t>-c] …………………………………………….zł brutto</w:t>
      </w:r>
    </w:p>
    <w:p w14:paraId="01685A16" w14:textId="77777777" w:rsidR="00B657EA" w:rsidRPr="00F11D48" w:rsidRDefault="00B657EA" w:rsidP="00B657EA">
      <w:pPr>
        <w:rPr>
          <w:rFonts w:eastAsia="Calibri" w:cs="Calibri"/>
        </w:rPr>
      </w:pPr>
      <w:r w:rsidRPr="00F11D48">
        <w:rPr>
          <w:rFonts w:eastAsia="Calibri" w:cs="Calibri"/>
        </w:rPr>
        <w:t>b)</w:t>
      </w:r>
      <w:r w:rsidRPr="00F11D48">
        <w:rPr>
          <w:rFonts w:eastAsia="Calibri" w:cs="Calibri"/>
        </w:rPr>
        <w:tab/>
        <w:t>Stawka opłaty stałej za usługi przesyłowe [zł/</w:t>
      </w:r>
      <w:proofErr w:type="spellStart"/>
      <w:r w:rsidRPr="00F11D48">
        <w:rPr>
          <w:rFonts w:eastAsia="Calibri" w:cs="Calibri"/>
        </w:rPr>
        <w:t>MW,m</w:t>
      </w:r>
      <w:proofErr w:type="spellEnd"/>
      <w:r w:rsidRPr="00F11D48">
        <w:rPr>
          <w:rFonts w:eastAsia="Calibri" w:cs="Calibri"/>
        </w:rPr>
        <w:t>-c] ……………………………... zł brutto</w:t>
      </w:r>
    </w:p>
    <w:p w14:paraId="1B54A0FC" w14:textId="77777777" w:rsidR="00B657EA" w:rsidRPr="00F11D48" w:rsidRDefault="00B657EA" w:rsidP="00B657EA">
      <w:pPr>
        <w:rPr>
          <w:rFonts w:eastAsia="Calibri" w:cs="Calibri"/>
        </w:rPr>
      </w:pPr>
      <w:r w:rsidRPr="00F11D48">
        <w:rPr>
          <w:rFonts w:eastAsia="Calibri" w:cs="Calibri"/>
        </w:rPr>
        <w:t>c)</w:t>
      </w:r>
      <w:r w:rsidRPr="00F11D48">
        <w:rPr>
          <w:rFonts w:eastAsia="Calibri" w:cs="Calibri"/>
        </w:rPr>
        <w:tab/>
        <w:t>Cena ciepła [zł/GJ] …………………………………… zł brutto</w:t>
      </w:r>
    </w:p>
    <w:p w14:paraId="18B0B6B9" w14:textId="77777777" w:rsidR="00B657EA" w:rsidRPr="00F11D48" w:rsidRDefault="00B657EA" w:rsidP="00B657EA">
      <w:pPr>
        <w:rPr>
          <w:rFonts w:eastAsia="Calibri" w:cs="Calibri"/>
        </w:rPr>
      </w:pPr>
      <w:r w:rsidRPr="00F11D48">
        <w:rPr>
          <w:rFonts w:eastAsia="Calibri" w:cs="Calibri"/>
        </w:rPr>
        <w:t>d)</w:t>
      </w:r>
      <w:r w:rsidRPr="00F11D48">
        <w:rPr>
          <w:rFonts w:eastAsia="Calibri" w:cs="Calibri"/>
        </w:rPr>
        <w:tab/>
        <w:t xml:space="preserve">Stawka opłaty zmiennej za usługi przesyłowe [zł/GJ] ……………… </w:t>
      </w:r>
      <w:proofErr w:type="spellStart"/>
      <w:r w:rsidRPr="00F11D48">
        <w:rPr>
          <w:rFonts w:eastAsia="Calibri" w:cs="Calibri"/>
        </w:rPr>
        <w:t>zl</w:t>
      </w:r>
      <w:proofErr w:type="spellEnd"/>
      <w:r w:rsidRPr="00F11D48">
        <w:rPr>
          <w:rFonts w:eastAsia="Calibri" w:cs="Calibri"/>
        </w:rPr>
        <w:t xml:space="preserve"> brutto</w:t>
      </w:r>
    </w:p>
    <w:p w14:paraId="4E5E87A6" w14:textId="77777777" w:rsidR="00B657EA" w:rsidRPr="00F11D48" w:rsidRDefault="00B657EA" w:rsidP="00B657EA">
      <w:pPr>
        <w:rPr>
          <w:rFonts w:eastAsia="Calibri" w:cs="Calibri"/>
        </w:rPr>
      </w:pPr>
    </w:p>
    <w:p w14:paraId="1B86C27C" w14:textId="4CB75EC4" w:rsidR="00B657EA" w:rsidRPr="00F11D48" w:rsidRDefault="00B657EA" w:rsidP="00B657EA">
      <w:pPr>
        <w:numPr>
          <w:ilvl w:val="0"/>
          <w:numId w:val="13"/>
        </w:numPr>
        <w:ind w:left="357" w:hanging="357"/>
        <w:rPr>
          <w:rFonts w:eastAsia="Calibri" w:cs="Calibri"/>
        </w:rPr>
      </w:pPr>
      <w:r w:rsidRPr="00F11D48">
        <w:rPr>
          <w:rFonts w:eastAsia="Calibri" w:cs="Calibri"/>
        </w:rPr>
        <w:t xml:space="preserve">Zapoznaliśmy się ze specyfikacją istotnych warunków zamówienia (w tym z </w:t>
      </w:r>
      <w:r w:rsidR="00EC5523" w:rsidRPr="00F11D48">
        <w:rPr>
          <w:rFonts w:eastAsia="Calibri" w:cs="Calibri"/>
        </w:rPr>
        <w:t>Istotnymi postanowieniami</w:t>
      </w:r>
      <w:r w:rsidRPr="00F11D48">
        <w:rPr>
          <w:rFonts w:eastAsia="Calibri" w:cs="Calibri"/>
        </w:rPr>
        <w:t xml:space="preserve"> umowy) oraz zdobyliśmy wszelkie informacje konieczne do przygotowania oferty i przyjmujemy warunki określone w SIWZ.</w:t>
      </w:r>
    </w:p>
    <w:p w14:paraId="1BDFE2AB" w14:textId="77777777" w:rsidR="00B657EA" w:rsidRPr="00F11D48" w:rsidRDefault="00B657EA" w:rsidP="00B657EA">
      <w:pPr>
        <w:numPr>
          <w:ilvl w:val="0"/>
          <w:numId w:val="13"/>
        </w:numPr>
        <w:ind w:left="357" w:hanging="357"/>
        <w:rPr>
          <w:rFonts w:eastAsia="Calibri" w:cs="Calibri"/>
        </w:rPr>
      </w:pPr>
      <w:r w:rsidRPr="00F11D48">
        <w:rPr>
          <w:rFonts w:eastAsia="Calibri" w:cs="Calibri"/>
        </w:rPr>
        <w:t>Oświadczamy, że wykonamy przedmiot zamówienia zgodnie z opisem zawartym w załączniku nr 1 do SIWZ w terminie określonym w Rozdziale 4 SIWZ.</w:t>
      </w:r>
    </w:p>
    <w:p w14:paraId="770788DE" w14:textId="77777777" w:rsidR="00B657EA" w:rsidRPr="00F11D48" w:rsidRDefault="00B657EA" w:rsidP="00B657EA">
      <w:pPr>
        <w:numPr>
          <w:ilvl w:val="0"/>
          <w:numId w:val="13"/>
        </w:numPr>
        <w:ind w:left="357" w:hanging="357"/>
        <w:rPr>
          <w:rFonts w:eastAsia="Calibri" w:cs="Calibri"/>
        </w:rPr>
      </w:pPr>
      <w:r w:rsidRPr="00F11D48">
        <w:rPr>
          <w:rFonts w:eastAsia="Calibri" w:cs="Calibri"/>
        </w:rPr>
        <w:t>Uważamy się za związanych ofertą przez okres 30 dni od upływu terminu składania ofert.</w:t>
      </w:r>
    </w:p>
    <w:p w14:paraId="771AA92D" w14:textId="77777777" w:rsidR="00B657EA" w:rsidRPr="00F11D48" w:rsidRDefault="00B657EA" w:rsidP="00B657EA">
      <w:pPr>
        <w:numPr>
          <w:ilvl w:val="0"/>
          <w:numId w:val="13"/>
        </w:numPr>
        <w:ind w:left="357" w:hanging="357"/>
        <w:rPr>
          <w:rFonts w:eastAsia="Calibri" w:cs="Calibri"/>
        </w:rPr>
      </w:pPr>
      <w:r w:rsidRPr="00F11D48">
        <w:rPr>
          <w:rFonts w:eastAsia="Calibri" w:cs="Calibri"/>
        </w:rPr>
        <w:t>Informujemy, ze wybór oferty będzie* / nie będzie*  prowadzić do powstania u zamawiającego obowiązku podatkowego zgodnie z przepisami o podatku od towarów i usług.</w:t>
      </w:r>
    </w:p>
    <w:p w14:paraId="54D91F5A" w14:textId="77777777" w:rsidR="00B657EA" w:rsidRPr="00760770" w:rsidRDefault="00B657EA" w:rsidP="00B657EA">
      <w:pPr>
        <w:suppressAutoHyphens/>
        <w:overflowPunct w:val="0"/>
        <w:autoSpaceDE w:val="0"/>
        <w:autoSpaceDN w:val="0"/>
        <w:adjustRightInd w:val="0"/>
        <w:spacing w:after="120"/>
        <w:ind w:left="360"/>
        <w:textAlignment w:val="baseline"/>
        <w:rPr>
          <w:rFonts w:eastAsia="Calibri" w:cs="Calibri"/>
        </w:rPr>
      </w:pPr>
      <w:r w:rsidRPr="00F11D48">
        <w:rPr>
          <w:rFonts w:eastAsia="Calibri" w:cs="Calibri"/>
        </w:rPr>
        <w:t>W przypadku, gdy wybór oferty prowadzić będzie do powstania u zamawiającego obowiązku podatkowego wykonawca zobowiązany jest załączyć do Oferty dokument, z którego będzie wynikała nazwa (rodzaj) towaru lub usługa, których dostawa lub świadczenie będzie prowadzić do jego powstania oraz ich wartość bez kwoty podatku.</w:t>
      </w:r>
    </w:p>
    <w:p w14:paraId="2894B137" w14:textId="77777777" w:rsidR="00B657EA" w:rsidRPr="00760770" w:rsidRDefault="00B657EA" w:rsidP="00B657EA">
      <w:pPr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eastAsia="Calibri" w:cs="Calibri"/>
        </w:rPr>
      </w:pPr>
      <w:r w:rsidRPr="00760770">
        <w:rPr>
          <w:rFonts w:eastAsia="Calibri" w:cs="Calibri"/>
        </w:rPr>
        <w:t>Oświadczamy, że zamówienie zrealizujemy sami* / z udziałem podwykonawców* w zakresie …………………………………………………………………………………………………………………………………………………….. (</w:t>
      </w:r>
      <w:r w:rsidRPr="00760770">
        <w:rPr>
          <w:rFonts w:eastAsia="Calibri" w:cs="Calibri"/>
          <w:i/>
        </w:rPr>
        <w:t>należy podać nazwę podwykonawcy i zakres zamówienia</w:t>
      </w:r>
      <w:r w:rsidRPr="00760770">
        <w:rPr>
          <w:rFonts w:eastAsia="Calibri" w:cs="Calibri"/>
        </w:rPr>
        <w:t>).</w:t>
      </w:r>
      <w:r w:rsidRPr="00760770">
        <w:rPr>
          <w:rFonts w:eastAsia="Calibri" w:cs="Times New Roman"/>
        </w:rPr>
        <w:t xml:space="preserve"> </w:t>
      </w:r>
    </w:p>
    <w:p w14:paraId="07987F06" w14:textId="20557822" w:rsidR="00B657EA" w:rsidRPr="00B657EA" w:rsidRDefault="00B657EA" w:rsidP="00B657EA">
      <w:pPr>
        <w:numPr>
          <w:ilvl w:val="0"/>
          <w:numId w:val="13"/>
        </w:numPr>
        <w:ind w:left="357" w:hanging="357"/>
        <w:rPr>
          <w:rFonts w:eastAsia="Calibri" w:cs="Calibri"/>
        </w:rPr>
      </w:pPr>
      <w:r w:rsidRPr="00760770">
        <w:rPr>
          <w:rFonts w:eastAsia="Calibri" w:cs="Calibri"/>
        </w:rPr>
        <w:lastRenderedPageBreak/>
        <w:t>W razie wybrania przez Zamawiającego naszej oferty zobowiązujemy się do zawarcia umowy na warunkach zawartych w SIWZ oraz w miejscu i terminie określonym przez Zamawiającego.</w:t>
      </w:r>
    </w:p>
    <w:p w14:paraId="004DB52B" w14:textId="31BB693C" w:rsidR="00B657EA" w:rsidRPr="00760770" w:rsidRDefault="00B657EA" w:rsidP="00B657E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 w:cs="Calibri"/>
          <w:u w:color="404040"/>
        </w:rPr>
      </w:pPr>
      <w:r w:rsidRPr="00760770">
        <w:rPr>
          <w:rFonts w:eastAsia="Calibri" w:cs="Calibri"/>
          <w:u w:color="404040"/>
        </w:rPr>
        <w:t>Wyrażam</w:t>
      </w:r>
      <w:r w:rsidR="00EC5523">
        <w:rPr>
          <w:rFonts w:eastAsia="Calibri" w:cs="Calibri"/>
          <w:u w:color="404040"/>
        </w:rPr>
        <w:t>y</w:t>
      </w:r>
      <w:r w:rsidRPr="00760770">
        <w:rPr>
          <w:rFonts w:eastAsia="Calibri" w:cs="Calibri"/>
          <w:u w:color="404040"/>
        </w:rPr>
        <w:t xml:space="preserve"> zgodę na przetwarzanie danych osobowych w zakresie niezbędnym do przeprowadzenia postępowania o udzielenie zamówienia publicznego, w szczególności imienia, nazwiska, firmy, adresu oraz zaoferowanej ceny. Zgoda obejmuje okres niezbędny do przeprowadzenia postępowania oraz okres związany z archiwizacją dokumentów. </w:t>
      </w:r>
    </w:p>
    <w:p w14:paraId="402BD7A3" w14:textId="5590D811" w:rsidR="00B657EA" w:rsidRPr="00760770" w:rsidRDefault="00B657EA" w:rsidP="00B657EA">
      <w:pPr>
        <w:numPr>
          <w:ilvl w:val="0"/>
          <w:numId w:val="13"/>
        </w:numPr>
        <w:rPr>
          <w:rFonts w:eastAsia="Times New Roman" w:cs="Calibri"/>
          <w:lang w:eastAsia="pl-PL"/>
        </w:rPr>
      </w:pPr>
      <w:r w:rsidRPr="00760770">
        <w:rPr>
          <w:rFonts w:eastAsia="Times New Roman" w:cs="Calibri"/>
          <w:lang w:eastAsia="pl-PL"/>
        </w:rPr>
        <w:t>Oświadczam</w:t>
      </w:r>
      <w:r w:rsidR="00EC5523">
        <w:rPr>
          <w:rFonts w:eastAsia="Times New Roman" w:cs="Calibri"/>
          <w:lang w:eastAsia="pl-PL"/>
        </w:rPr>
        <w:t>y</w:t>
      </w:r>
      <w:r w:rsidRPr="00760770">
        <w:rPr>
          <w:rFonts w:eastAsia="Times New Roman" w:cs="Calibri"/>
          <w:lang w:eastAsia="pl-PL"/>
        </w:rPr>
        <w:t>, że wypełni</w:t>
      </w:r>
      <w:r w:rsidR="00EC5523">
        <w:rPr>
          <w:rFonts w:eastAsia="Times New Roman" w:cs="Calibri"/>
          <w:lang w:eastAsia="pl-PL"/>
        </w:rPr>
        <w:t>li</w:t>
      </w:r>
      <w:r w:rsidR="00355CDD">
        <w:rPr>
          <w:rFonts w:eastAsia="Times New Roman" w:cs="Calibri"/>
          <w:lang w:eastAsia="pl-PL"/>
        </w:rPr>
        <w:t>ś</w:t>
      </w:r>
      <w:r w:rsidR="00EC5523">
        <w:rPr>
          <w:rFonts w:eastAsia="Times New Roman" w:cs="Calibri"/>
          <w:lang w:eastAsia="pl-PL"/>
        </w:rPr>
        <w:t>my</w:t>
      </w:r>
      <w:r w:rsidRPr="00760770">
        <w:rPr>
          <w:rFonts w:eastAsia="Times New Roman" w:cs="Calibri"/>
          <w:lang w:eastAsia="pl-PL"/>
        </w:rPr>
        <w:t xml:space="preserve"> obowiązki informacyjne przewidziane w art. 13 lub art. 14 RODO</w:t>
      </w:r>
      <w:r w:rsidRPr="00760770">
        <w:rPr>
          <w:rFonts w:eastAsia="Times New Roman" w:cs="Calibri"/>
          <w:vertAlign w:val="superscript"/>
          <w:lang w:eastAsia="pl-PL"/>
        </w:rPr>
        <w:t>1)</w:t>
      </w:r>
      <w:r w:rsidRPr="00760770">
        <w:rPr>
          <w:rFonts w:eastAsia="Times New Roman" w:cs="Calibri"/>
          <w:lang w:eastAsia="pl-P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6CFC57B6" w14:textId="77777777" w:rsidR="00B657EA" w:rsidRPr="00760770" w:rsidRDefault="00B657EA" w:rsidP="00B657EA">
      <w:pPr>
        <w:numPr>
          <w:ilvl w:val="0"/>
          <w:numId w:val="13"/>
        </w:numPr>
        <w:ind w:left="357" w:hanging="357"/>
        <w:rPr>
          <w:rFonts w:eastAsia="Calibri" w:cs="Calibri"/>
        </w:rPr>
      </w:pPr>
      <w:r w:rsidRPr="00760770">
        <w:rPr>
          <w:rFonts w:eastAsia="Calibri" w:cs="Calibri"/>
        </w:rPr>
        <w:t>Oferta wraz z załącznikami zawiera ________ zapisanych kolejno ponumerowanych stron.</w:t>
      </w:r>
    </w:p>
    <w:p w14:paraId="27BDE4FE" w14:textId="77777777" w:rsidR="00B657EA" w:rsidRPr="00760770" w:rsidRDefault="00B657EA" w:rsidP="00B657EA">
      <w:pPr>
        <w:ind w:left="357"/>
        <w:rPr>
          <w:rFonts w:eastAsia="Calibri" w:cs="Calibri"/>
        </w:rPr>
      </w:pPr>
    </w:p>
    <w:p w14:paraId="3B06B220" w14:textId="77777777" w:rsidR="00B657EA" w:rsidRPr="00760770" w:rsidRDefault="00B657EA" w:rsidP="00B657EA">
      <w:pPr>
        <w:autoSpaceDE w:val="0"/>
        <w:autoSpaceDN w:val="0"/>
        <w:adjustRightInd w:val="0"/>
        <w:spacing w:after="0"/>
        <w:ind w:left="425"/>
        <w:contextualSpacing/>
        <w:rPr>
          <w:rFonts w:eastAsia="Calibri" w:cs="Calibri"/>
        </w:rPr>
      </w:pPr>
      <w:r w:rsidRPr="00760770">
        <w:rPr>
          <w:rFonts w:eastAsia="Calibri" w:cs="Calibri"/>
        </w:rPr>
        <w:t>* niepotrzebne skreślić</w:t>
      </w:r>
    </w:p>
    <w:p w14:paraId="0AEC44E7" w14:textId="77777777" w:rsidR="00B657EA" w:rsidRPr="00760770" w:rsidRDefault="00B657EA" w:rsidP="00B657EA">
      <w:pPr>
        <w:autoSpaceDE w:val="0"/>
        <w:autoSpaceDN w:val="0"/>
        <w:adjustRightInd w:val="0"/>
        <w:spacing w:after="0"/>
        <w:ind w:left="425"/>
        <w:contextualSpacing/>
        <w:rPr>
          <w:rFonts w:eastAsia="Calibri" w:cs="Calibri"/>
        </w:rPr>
      </w:pPr>
    </w:p>
    <w:p w14:paraId="251C0C24" w14:textId="77777777" w:rsidR="00B657EA" w:rsidRPr="00760770" w:rsidRDefault="00B657EA" w:rsidP="00B657EA">
      <w:pPr>
        <w:suppressAutoHyphens/>
        <w:spacing w:after="120"/>
        <w:rPr>
          <w:rFonts w:eastAsia="Calibri" w:cs="Calibri"/>
          <w:lang w:eastAsia="ar-SA"/>
        </w:rPr>
      </w:pPr>
      <w:r w:rsidRPr="00760770">
        <w:rPr>
          <w:rFonts w:eastAsia="Calibri" w:cs="Calibri"/>
          <w:lang w:eastAsia="ar-SA"/>
        </w:rPr>
        <w:t>Informujemy, że jesteśmy:</w:t>
      </w:r>
    </w:p>
    <w:p w14:paraId="400A79B9" w14:textId="77777777" w:rsidR="00B657EA" w:rsidRPr="00760770" w:rsidRDefault="00B657EA" w:rsidP="00B657EA">
      <w:pPr>
        <w:shd w:val="clear" w:color="auto" w:fill="FFFFFF"/>
        <w:spacing w:after="0"/>
        <w:ind w:left="567" w:hanging="556"/>
        <w:rPr>
          <w:rFonts w:eastAsia="Calibri" w:cs="Calibri"/>
        </w:rPr>
      </w:pPr>
      <w:r w:rsidRPr="00760770">
        <w:rPr>
          <w:rFonts w:eastAsia="Calibri" w:cs="Calibri"/>
          <w:sz w:val="24"/>
          <w:szCs w:val="24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760770">
        <w:rPr>
          <w:rFonts w:eastAsia="Calibri" w:cs="Calibri"/>
          <w:sz w:val="24"/>
          <w:szCs w:val="24"/>
        </w:rPr>
        <w:instrText xml:space="preserve"> FORMCHECKBOX </w:instrText>
      </w:r>
      <w:r w:rsidR="00CB5229">
        <w:rPr>
          <w:rFonts w:eastAsia="Calibri" w:cs="Calibri"/>
          <w:sz w:val="24"/>
          <w:szCs w:val="24"/>
        </w:rPr>
      </w:r>
      <w:r w:rsidR="00CB5229">
        <w:rPr>
          <w:rFonts w:eastAsia="Calibri" w:cs="Calibri"/>
          <w:sz w:val="24"/>
          <w:szCs w:val="24"/>
        </w:rPr>
        <w:fldChar w:fldCharType="separate"/>
      </w:r>
      <w:r w:rsidRPr="00760770">
        <w:rPr>
          <w:rFonts w:eastAsia="Calibri" w:cs="Calibri"/>
          <w:sz w:val="24"/>
          <w:szCs w:val="24"/>
        </w:rPr>
        <w:fldChar w:fldCharType="end"/>
      </w:r>
      <w:r w:rsidRPr="00760770">
        <w:rPr>
          <w:rFonts w:eastAsia="Calibri" w:cs="Calibri"/>
          <w:sz w:val="24"/>
          <w:szCs w:val="24"/>
        </w:rPr>
        <w:tab/>
      </w:r>
      <w:r w:rsidRPr="00760770">
        <w:rPr>
          <w:rFonts w:eastAsia="Calibri" w:cs="Calibri"/>
        </w:rPr>
        <w:t>mikroprzedsiębiorstwem (przedsiębiorstwo, które zatrudnia mniej niż 10 osób, i którego roczny obrót lub roczna suma bilansowa nie przekracza 2.000.000 euro);</w:t>
      </w:r>
    </w:p>
    <w:p w14:paraId="6CEC9455" w14:textId="77777777" w:rsidR="00B657EA" w:rsidRPr="00760770" w:rsidRDefault="00B657EA" w:rsidP="00B657EA">
      <w:pPr>
        <w:shd w:val="clear" w:color="auto" w:fill="FFFFFF"/>
        <w:spacing w:after="0"/>
        <w:ind w:left="567" w:hanging="556"/>
        <w:rPr>
          <w:rFonts w:eastAsia="Calibri" w:cs="Calibri"/>
        </w:rPr>
      </w:pPr>
      <w:r w:rsidRPr="00760770">
        <w:rPr>
          <w:rFonts w:eastAsia="Calibri" w:cs="Calibri"/>
          <w:sz w:val="24"/>
          <w:szCs w:val="24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760770">
        <w:rPr>
          <w:rFonts w:eastAsia="Calibri" w:cs="Calibri"/>
          <w:sz w:val="24"/>
          <w:szCs w:val="24"/>
        </w:rPr>
        <w:instrText xml:space="preserve"> FORMCHECKBOX </w:instrText>
      </w:r>
      <w:r w:rsidR="00CB5229">
        <w:rPr>
          <w:rFonts w:eastAsia="Calibri" w:cs="Calibri"/>
          <w:sz w:val="24"/>
          <w:szCs w:val="24"/>
        </w:rPr>
      </w:r>
      <w:r w:rsidR="00CB5229">
        <w:rPr>
          <w:rFonts w:eastAsia="Calibri" w:cs="Calibri"/>
          <w:sz w:val="24"/>
          <w:szCs w:val="24"/>
        </w:rPr>
        <w:fldChar w:fldCharType="separate"/>
      </w:r>
      <w:r w:rsidRPr="00760770">
        <w:rPr>
          <w:rFonts w:eastAsia="Calibri" w:cs="Calibri"/>
          <w:sz w:val="24"/>
          <w:szCs w:val="24"/>
        </w:rPr>
        <w:fldChar w:fldCharType="end"/>
      </w:r>
      <w:r w:rsidRPr="00760770">
        <w:rPr>
          <w:rFonts w:eastAsia="Calibri" w:cs="Calibri"/>
          <w:sz w:val="24"/>
          <w:szCs w:val="24"/>
        </w:rPr>
        <w:tab/>
      </w:r>
      <w:r w:rsidRPr="00760770">
        <w:rPr>
          <w:rFonts w:eastAsia="Calibri" w:cs="Calibri"/>
        </w:rPr>
        <w:t>małym przedsiębiorstwem (przedsiębiorstwo, które zatrudnia mniej niż 50 osób, i którego roczny obrót lub roczna suma bilansowa nie przekracza 10.000.000 euro);</w:t>
      </w:r>
    </w:p>
    <w:p w14:paraId="4B0370D2" w14:textId="77777777" w:rsidR="00B657EA" w:rsidRPr="00760770" w:rsidRDefault="00B657EA" w:rsidP="00B657EA">
      <w:pPr>
        <w:shd w:val="clear" w:color="auto" w:fill="FFFFFF"/>
        <w:spacing w:after="0"/>
        <w:ind w:left="567" w:hanging="556"/>
        <w:rPr>
          <w:rFonts w:eastAsia="Calibri" w:cs="Calibri"/>
        </w:rPr>
      </w:pPr>
      <w:r w:rsidRPr="00760770">
        <w:rPr>
          <w:rFonts w:eastAsia="Calibri" w:cs="Calibr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760770">
        <w:rPr>
          <w:rFonts w:eastAsia="Calibri" w:cs="Calibri"/>
        </w:rPr>
        <w:instrText xml:space="preserve"> FORMCHECKBOX </w:instrText>
      </w:r>
      <w:r w:rsidR="00CB5229">
        <w:rPr>
          <w:rFonts w:eastAsia="Calibri" w:cs="Calibri"/>
        </w:rPr>
      </w:r>
      <w:r w:rsidR="00CB5229">
        <w:rPr>
          <w:rFonts w:eastAsia="Calibri" w:cs="Calibri"/>
        </w:rPr>
        <w:fldChar w:fldCharType="separate"/>
      </w:r>
      <w:r w:rsidRPr="00760770">
        <w:rPr>
          <w:rFonts w:eastAsia="Calibri" w:cs="Calibri"/>
        </w:rPr>
        <w:fldChar w:fldCharType="end"/>
      </w:r>
      <w:r w:rsidRPr="00760770">
        <w:rPr>
          <w:rFonts w:eastAsia="Calibri" w:cs="Calibri"/>
        </w:rPr>
        <w:tab/>
        <w:t>średnim przedsiębiorstwem (przedsiębiorstwo, które nie jest mikroprzedsiębiorstwem ani małym przedsiębiorstwem, i które zatrudnia mniej niż 250 osób, a którego roczny obrót nie przekracza 50.000.000 euro lub roczna suma bilansowa nie przekracza 43.000.000 euro);</w:t>
      </w:r>
    </w:p>
    <w:p w14:paraId="5E0C1083" w14:textId="77777777" w:rsidR="00B657EA" w:rsidRPr="00760770" w:rsidRDefault="00B657EA" w:rsidP="00B657EA">
      <w:pPr>
        <w:spacing w:after="0"/>
        <w:ind w:left="567" w:hanging="556"/>
        <w:rPr>
          <w:rFonts w:eastAsia="Calibri" w:cs="Calibri"/>
        </w:rPr>
      </w:pPr>
      <w:r w:rsidRPr="00760770">
        <w:rPr>
          <w:rFonts w:eastAsia="Calibri" w:cs="Calibri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760770">
        <w:rPr>
          <w:rFonts w:eastAsia="Calibri" w:cs="Calibri"/>
        </w:rPr>
        <w:instrText xml:space="preserve"> FORMCHECKBOX </w:instrText>
      </w:r>
      <w:r w:rsidR="00CB5229">
        <w:rPr>
          <w:rFonts w:eastAsia="Calibri" w:cs="Calibri"/>
        </w:rPr>
      </w:r>
      <w:r w:rsidR="00CB5229">
        <w:rPr>
          <w:rFonts w:eastAsia="Calibri" w:cs="Calibri"/>
        </w:rPr>
        <w:fldChar w:fldCharType="separate"/>
      </w:r>
      <w:r w:rsidRPr="00760770">
        <w:rPr>
          <w:rFonts w:eastAsia="Calibri" w:cs="Calibri"/>
        </w:rPr>
        <w:fldChar w:fldCharType="end"/>
      </w:r>
      <w:r w:rsidRPr="00760770">
        <w:rPr>
          <w:rFonts w:eastAsia="Calibri" w:cs="Calibri"/>
        </w:rPr>
        <w:tab/>
        <w:t>żadne z powyższych.</w:t>
      </w:r>
    </w:p>
    <w:p w14:paraId="0FE264D5" w14:textId="77777777" w:rsidR="00B657EA" w:rsidRPr="00760770" w:rsidRDefault="00B657EA" w:rsidP="00B657EA">
      <w:pPr>
        <w:suppressAutoHyphens/>
        <w:spacing w:after="0"/>
        <w:rPr>
          <w:rFonts w:eastAsia="Calibri" w:cs="Calibri"/>
        </w:rPr>
      </w:pPr>
      <w:r w:rsidRPr="00760770">
        <w:rPr>
          <w:rFonts w:eastAsia="Calibri" w:cs="Calibri"/>
        </w:rPr>
        <w:t>Informacje te wymagane są wyłącznie do celów statystycznych.</w:t>
      </w:r>
    </w:p>
    <w:p w14:paraId="68F8F2FE" w14:textId="4F309A36" w:rsidR="00FC3B38" w:rsidRDefault="00FC3B38" w:rsidP="00B657EA">
      <w:pPr>
        <w:rPr>
          <w:rFonts w:eastAsia="Calibri" w:cs="Calibri"/>
        </w:rPr>
      </w:pPr>
    </w:p>
    <w:p w14:paraId="1698F31E" w14:textId="04B39627" w:rsidR="00B657EA" w:rsidRDefault="00B657EA" w:rsidP="00B657EA">
      <w:pPr>
        <w:rPr>
          <w:rFonts w:cs="Calibri"/>
        </w:rPr>
      </w:pPr>
    </w:p>
    <w:p w14:paraId="7893F7E2" w14:textId="5F998F43" w:rsidR="00B657EA" w:rsidRDefault="00B657EA" w:rsidP="00B657EA">
      <w:pPr>
        <w:rPr>
          <w:rFonts w:cs="Calibri"/>
        </w:rPr>
      </w:pPr>
    </w:p>
    <w:p w14:paraId="2119E86A" w14:textId="79F5F3A2" w:rsidR="00B657EA" w:rsidRDefault="00B657EA" w:rsidP="00B657EA">
      <w:pPr>
        <w:rPr>
          <w:rFonts w:cs="Calibri"/>
        </w:rPr>
      </w:pPr>
    </w:p>
    <w:p w14:paraId="6B9098D7" w14:textId="77777777" w:rsidR="00B657EA" w:rsidRPr="00DC2536" w:rsidRDefault="00B657EA" w:rsidP="00B657EA">
      <w:pPr>
        <w:rPr>
          <w:rFonts w:cs="Calibri"/>
        </w:rPr>
      </w:pPr>
    </w:p>
    <w:p w14:paraId="5AEC7DE2" w14:textId="77777777" w:rsidR="00D9237D" w:rsidRPr="00DC2536" w:rsidRDefault="004F5FD1" w:rsidP="00F74D51">
      <w:pPr>
        <w:ind w:left="357" w:hanging="357"/>
        <w:jc w:val="right"/>
        <w:rPr>
          <w:rFonts w:cs="Calibri"/>
        </w:rPr>
      </w:pPr>
      <w:r w:rsidRPr="00DC2536">
        <w:rPr>
          <w:rFonts w:cs="Calibri"/>
        </w:rPr>
        <w:t>______</w:t>
      </w:r>
      <w:r w:rsidR="00D9237D" w:rsidRPr="00DC2536">
        <w:rPr>
          <w:rFonts w:cs="Calibri"/>
        </w:rPr>
        <w:t>_____________________________</w:t>
      </w:r>
    </w:p>
    <w:p w14:paraId="14CEF4D3" w14:textId="77777777" w:rsidR="00A14714" w:rsidRDefault="00D9237D" w:rsidP="00A14714">
      <w:pPr>
        <w:spacing w:before="0" w:after="0"/>
        <w:ind w:left="357" w:hanging="357"/>
        <w:jc w:val="right"/>
        <w:rPr>
          <w:rFonts w:cs="Calibri"/>
        </w:rPr>
      </w:pPr>
      <w:r w:rsidRPr="00DC2536">
        <w:rPr>
          <w:rFonts w:cs="Calibri"/>
        </w:rPr>
        <w:t>(data</w:t>
      </w:r>
      <w:r w:rsidR="00A14714">
        <w:rPr>
          <w:rFonts w:cs="Calibri"/>
        </w:rPr>
        <w:t xml:space="preserve"> i </w:t>
      </w:r>
      <w:r w:rsidRPr="00DC2536">
        <w:rPr>
          <w:rFonts w:cs="Calibri"/>
        </w:rPr>
        <w:t xml:space="preserve"> podpis</w:t>
      </w:r>
      <w:r w:rsidR="00A14714">
        <w:rPr>
          <w:rFonts w:cs="Calibri"/>
        </w:rPr>
        <w:t xml:space="preserve"> </w:t>
      </w:r>
      <w:r w:rsidRPr="00DC2536">
        <w:rPr>
          <w:rFonts w:cs="Calibri"/>
        </w:rPr>
        <w:t xml:space="preserve">upoważnionego </w:t>
      </w:r>
    </w:p>
    <w:p w14:paraId="2D697FC3" w14:textId="16429EB3" w:rsidR="00225073" w:rsidRDefault="00D9237D" w:rsidP="00A14714">
      <w:pPr>
        <w:spacing w:before="0" w:after="0"/>
        <w:ind w:left="357" w:hanging="357"/>
        <w:jc w:val="right"/>
        <w:rPr>
          <w:rFonts w:cs="Calibri"/>
        </w:rPr>
      </w:pPr>
      <w:r w:rsidRPr="00DC2536">
        <w:rPr>
          <w:rFonts w:cs="Calibri"/>
        </w:rPr>
        <w:t>przedstawiciela Wykonawcy)</w:t>
      </w:r>
    </w:p>
    <w:p w14:paraId="7257400B" w14:textId="77777777" w:rsidR="0000034F" w:rsidRDefault="0000034F" w:rsidP="00FF10B6">
      <w:pPr>
        <w:spacing w:before="0" w:after="0"/>
        <w:rPr>
          <w:rFonts w:cs="Calibri"/>
        </w:rPr>
      </w:pPr>
    </w:p>
    <w:p w14:paraId="1840C994" w14:textId="77777777" w:rsidR="0000034F" w:rsidRDefault="0000034F" w:rsidP="00414E9A">
      <w:pPr>
        <w:spacing w:before="0" w:after="0"/>
        <w:ind w:left="357" w:hanging="357"/>
        <w:jc w:val="right"/>
        <w:rPr>
          <w:rFonts w:cs="Calibri"/>
        </w:rPr>
      </w:pPr>
    </w:p>
    <w:p w14:paraId="4A85BDC8" w14:textId="77777777" w:rsidR="0051063B" w:rsidRDefault="0051063B" w:rsidP="00414E9A">
      <w:pPr>
        <w:spacing w:before="0" w:after="0"/>
        <w:ind w:left="357" w:hanging="357"/>
        <w:jc w:val="right"/>
        <w:rPr>
          <w:rFonts w:cs="Calibri"/>
        </w:rPr>
      </w:pPr>
    </w:p>
    <w:p w14:paraId="07CE7CC6" w14:textId="49FB9BAA" w:rsidR="0051063B" w:rsidRDefault="0051063B" w:rsidP="00414E9A">
      <w:pPr>
        <w:spacing w:before="0" w:after="0"/>
        <w:ind w:left="357" w:hanging="357"/>
        <w:jc w:val="right"/>
        <w:rPr>
          <w:rFonts w:cs="Calibri"/>
        </w:rPr>
      </w:pPr>
    </w:p>
    <w:p w14:paraId="548F9ABA" w14:textId="242FC6D6" w:rsidR="00A14714" w:rsidRDefault="00A14714" w:rsidP="00414E9A">
      <w:pPr>
        <w:spacing w:before="0" w:after="0"/>
        <w:ind w:left="357" w:hanging="357"/>
        <w:jc w:val="right"/>
        <w:rPr>
          <w:rFonts w:cs="Calibri"/>
        </w:rPr>
      </w:pPr>
    </w:p>
    <w:p w14:paraId="57EBBD7B" w14:textId="77777777" w:rsidR="00A14714" w:rsidRDefault="00A14714" w:rsidP="00414E9A">
      <w:pPr>
        <w:spacing w:before="0" w:after="0"/>
        <w:ind w:left="357" w:hanging="357"/>
        <w:jc w:val="right"/>
        <w:rPr>
          <w:rFonts w:cs="Calibri"/>
        </w:rPr>
      </w:pPr>
    </w:p>
    <w:p w14:paraId="0AA0E42A" w14:textId="30BDE835" w:rsidR="0051063B" w:rsidRDefault="0051063B" w:rsidP="00A13B5A">
      <w:pPr>
        <w:pStyle w:val="Nagwek1"/>
        <w:rPr>
          <w:rFonts w:eastAsiaTheme="minorHAnsi"/>
        </w:rPr>
      </w:pPr>
    </w:p>
    <w:p w14:paraId="0081FF8A" w14:textId="77777777" w:rsidR="00355CDD" w:rsidRPr="00355CDD" w:rsidRDefault="00355CDD" w:rsidP="00355CDD"/>
    <w:p w14:paraId="53BCF8B4" w14:textId="77777777" w:rsidR="00A13B5A" w:rsidRDefault="00A13B5A" w:rsidP="00A13B5A">
      <w:pPr>
        <w:pStyle w:val="Nagwek1"/>
      </w:pPr>
    </w:p>
    <w:p w14:paraId="2BFA0C3F" w14:textId="77777777" w:rsidR="00A13B5A" w:rsidRDefault="00A13B5A" w:rsidP="00A13B5A">
      <w:pPr>
        <w:pStyle w:val="Nagwek1"/>
      </w:pPr>
    </w:p>
    <w:p w14:paraId="541FE543" w14:textId="77777777" w:rsidR="00A13B5A" w:rsidRDefault="00A13B5A" w:rsidP="00A13B5A">
      <w:pPr>
        <w:pStyle w:val="Nagwek1"/>
      </w:pPr>
    </w:p>
    <w:p w14:paraId="3534A946" w14:textId="77777777" w:rsidR="00A13B5A" w:rsidRDefault="00A13B5A" w:rsidP="00A13B5A">
      <w:pPr>
        <w:pStyle w:val="Nagwek1"/>
      </w:pPr>
    </w:p>
    <w:p w14:paraId="06EDE8AD" w14:textId="63BBC2FF" w:rsidR="007E1836" w:rsidRDefault="008506D4" w:rsidP="00A13B5A">
      <w:pPr>
        <w:pStyle w:val="Nagwek1"/>
      </w:pPr>
      <w:bookmarkStart w:id="0" w:name="_GoBack"/>
      <w:bookmarkEnd w:id="0"/>
      <w:r w:rsidRPr="008D16FF">
        <w:t xml:space="preserve">Załącznik </w:t>
      </w:r>
      <w:r w:rsidR="00D31DF0" w:rsidRPr="008D16FF">
        <w:t>3</w:t>
      </w:r>
      <w:r w:rsidRPr="008D16FF">
        <w:t xml:space="preserve"> do SIWZ      </w:t>
      </w:r>
    </w:p>
    <w:p w14:paraId="1A5FEE81" w14:textId="7003F74E" w:rsidR="008506D4" w:rsidRPr="008D16FF" w:rsidRDefault="008506D4" w:rsidP="00A13B5A">
      <w:pPr>
        <w:pStyle w:val="Nagwek1"/>
      </w:pPr>
      <w:r w:rsidRPr="008D16FF">
        <w:t>Wzór oświadczenia o braku podstaw do wykluczenia z postępowania</w:t>
      </w:r>
    </w:p>
    <w:p w14:paraId="3BE5EC14" w14:textId="77777777" w:rsidR="005226CF" w:rsidRDefault="005226CF" w:rsidP="00F74D51">
      <w:pPr>
        <w:jc w:val="center"/>
        <w:rPr>
          <w:rFonts w:cs="Arial"/>
          <w:b/>
          <w:color w:val="404040" w:themeColor="text1" w:themeTint="BF"/>
          <w:u w:val="single"/>
        </w:rPr>
      </w:pPr>
    </w:p>
    <w:p w14:paraId="7E9E9481" w14:textId="77777777" w:rsidR="005226CF" w:rsidRDefault="005226CF" w:rsidP="00F74D51">
      <w:pPr>
        <w:jc w:val="center"/>
        <w:rPr>
          <w:rFonts w:cs="Arial"/>
          <w:b/>
          <w:color w:val="404040" w:themeColor="text1" w:themeTint="BF"/>
          <w:u w:val="single"/>
        </w:rPr>
      </w:pPr>
    </w:p>
    <w:p w14:paraId="6D4D9BEF" w14:textId="77777777" w:rsidR="008506D4" w:rsidRPr="00202715" w:rsidRDefault="008506D4" w:rsidP="00F74D51">
      <w:pPr>
        <w:jc w:val="center"/>
        <w:rPr>
          <w:rFonts w:cs="Arial"/>
          <w:b/>
          <w:color w:val="404040" w:themeColor="text1" w:themeTint="BF"/>
          <w:u w:val="single"/>
        </w:rPr>
      </w:pPr>
      <w:r w:rsidRPr="00202715">
        <w:rPr>
          <w:rFonts w:cs="Arial"/>
          <w:b/>
          <w:color w:val="404040" w:themeColor="text1" w:themeTint="BF"/>
          <w:u w:val="single"/>
        </w:rPr>
        <w:t xml:space="preserve">Oświadczenie wykonawcy </w:t>
      </w:r>
    </w:p>
    <w:p w14:paraId="55640E31" w14:textId="77777777" w:rsidR="008506D4" w:rsidRPr="00202715" w:rsidRDefault="008506D4" w:rsidP="00F74D51">
      <w:pPr>
        <w:jc w:val="center"/>
        <w:rPr>
          <w:rFonts w:cs="Arial"/>
          <w:b/>
          <w:color w:val="404040" w:themeColor="text1" w:themeTint="BF"/>
        </w:rPr>
      </w:pPr>
      <w:r w:rsidRPr="00202715">
        <w:rPr>
          <w:rFonts w:cs="Arial"/>
          <w:b/>
          <w:color w:val="404040" w:themeColor="text1" w:themeTint="BF"/>
        </w:rPr>
        <w:t xml:space="preserve">składane na podstawie art. 25a ust. 1 ustawy z dnia 29 stycznia 2004 r. </w:t>
      </w:r>
    </w:p>
    <w:p w14:paraId="7A815D11" w14:textId="77777777" w:rsidR="008506D4" w:rsidRPr="00202715" w:rsidRDefault="008506D4" w:rsidP="00F74D51">
      <w:pPr>
        <w:jc w:val="center"/>
        <w:rPr>
          <w:rFonts w:cs="Arial"/>
          <w:b/>
          <w:color w:val="404040" w:themeColor="text1" w:themeTint="BF"/>
        </w:rPr>
      </w:pPr>
      <w:r w:rsidRPr="00202715">
        <w:rPr>
          <w:rFonts w:cs="Arial"/>
          <w:b/>
          <w:color w:val="404040" w:themeColor="text1" w:themeTint="BF"/>
        </w:rPr>
        <w:t xml:space="preserve"> Prawo zamówień publicznych (dalej jako: ustawa </w:t>
      </w:r>
      <w:proofErr w:type="spellStart"/>
      <w:r w:rsidRPr="00202715">
        <w:rPr>
          <w:rFonts w:cs="Arial"/>
          <w:b/>
          <w:color w:val="404040" w:themeColor="text1" w:themeTint="BF"/>
        </w:rPr>
        <w:t>Pzp</w:t>
      </w:r>
      <w:proofErr w:type="spellEnd"/>
      <w:r w:rsidRPr="00202715">
        <w:rPr>
          <w:rFonts w:cs="Arial"/>
          <w:b/>
          <w:color w:val="404040" w:themeColor="text1" w:themeTint="BF"/>
        </w:rPr>
        <w:t xml:space="preserve">), </w:t>
      </w:r>
    </w:p>
    <w:p w14:paraId="4D84CB2B" w14:textId="1326A36D" w:rsidR="00475650" w:rsidRPr="00EC33CE" w:rsidRDefault="008506D4" w:rsidP="00EC33CE">
      <w:pPr>
        <w:jc w:val="center"/>
        <w:rPr>
          <w:rFonts w:cs="Arial"/>
          <w:b/>
          <w:color w:val="404040" w:themeColor="text1" w:themeTint="BF"/>
          <w:u w:val="single"/>
        </w:rPr>
      </w:pPr>
      <w:r w:rsidRPr="00202715">
        <w:rPr>
          <w:rFonts w:cs="Arial"/>
          <w:b/>
          <w:color w:val="404040" w:themeColor="text1" w:themeTint="BF"/>
          <w:u w:val="single"/>
        </w:rPr>
        <w:t>O BRAKU PODSTA</w:t>
      </w:r>
      <w:r w:rsidR="00A31966" w:rsidRPr="00202715">
        <w:rPr>
          <w:rFonts w:cs="Arial"/>
          <w:b/>
          <w:color w:val="404040" w:themeColor="text1" w:themeTint="BF"/>
          <w:u w:val="single"/>
        </w:rPr>
        <w:t>W DO WYKLUCZENIA Z POSTĘPOWANIA</w:t>
      </w:r>
    </w:p>
    <w:p w14:paraId="7B383043" w14:textId="77777777" w:rsidR="00475650" w:rsidRDefault="00475650" w:rsidP="00190887">
      <w:pPr>
        <w:ind w:left="357" w:hanging="357"/>
        <w:jc w:val="left"/>
        <w:rPr>
          <w:rFonts w:cs="Arial"/>
          <w:color w:val="404040" w:themeColor="text1" w:themeTint="BF"/>
        </w:rPr>
      </w:pPr>
    </w:p>
    <w:p w14:paraId="56DDC594" w14:textId="77777777" w:rsidR="00190887" w:rsidRDefault="00190887" w:rsidP="00190887">
      <w:pPr>
        <w:ind w:left="357" w:hanging="357"/>
        <w:jc w:val="left"/>
        <w:rPr>
          <w:rFonts w:cs="Arial"/>
          <w:color w:val="404040" w:themeColor="text1" w:themeTint="BF"/>
        </w:rPr>
      </w:pPr>
    </w:p>
    <w:p w14:paraId="3C765DEF" w14:textId="1DE25921" w:rsidR="00190887" w:rsidRPr="00202715" w:rsidRDefault="00190887" w:rsidP="00190887">
      <w:pPr>
        <w:spacing w:before="0" w:after="0"/>
        <w:ind w:left="357" w:hanging="357"/>
        <w:jc w:val="left"/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>…………………………………</w:t>
      </w:r>
    </w:p>
    <w:p w14:paraId="23FE6C8C" w14:textId="77777777" w:rsidR="00190887" w:rsidRPr="00202715" w:rsidRDefault="00190887" w:rsidP="00190887">
      <w:pPr>
        <w:spacing w:before="0" w:after="0"/>
        <w:ind w:left="357" w:hanging="357"/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 xml:space="preserve"> (pieczęć wykonawcy)</w:t>
      </w:r>
    </w:p>
    <w:p w14:paraId="25B693BD" w14:textId="14F1A366" w:rsidR="00190887" w:rsidRPr="00202715" w:rsidRDefault="00190887" w:rsidP="00190887">
      <w:pPr>
        <w:pStyle w:val="Nagwek2"/>
        <w:spacing w:before="60" w:after="40"/>
        <w:rPr>
          <w:rFonts w:cs="Arial"/>
          <w:color w:val="404040" w:themeColor="text1" w:themeTint="BF"/>
          <w:sz w:val="22"/>
          <w:szCs w:val="22"/>
        </w:rPr>
      </w:pPr>
    </w:p>
    <w:p w14:paraId="684E8ACE" w14:textId="14C9FF2E" w:rsidR="00190887" w:rsidRPr="00202715" w:rsidRDefault="009170CA" w:rsidP="00190887">
      <w:pPr>
        <w:tabs>
          <w:tab w:val="right" w:leader="underscore" w:pos="8789"/>
        </w:tabs>
        <w:ind w:left="357" w:hanging="357"/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 xml:space="preserve">Pełna nazwa </w:t>
      </w:r>
      <w:r w:rsidR="00190887" w:rsidRPr="00202715">
        <w:rPr>
          <w:rFonts w:cs="Arial"/>
          <w:color w:val="404040" w:themeColor="text1" w:themeTint="BF"/>
        </w:rPr>
        <w:t>wykonawcy:</w:t>
      </w:r>
      <w:r w:rsidR="00190887">
        <w:rPr>
          <w:rFonts w:cs="Arial"/>
          <w:color w:val="404040" w:themeColor="text1" w:themeTint="BF"/>
        </w:rPr>
        <w:t xml:space="preserve"> …………………………………………</w:t>
      </w:r>
      <w:r>
        <w:rPr>
          <w:rFonts w:cs="Arial"/>
          <w:color w:val="404040" w:themeColor="text1" w:themeTint="BF"/>
        </w:rPr>
        <w:t>…………………………………………………………………………</w:t>
      </w:r>
    </w:p>
    <w:p w14:paraId="282FF62D" w14:textId="1A16408A" w:rsidR="00190887" w:rsidRPr="00202715" w:rsidRDefault="00190887" w:rsidP="00190887">
      <w:pPr>
        <w:tabs>
          <w:tab w:val="right" w:leader="underscore" w:pos="8789"/>
        </w:tabs>
        <w:ind w:left="357" w:hanging="357"/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 xml:space="preserve">Siedziba i adres wykonawcy: </w:t>
      </w:r>
      <w:r>
        <w:rPr>
          <w:rFonts w:cs="Arial"/>
          <w:color w:val="404040" w:themeColor="text1" w:themeTint="BF"/>
        </w:rPr>
        <w:t>………………………………………</w:t>
      </w:r>
      <w:r w:rsidR="009170CA">
        <w:rPr>
          <w:rFonts w:cs="Arial"/>
          <w:color w:val="404040" w:themeColor="text1" w:themeTint="BF"/>
        </w:rPr>
        <w:t>………………………………………………………………………</w:t>
      </w:r>
    </w:p>
    <w:p w14:paraId="5E675009" w14:textId="77777777" w:rsidR="00190887" w:rsidRDefault="00190887" w:rsidP="00F74D51">
      <w:pPr>
        <w:rPr>
          <w:rFonts w:cs="Arial"/>
          <w:b/>
          <w:color w:val="404040" w:themeColor="text1" w:themeTint="BF"/>
        </w:rPr>
      </w:pPr>
    </w:p>
    <w:p w14:paraId="51402D5E" w14:textId="77777777" w:rsidR="008506D4" w:rsidRPr="00202715" w:rsidRDefault="008506D4" w:rsidP="00F74D51">
      <w:pPr>
        <w:rPr>
          <w:rFonts w:cs="Arial"/>
          <w:b/>
          <w:color w:val="404040" w:themeColor="text1" w:themeTint="BF"/>
        </w:rPr>
      </w:pPr>
      <w:r w:rsidRPr="00202715">
        <w:rPr>
          <w:rFonts w:cs="Arial"/>
          <w:b/>
          <w:color w:val="404040" w:themeColor="text1" w:themeTint="BF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26195BCC" w14:textId="77777777" w:rsidR="008506D4" w:rsidRPr="00202715" w:rsidRDefault="008506D4" w:rsidP="00F74D51">
      <w:pPr>
        <w:jc w:val="right"/>
        <w:rPr>
          <w:rFonts w:cs="Arial"/>
          <w:color w:val="404040" w:themeColor="text1" w:themeTint="BF"/>
        </w:rPr>
      </w:pPr>
    </w:p>
    <w:p w14:paraId="35E3631F" w14:textId="2E741AAF" w:rsidR="008506D4" w:rsidRPr="00202715" w:rsidRDefault="008506D4" w:rsidP="00F74D51">
      <w:pPr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 xml:space="preserve">Składając ofertę w postępowaniu o udzielnie udzielenie zamówienia publicznego </w:t>
      </w:r>
      <w:r w:rsidR="00EE5E46" w:rsidRPr="00202715">
        <w:rPr>
          <w:rFonts w:cs="Arial"/>
          <w:color w:val="404040" w:themeColor="text1" w:themeTint="BF"/>
        </w:rPr>
        <w:t>w trybie przetargu nieograniczonego, którego przedmiotem jest</w:t>
      </w:r>
      <w:r w:rsidRPr="00202715">
        <w:rPr>
          <w:rFonts w:cs="Arial"/>
          <w:color w:val="404040" w:themeColor="text1" w:themeTint="BF"/>
        </w:rPr>
        <w:t xml:space="preserve"> </w:t>
      </w:r>
      <w:sdt>
        <w:sdtPr>
          <w:rPr>
            <w:rFonts w:cs="Arial"/>
            <w:color w:val="404040" w:themeColor="text1" w:themeTint="BF"/>
          </w:rPr>
          <w:alias w:val="Subject"/>
          <w:tag w:val=""/>
          <w:id w:val="-206653623"/>
          <w:placeholder>
            <w:docPart w:val="FBD7CD6284324B058A2FB8729D97946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11D48">
            <w:rPr>
              <w:rFonts w:cs="Arial"/>
              <w:color w:val="404040" w:themeColor="text1" w:themeTint="BF"/>
            </w:rPr>
            <w:t>Dostawa i dystrybucja energii cieplnej do dwóch lokalizacji  Muzeum Warszawy przy Rynku Starego Miasta 28-42 i przy ul. Srebrnej 12 w Warszawie”</w:t>
          </w:r>
        </w:sdtContent>
      </w:sdt>
      <w:r w:rsidRPr="00202715">
        <w:rPr>
          <w:rFonts w:cs="Arial"/>
          <w:color w:val="404040" w:themeColor="text1" w:themeTint="BF"/>
        </w:rPr>
        <w:t xml:space="preserve"> oświadczam, że wobec Wykonawcy nie zachodzą przesłanki wykluczenia z udziału w postępowaniu na podstawie art. </w:t>
      </w:r>
      <w:r w:rsidRPr="00EB78CD">
        <w:rPr>
          <w:rFonts w:cs="Arial"/>
          <w:color w:val="404040" w:themeColor="text1" w:themeTint="BF"/>
        </w:rPr>
        <w:t xml:space="preserve">24 ust. 1 pkt 12-23 </w:t>
      </w:r>
      <w:r w:rsidR="00F93B16" w:rsidRPr="00EB78CD">
        <w:rPr>
          <w:rFonts w:cs="Arial"/>
          <w:color w:val="404040" w:themeColor="text1" w:themeTint="BF"/>
        </w:rPr>
        <w:t>i ust. 5</w:t>
      </w:r>
      <w:r w:rsidR="00F93B16">
        <w:rPr>
          <w:rFonts w:cs="Arial"/>
          <w:color w:val="404040" w:themeColor="text1" w:themeTint="BF"/>
        </w:rPr>
        <w:t xml:space="preserve"> pkt 1 </w:t>
      </w:r>
      <w:r w:rsidRPr="00202715">
        <w:rPr>
          <w:rFonts w:cs="Arial"/>
          <w:color w:val="404040" w:themeColor="text1" w:themeTint="BF"/>
        </w:rPr>
        <w:t>ustawy z dnia 29 stycznia 2004 roku - Prawo zamówień publicznych.</w:t>
      </w:r>
    </w:p>
    <w:p w14:paraId="6F5E7712" w14:textId="77777777" w:rsidR="008506D4" w:rsidRPr="00202715" w:rsidRDefault="008506D4" w:rsidP="00F74D51">
      <w:pPr>
        <w:rPr>
          <w:rFonts w:cs="Arial"/>
          <w:color w:val="404040" w:themeColor="text1" w:themeTint="BF"/>
        </w:rPr>
      </w:pPr>
    </w:p>
    <w:p w14:paraId="5CB599B5" w14:textId="77777777" w:rsidR="00783C8B" w:rsidRDefault="00783C8B" w:rsidP="00F74D51">
      <w:pPr>
        <w:jc w:val="right"/>
        <w:rPr>
          <w:rFonts w:cs="Arial"/>
          <w:color w:val="404040" w:themeColor="text1" w:themeTint="BF"/>
        </w:rPr>
      </w:pPr>
    </w:p>
    <w:p w14:paraId="3DD6A034" w14:textId="77777777" w:rsidR="00783C8B" w:rsidRDefault="00783C8B" w:rsidP="00F74D51">
      <w:pPr>
        <w:jc w:val="right"/>
        <w:rPr>
          <w:rFonts w:cs="Arial"/>
          <w:color w:val="404040" w:themeColor="text1" w:themeTint="BF"/>
        </w:rPr>
      </w:pPr>
    </w:p>
    <w:p w14:paraId="160AF370" w14:textId="511BC1FA" w:rsidR="008506D4" w:rsidRPr="00202715" w:rsidRDefault="008506D4" w:rsidP="00F74D51">
      <w:pPr>
        <w:jc w:val="right"/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>………………………………………………………………………</w:t>
      </w:r>
    </w:p>
    <w:p w14:paraId="475F68AB" w14:textId="37590E87" w:rsidR="00A14714" w:rsidRDefault="008506D4" w:rsidP="00A14714">
      <w:pPr>
        <w:spacing w:before="0" w:after="0"/>
        <w:jc w:val="right"/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 xml:space="preserve">(data </w:t>
      </w:r>
      <w:r w:rsidR="00A14714">
        <w:rPr>
          <w:rFonts w:cs="Arial"/>
          <w:color w:val="404040" w:themeColor="text1" w:themeTint="BF"/>
        </w:rPr>
        <w:t>i</w:t>
      </w:r>
      <w:r w:rsidRPr="00202715">
        <w:rPr>
          <w:rFonts w:cs="Arial"/>
          <w:color w:val="404040" w:themeColor="text1" w:themeTint="BF"/>
        </w:rPr>
        <w:t xml:space="preserve"> podpis </w:t>
      </w:r>
      <w:r w:rsidR="00A14714">
        <w:rPr>
          <w:rFonts w:cs="Arial"/>
          <w:color w:val="404040" w:themeColor="text1" w:themeTint="BF"/>
        </w:rPr>
        <w:t xml:space="preserve">upoważnionego </w:t>
      </w:r>
    </w:p>
    <w:p w14:paraId="3D29D9F1" w14:textId="002F11C7" w:rsidR="008506D4" w:rsidRPr="00202715" w:rsidRDefault="00A14714" w:rsidP="00A14714">
      <w:pPr>
        <w:spacing w:before="0" w:after="0"/>
        <w:jc w:val="right"/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 xml:space="preserve">                </w:t>
      </w:r>
      <w:r w:rsidR="008506D4" w:rsidRPr="00202715">
        <w:rPr>
          <w:rFonts w:cs="Arial"/>
          <w:color w:val="404040" w:themeColor="text1" w:themeTint="BF"/>
        </w:rPr>
        <w:t>przedstawiciela Wykonawcy)</w:t>
      </w:r>
      <w:r w:rsidR="008506D4" w:rsidRPr="00202715">
        <w:rPr>
          <w:rFonts w:cs="Arial"/>
          <w:color w:val="404040" w:themeColor="text1" w:themeTint="BF"/>
        </w:rPr>
        <w:tab/>
      </w:r>
    </w:p>
    <w:p w14:paraId="099ACC9E" w14:textId="77777777" w:rsidR="008506D4" w:rsidRPr="00202715" w:rsidRDefault="008506D4" w:rsidP="00A14714">
      <w:pPr>
        <w:spacing w:before="0" w:after="0"/>
        <w:rPr>
          <w:rFonts w:cs="Arial"/>
          <w:color w:val="404040" w:themeColor="text1" w:themeTint="BF"/>
        </w:rPr>
      </w:pPr>
    </w:p>
    <w:p w14:paraId="12A8899D" w14:textId="77777777" w:rsidR="008506D4" w:rsidRPr="00202715" w:rsidRDefault="008506D4" w:rsidP="00F74D51">
      <w:pPr>
        <w:rPr>
          <w:rFonts w:cs="Arial"/>
          <w:b/>
          <w:color w:val="404040" w:themeColor="text1" w:themeTint="BF"/>
        </w:rPr>
      </w:pPr>
      <w:r w:rsidRPr="00202715">
        <w:rPr>
          <w:rFonts w:cs="Arial"/>
          <w:b/>
          <w:color w:val="404040" w:themeColor="text1" w:themeTint="BF"/>
        </w:rPr>
        <w:t xml:space="preserve">Część B. (należy wypełnić, jeżeli nie wypełniono części A - gdy wobec Wykonawcy zachodzą określone przesłanki wykluczenia z udziału w postępowaniu, a Wykonawca podjął środki wystarczające </w:t>
      </w:r>
      <w:r w:rsidRPr="00202715">
        <w:rPr>
          <w:rFonts w:cs="Arial"/>
          <w:b/>
          <w:color w:val="404040" w:themeColor="text1" w:themeTint="BF"/>
        </w:rPr>
        <w:br/>
        <w:t>do wykazania rzetelności Wy</w:t>
      </w:r>
      <w:r w:rsidR="00A31966" w:rsidRPr="00202715">
        <w:rPr>
          <w:rFonts w:cs="Arial"/>
          <w:b/>
          <w:color w:val="404040" w:themeColor="text1" w:themeTint="BF"/>
        </w:rPr>
        <w:t>konawcy)</w:t>
      </w:r>
    </w:p>
    <w:p w14:paraId="66B4190F" w14:textId="1F7D1144" w:rsidR="008506D4" w:rsidRPr="00202715" w:rsidRDefault="008506D4" w:rsidP="00F74D51">
      <w:pPr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 xml:space="preserve">Składając ofertę w postępowaniu o udzielenie zamówienia publicznego w trybie przetargu nieograniczonego </w:t>
      </w:r>
      <w:r w:rsidR="00EE5E46" w:rsidRPr="00202715">
        <w:rPr>
          <w:rFonts w:cs="Arial"/>
          <w:color w:val="404040" w:themeColor="text1" w:themeTint="BF"/>
        </w:rPr>
        <w:t xml:space="preserve">, którego przedmiotem jest </w:t>
      </w:r>
      <w:sdt>
        <w:sdtPr>
          <w:rPr>
            <w:rFonts w:cs="Arial"/>
            <w:color w:val="404040" w:themeColor="text1" w:themeTint="BF"/>
          </w:rPr>
          <w:alias w:val="Subject"/>
          <w:tag w:val=""/>
          <w:id w:val="23394903"/>
          <w:placeholder>
            <w:docPart w:val="68CA2F5FE31A46C08B6389AFE8F2BA62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11D48">
            <w:rPr>
              <w:rFonts w:cs="Arial"/>
              <w:color w:val="404040" w:themeColor="text1" w:themeTint="BF"/>
            </w:rPr>
            <w:t>Dostawa i dystrybucja energii cieplnej do dwóch lokalizacji  Muzeum Warszawy przy Rynku Starego Miasta 28-42 i przy ul. Srebrnej 12 w Warszawie”</w:t>
          </w:r>
        </w:sdtContent>
      </w:sdt>
      <w:r w:rsidRPr="00202715">
        <w:rPr>
          <w:rFonts w:cs="Arial"/>
          <w:color w:val="404040" w:themeColor="text1" w:themeTint="BF"/>
        </w:rPr>
        <w:t xml:space="preserve"> oświadczam, że wobec Wykonawcy nie zachodzą przesłanki wykluczenia z udziału w postępowaniu na podstawie art. 24 ust. 1 pkt 12-23 </w:t>
      </w:r>
      <w:r w:rsidR="00481B25">
        <w:rPr>
          <w:rFonts w:cs="Arial"/>
          <w:color w:val="404040" w:themeColor="text1" w:themeTint="BF"/>
        </w:rPr>
        <w:t xml:space="preserve">i art. 24 ust. 5 pkt 1 </w:t>
      </w:r>
      <w:r w:rsidRPr="00202715">
        <w:rPr>
          <w:rFonts w:cs="Arial"/>
          <w:color w:val="404040" w:themeColor="text1" w:themeTint="BF"/>
        </w:rPr>
        <w:t>ustawy z dnia 29-01-2004 roku - Prawo zamówień publicznych, za wyjątkiem następujących przesłanek powodujących wykluczenie Wykonawcy z udziału w postępowaniu:</w:t>
      </w:r>
    </w:p>
    <w:p w14:paraId="7253EE71" w14:textId="3CC4FB06" w:rsidR="008506D4" w:rsidRPr="00202715" w:rsidRDefault="008506D4" w:rsidP="00F74D51">
      <w:pPr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>………………………………………………………………………………</w:t>
      </w:r>
      <w:r w:rsidR="004A4697">
        <w:rPr>
          <w:rFonts w:cs="Arial"/>
          <w:color w:val="404040" w:themeColor="text1" w:themeTint="BF"/>
        </w:rPr>
        <w:t>……………………………………………………………………………</w:t>
      </w:r>
    </w:p>
    <w:p w14:paraId="18EF664E" w14:textId="77777777" w:rsidR="008506D4" w:rsidRPr="00202715" w:rsidRDefault="008506D4" w:rsidP="00F74D51">
      <w:pPr>
        <w:rPr>
          <w:rFonts w:cs="Arial"/>
          <w:i/>
          <w:color w:val="404040" w:themeColor="text1" w:themeTint="BF"/>
        </w:rPr>
      </w:pPr>
      <w:r w:rsidRPr="00202715">
        <w:rPr>
          <w:rFonts w:cs="Arial"/>
          <w:i/>
          <w:color w:val="404040" w:themeColor="text1" w:themeTint="BF"/>
        </w:rPr>
        <w:lastRenderedPageBreak/>
        <w:t>(wpisać mającą zastosowanie podstawę wykluczenia spośród wymienionych w art. 24 ust. 1 pkt 13, 14, 16, 17, 18, 19 lub 20 ustawy z dnia 29-01-2004 r. - Prawo zamówień publicznych).</w:t>
      </w:r>
    </w:p>
    <w:p w14:paraId="33347E8D" w14:textId="77777777" w:rsidR="008506D4" w:rsidRPr="00202715" w:rsidRDefault="008506D4" w:rsidP="00F74D51">
      <w:pPr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7FE7B43F" w14:textId="11A577F6" w:rsidR="008506D4" w:rsidRPr="00202715" w:rsidRDefault="008506D4" w:rsidP="00F74D51">
      <w:pPr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A4697">
        <w:rPr>
          <w:rFonts w:cs="Arial"/>
          <w:color w:val="404040" w:themeColor="text1" w:themeTint="BF"/>
        </w:rPr>
        <w:t>……………………………………………………………</w:t>
      </w:r>
    </w:p>
    <w:p w14:paraId="716950BD" w14:textId="77777777" w:rsidR="00190887" w:rsidRDefault="00190887" w:rsidP="00A31966">
      <w:pPr>
        <w:ind w:left="3404" w:firstLine="851"/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 xml:space="preserve">                    </w:t>
      </w:r>
    </w:p>
    <w:p w14:paraId="13F1EE81" w14:textId="77777777" w:rsidR="00190887" w:rsidRDefault="00190887" w:rsidP="00A31966">
      <w:pPr>
        <w:ind w:left="3404" w:firstLine="851"/>
        <w:rPr>
          <w:rFonts w:cs="Arial"/>
          <w:color w:val="404040" w:themeColor="text1" w:themeTint="BF"/>
        </w:rPr>
      </w:pPr>
    </w:p>
    <w:p w14:paraId="10C1CE30" w14:textId="01A9DE67" w:rsidR="008506D4" w:rsidRPr="00202715" w:rsidRDefault="00190887" w:rsidP="00783C8B">
      <w:pPr>
        <w:ind w:left="3404" w:firstLine="851"/>
        <w:jc w:val="right"/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 xml:space="preserve">                      </w:t>
      </w:r>
      <w:r w:rsidR="00783C8B">
        <w:rPr>
          <w:rFonts w:cs="Arial"/>
          <w:color w:val="404040" w:themeColor="text1" w:themeTint="BF"/>
        </w:rPr>
        <w:t xml:space="preserve">                             </w:t>
      </w:r>
      <w:r w:rsidR="008506D4" w:rsidRPr="00202715">
        <w:rPr>
          <w:rFonts w:cs="Arial"/>
          <w:color w:val="404040" w:themeColor="text1" w:themeTint="BF"/>
        </w:rPr>
        <w:t>………</w:t>
      </w:r>
      <w:r>
        <w:rPr>
          <w:rFonts w:cs="Arial"/>
          <w:color w:val="404040" w:themeColor="text1" w:themeTint="BF"/>
        </w:rPr>
        <w:t>……………………………………………</w:t>
      </w:r>
      <w:r w:rsidR="00A14714">
        <w:rPr>
          <w:rFonts w:cs="Arial"/>
          <w:color w:val="404040" w:themeColor="text1" w:themeTint="BF"/>
        </w:rPr>
        <w:t>………</w:t>
      </w:r>
    </w:p>
    <w:p w14:paraId="4CA3D11D" w14:textId="77777777" w:rsidR="00A14714" w:rsidRDefault="008506D4" w:rsidP="00A14714">
      <w:pPr>
        <w:spacing w:before="0" w:after="0"/>
        <w:jc w:val="right"/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 xml:space="preserve">(data i podpis </w:t>
      </w:r>
      <w:r w:rsidR="00A14714">
        <w:rPr>
          <w:rFonts w:cs="Arial"/>
          <w:color w:val="404040" w:themeColor="text1" w:themeTint="BF"/>
        </w:rPr>
        <w:t xml:space="preserve">upoważnionego </w:t>
      </w:r>
    </w:p>
    <w:p w14:paraId="760FCA6C" w14:textId="07FDE032" w:rsidR="008506D4" w:rsidRDefault="00A14714" w:rsidP="00A14714">
      <w:pPr>
        <w:spacing w:before="0" w:after="0"/>
        <w:jc w:val="right"/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 xml:space="preserve">              </w:t>
      </w:r>
      <w:r w:rsidR="008506D4" w:rsidRPr="00202715">
        <w:rPr>
          <w:rFonts w:cs="Arial"/>
          <w:color w:val="404040" w:themeColor="text1" w:themeTint="BF"/>
        </w:rPr>
        <w:t>przedstawiciela Wykonawcy)</w:t>
      </w:r>
      <w:r w:rsidR="008506D4" w:rsidRPr="00202715">
        <w:rPr>
          <w:rFonts w:cs="Arial"/>
          <w:color w:val="404040" w:themeColor="text1" w:themeTint="BF"/>
        </w:rPr>
        <w:tab/>
      </w:r>
    </w:p>
    <w:p w14:paraId="5E19A5CB" w14:textId="77777777" w:rsidR="005226CF" w:rsidRDefault="005226CF" w:rsidP="00A31966">
      <w:pPr>
        <w:jc w:val="right"/>
        <w:rPr>
          <w:rFonts w:cs="Arial"/>
          <w:color w:val="404040" w:themeColor="text1" w:themeTint="BF"/>
        </w:rPr>
      </w:pPr>
    </w:p>
    <w:p w14:paraId="18FA44D3" w14:textId="77777777" w:rsidR="005226CF" w:rsidRDefault="005226CF" w:rsidP="00A31966">
      <w:pPr>
        <w:jc w:val="right"/>
        <w:rPr>
          <w:rFonts w:cs="Arial"/>
          <w:color w:val="404040" w:themeColor="text1" w:themeTint="BF"/>
        </w:rPr>
      </w:pPr>
    </w:p>
    <w:p w14:paraId="542F1197" w14:textId="77777777" w:rsidR="005226CF" w:rsidRPr="00202715" w:rsidRDefault="005226CF" w:rsidP="00A31966">
      <w:pPr>
        <w:jc w:val="right"/>
        <w:rPr>
          <w:rFonts w:cs="Arial"/>
          <w:color w:val="404040" w:themeColor="text1" w:themeTint="BF"/>
        </w:rPr>
      </w:pPr>
    </w:p>
    <w:p w14:paraId="56D579E8" w14:textId="77777777" w:rsidR="008506D4" w:rsidRPr="00202715" w:rsidRDefault="008506D4" w:rsidP="00F74D51">
      <w:pPr>
        <w:shd w:val="clear" w:color="auto" w:fill="BFBFBF" w:themeFill="background1" w:themeFillShade="BF"/>
        <w:rPr>
          <w:rFonts w:cs="Arial"/>
          <w:b/>
          <w:color w:val="404040" w:themeColor="text1" w:themeTint="BF"/>
        </w:rPr>
      </w:pPr>
      <w:r w:rsidRPr="00202715">
        <w:rPr>
          <w:rFonts w:cs="Arial"/>
          <w:b/>
          <w:color w:val="404040" w:themeColor="text1" w:themeTint="BF"/>
        </w:rPr>
        <w:t>OŚWIADCZENIE DOTYCZĄCE PODANYCH INFORMACJI:</w:t>
      </w:r>
    </w:p>
    <w:p w14:paraId="56B2B00B" w14:textId="77777777" w:rsidR="008506D4" w:rsidRPr="00202715" w:rsidRDefault="008506D4" w:rsidP="00F74D51">
      <w:pPr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 xml:space="preserve">Oświadczam, że wszystkie informacje podane w powyższych oświadczeniach są aktualne </w:t>
      </w:r>
      <w:r w:rsidRPr="00202715">
        <w:rPr>
          <w:rFonts w:cs="Arial"/>
          <w:color w:val="404040" w:themeColor="text1" w:themeTint="BF"/>
        </w:rPr>
        <w:br/>
        <w:t>i zgodne z prawdą oraz zostały przedstawione z pełną świadomością konsekwencji wprowadzenia zamawiającego w błąd przy przedstawianiu informacji.</w:t>
      </w:r>
    </w:p>
    <w:p w14:paraId="20186C04" w14:textId="2E6D66F7" w:rsidR="008506D4" w:rsidRDefault="008506D4" w:rsidP="00F74D51">
      <w:pPr>
        <w:rPr>
          <w:rFonts w:cs="Arial"/>
          <w:color w:val="404040" w:themeColor="text1" w:themeTint="BF"/>
        </w:rPr>
      </w:pPr>
    </w:p>
    <w:p w14:paraId="3613D637" w14:textId="320DD692" w:rsidR="00A14714" w:rsidRDefault="00A14714" w:rsidP="00F74D51">
      <w:pPr>
        <w:rPr>
          <w:rFonts w:cs="Arial"/>
          <w:color w:val="404040" w:themeColor="text1" w:themeTint="BF"/>
        </w:rPr>
      </w:pPr>
    </w:p>
    <w:p w14:paraId="57ED69AB" w14:textId="77777777" w:rsidR="00A14714" w:rsidRPr="00202715" w:rsidRDefault="00A14714" w:rsidP="00F74D51">
      <w:pPr>
        <w:rPr>
          <w:rFonts w:cs="Arial"/>
          <w:color w:val="404040" w:themeColor="text1" w:themeTint="BF"/>
        </w:rPr>
      </w:pPr>
    </w:p>
    <w:p w14:paraId="351391F8" w14:textId="049F7949" w:rsidR="00A14714" w:rsidRPr="00202715" w:rsidRDefault="00A14714" w:rsidP="00A14714">
      <w:pPr>
        <w:ind w:left="3404" w:firstLine="851"/>
        <w:jc w:val="right"/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>………</w:t>
      </w:r>
      <w:r>
        <w:rPr>
          <w:rFonts w:cs="Arial"/>
          <w:color w:val="404040" w:themeColor="text1" w:themeTint="BF"/>
        </w:rPr>
        <w:t>……………………………………………………</w:t>
      </w:r>
    </w:p>
    <w:p w14:paraId="6F747AB2" w14:textId="77777777" w:rsidR="00A14714" w:rsidRDefault="00A14714" w:rsidP="00A14714">
      <w:pPr>
        <w:spacing w:before="0" w:after="0"/>
        <w:jc w:val="right"/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t>(data i podpis</w:t>
      </w:r>
      <w:r>
        <w:rPr>
          <w:rFonts w:cs="Arial"/>
          <w:color w:val="404040" w:themeColor="text1" w:themeTint="BF"/>
        </w:rPr>
        <w:t xml:space="preserve"> upoważnionego </w:t>
      </w:r>
    </w:p>
    <w:p w14:paraId="4AD3B355" w14:textId="0F8D7B71" w:rsidR="00A14714" w:rsidRDefault="00A14714" w:rsidP="00A14714">
      <w:pPr>
        <w:spacing w:before="0" w:after="0"/>
        <w:jc w:val="right"/>
        <w:rPr>
          <w:rFonts w:cs="Arial"/>
          <w:color w:val="404040" w:themeColor="text1" w:themeTint="BF"/>
        </w:rPr>
      </w:pPr>
      <w:r>
        <w:rPr>
          <w:rFonts w:cs="Arial"/>
          <w:color w:val="404040" w:themeColor="text1" w:themeTint="BF"/>
        </w:rPr>
        <w:t xml:space="preserve">              </w:t>
      </w:r>
      <w:r w:rsidRPr="00202715">
        <w:rPr>
          <w:rFonts w:cs="Arial"/>
          <w:color w:val="404040" w:themeColor="text1" w:themeTint="BF"/>
        </w:rPr>
        <w:t xml:space="preserve"> przedstawiciela Wykonawcy)</w:t>
      </w:r>
      <w:r w:rsidRPr="00202715">
        <w:rPr>
          <w:rFonts w:cs="Arial"/>
          <w:color w:val="404040" w:themeColor="text1" w:themeTint="BF"/>
        </w:rPr>
        <w:tab/>
      </w:r>
    </w:p>
    <w:p w14:paraId="63F49D02" w14:textId="77777777" w:rsidR="008506D4" w:rsidRPr="00202715" w:rsidRDefault="008506D4" w:rsidP="00F74D51">
      <w:pPr>
        <w:rPr>
          <w:rFonts w:cs="Arial"/>
          <w:color w:val="404040" w:themeColor="text1" w:themeTint="BF"/>
        </w:rPr>
      </w:pPr>
    </w:p>
    <w:p w14:paraId="3A384179" w14:textId="21860B54" w:rsidR="008506D4" w:rsidRPr="00202715" w:rsidRDefault="008506D4" w:rsidP="00F74D51">
      <w:pPr>
        <w:rPr>
          <w:rFonts w:cs="Arial"/>
          <w:color w:val="404040" w:themeColor="text1" w:themeTint="BF"/>
        </w:rPr>
      </w:pPr>
    </w:p>
    <w:p w14:paraId="1B34A071" w14:textId="77777777" w:rsidR="008506D4" w:rsidRPr="00202715" w:rsidRDefault="00A24B04" w:rsidP="00A31966">
      <w:pPr>
        <w:jc w:val="left"/>
        <w:rPr>
          <w:rFonts w:cs="Arial"/>
          <w:color w:val="404040" w:themeColor="text1" w:themeTint="BF"/>
        </w:rPr>
      </w:pPr>
      <w:r w:rsidRPr="00202715">
        <w:rPr>
          <w:rFonts w:cs="Arial"/>
          <w:color w:val="404040" w:themeColor="text1" w:themeTint="BF"/>
        </w:rPr>
        <w:br w:type="page"/>
      </w:r>
    </w:p>
    <w:p w14:paraId="72AB299A" w14:textId="77777777" w:rsidR="00740D36" w:rsidRDefault="00532AB0" w:rsidP="00A13B5A">
      <w:pPr>
        <w:pStyle w:val="Nagwek1"/>
      </w:pPr>
      <w:r w:rsidRPr="00202715">
        <w:lastRenderedPageBreak/>
        <w:t xml:space="preserve">Załącznik </w:t>
      </w:r>
      <w:r>
        <w:t>4</w:t>
      </w:r>
      <w:r w:rsidRPr="00202715">
        <w:t xml:space="preserve"> do SIWZ      </w:t>
      </w:r>
    </w:p>
    <w:p w14:paraId="4F5BAB57" w14:textId="1BE9C805" w:rsidR="00532AB0" w:rsidRPr="00202715" w:rsidRDefault="00532AB0" w:rsidP="00A13B5A">
      <w:pPr>
        <w:pStyle w:val="Nagwek1"/>
      </w:pPr>
      <w:r w:rsidRPr="00202715">
        <w:t>Wzór oświadczeni</w:t>
      </w:r>
      <w:r>
        <w:t>a spełniania warunków udziału  w</w:t>
      </w:r>
      <w:r w:rsidRPr="00202715">
        <w:t xml:space="preserve"> postępowania</w:t>
      </w:r>
    </w:p>
    <w:p w14:paraId="608E1FE6" w14:textId="77777777" w:rsidR="00532AB0" w:rsidRDefault="00532AB0" w:rsidP="00783C8B">
      <w:pPr>
        <w:rPr>
          <w:rFonts w:cs="Times New Roman"/>
          <w:b/>
          <w:color w:val="404040" w:themeColor="text1" w:themeTint="BF"/>
        </w:rPr>
      </w:pPr>
    </w:p>
    <w:p w14:paraId="16A5D228" w14:textId="77777777" w:rsidR="00D02E0E" w:rsidRPr="00E050CD" w:rsidRDefault="00D02E0E" w:rsidP="00D02E0E">
      <w:pPr>
        <w:jc w:val="center"/>
        <w:rPr>
          <w:rFonts w:cs="Arial"/>
          <w:b/>
          <w:color w:val="404040" w:themeColor="text1" w:themeTint="BF"/>
          <w:u w:val="single"/>
        </w:rPr>
      </w:pPr>
      <w:r w:rsidRPr="00E050CD">
        <w:rPr>
          <w:rFonts w:cs="Arial"/>
          <w:b/>
          <w:color w:val="404040" w:themeColor="text1" w:themeTint="BF"/>
          <w:u w:val="single"/>
        </w:rPr>
        <w:t xml:space="preserve">Oświadczenie wykonawcy </w:t>
      </w:r>
    </w:p>
    <w:p w14:paraId="727C0CCA" w14:textId="0513E04A" w:rsidR="00D02E0E" w:rsidRPr="00E050CD" w:rsidRDefault="008468F2" w:rsidP="00D02E0E">
      <w:pPr>
        <w:jc w:val="center"/>
        <w:rPr>
          <w:rFonts w:cs="Arial"/>
          <w:b/>
          <w:color w:val="404040" w:themeColor="text1" w:themeTint="BF"/>
        </w:rPr>
      </w:pPr>
      <w:r w:rsidRPr="00E050CD">
        <w:rPr>
          <w:rFonts w:cs="Arial"/>
          <w:b/>
          <w:color w:val="404040" w:themeColor="text1" w:themeTint="BF"/>
        </w:rPr>
        <w:t>składane na podstawie art. 25</w:t>
      </w:r>
      <w:r w:rsidR="00E050CD" w:rsidRPr="00E050CD">
        <w:rPr>
          <w:rFonts w:cs="Arial"/>
          <w:b/>
          <w:color w:val="404040" w:themeColor="text1" w:themeTint="BF"/>
        </w:rPr>
        <w:t>a</w:t>
      </w:r>
      <w:r w:rsidR="00D02E0E" w:rsidRPr="00E050CD">
        <w:rPr>
          <w:rFonts w:cs="Arial"/>
          <w:b/>
          <w:color w:val="404040" w:themeColor="text1" w:themeTint="BF"/>
        </w:rPr>
        <w:t xml:space="preserve"> ust. 1 ustawy z dnia 29 stycznia 2004 r. </w:t>
      </w:r>
    </w:p>
    <w:p w14:paraId="1C038D6F" w14:textId="77777777" w:rsidR="00D02E0E" w:rsidRPr="00E050CD" w:rsidRDefault="00D02E0E" w:rsidP="00D02E0E">
      <w:pPr>
        <w:jc w:val="center"/>
        <w:rPr>
          <w:rFonts w:cs="Arial"/>
          <w:b/>
          <w:color w:val="404040" w:themeColor="text1" w:themeTint="BF"/>
        </w:rPr>
      </w:pPr>
      <w:r w:rsidRPr="00E050CD">
        <w:rPr>
          <w:rFonts w:cs="Arial"/>
          <w:b/>
          <w:color w:val="404040" w:themeColor="text1" w:themeTint="BF"/>
        </w:rPr>
        <w:t xml:space="preserve"> Prawo zamówień publicznych (dalej jako: ustawa </w:t>
      </w:r>
      <w:proofErr w:type="spellStart"/>
      <w:r w:rsidRPr="00E050CD">
        <w:rPr>
          <w:rFonts w:cs="Arial"/>
          <w:b/>
          <w:color w:val="404040" w:themeColor="text1" w:themeTint="BF"/>
        </w:rPr>
        <w:t>Pzp</w:t>
      </w:r>
      <w:proofErr w:type="spellEnd"/>
      <w:r w:rsidRPr="00E050CD">
        <w:rPr>
          <w:rFonts w:cs="Arial"/>
          <w:b/>
          <w:color w:val="404040" w:themeColor="text1" w:themeTint="BF"/>
        </w:rPr>
        <w:t xml:space="preserve">), </w:t>
      </w:r>
    </w:p>
    <w:p w14:paraId="4F558C1A" w14:textId="713F99C2" w:rsidR="00D02E0E" w:rsidRPr="00E050CD" w:rsidRDefault="008468F2" w:rsidP="00D02E0E">
      <w:pPr>
        <w:jc w:val="center"/>
        <w:rPr>
          <w:rFonts w:cs="Arial"/>
          <w:b/>
          <w:color w:val="404040" w:themeColor="text1" w:themeTint="BF"/>
          <w:u w:val="single"/>
        </w:rPr>
      </w:pPr>
      <w:r w:rsidRPr="00E050CD">
        <w:rPr>
          <w:rFonts w:cs="Arial"/>
          <w:b/>
          <w:color w:val="404040" w:themeColor="text1" w:themeTint="BF"/>
          <w:u w:val="single"/>
        </w:rPr>
        <w:t>O SPEŁNIENIU WARUNKÓW UDZIAŁU W POSTĘPOWANIU</w:t>
      </w:r>
    </w:p>
    <w:p w14:paraId="7ED7EA25" w14:textId="432CD5C2" w:rsidR="00EC33CE" w:rsidRPr="00E050CD" w:rsidRDefault="00EC33CE" w:rsidP="00EC33CE">
      <w:pPr>
        <w:suppressAutoHyphens/>
        <w:rPr>
          <w:rFonts w:asciiTheme="minorHAnsi" w:hAnsiTheme="minorHAnsi" w:cstheme="minorHAnsi"/>
          <w:bCs/>
        </w:rPr>
      </w:pPr>
    </w:p>
    <w:p w14:paraId="3C3E7D29" w14:textId="77777777" w:rsidR="00EC33CE" w:rsidRPr="00E050CD" w:rsidRDefault="00EC33CE" w:rsidP="00EC33CE">
      <w:pPr>
        <w:ind w:left="357" w:hanging="357"/>
        <w:jc w:val="left"/>
        <w:rPr>
          <w:rFonts w:cs="Arial"/>
          <w:color w:val="404040" w:themeColor="text1" w:themeTint="BF"/>
        </w:rPr>
      </w:pPr>
    </w:p>
    <w:p w14:paraId="44546CAE" w14:textId="77777777" w:rsidR="00EC33CE" w:rsidRPr="00E050CD" w:rsidRDefault="00EC33CE" w:rsidP="00EC33CE">
      <w:pPr>
        <w:ind w:left="357" w:hanging="357"/>
        <w:jc w:val="left"/>
        <w:rPr>
          <w:rFonts w:cs="Arial"/>
          <w:color w:val="404040" w:themeColor="text1" w:themeTint="BF"/>
        </w:rPr>
      </w:pPr>
    </w:p>
    <w:p w14:paraId="75DA206E" w14:textId="77777777" w:rsidR="00EC33CE" w:rsidRPr="00E050CD" w:rsidRDefault="00EC33CE" w:rsidP="00EC33CE">
      <w:pPr>
        <w:spacing w:before="0" w:after="0"/>
        <w:ind w:left="357" w:hanging="357"/>
        <w:jc w:val="left"/>
        <w:rPr>
          <w:rFonts w:cs="Arial"/>
          <w:color w:val="404040" w:themeColor="text1" w:themeTint="BF"/>
        </w:rPr>
      </w:pPr>
      <w:r w:rsidRPr="00E050CD">
        <w:rPr>
          <w:rFonts w:cs="Arial"/>
          <w:color w:val="404040" w:themeColor="text1" w:themeTint="BF"/>
        </w:rPr>
        <w:t>…………………………………</w:t>
      </w:r>
    </w:p>
    <w:p w14:paraId="4C1B1844" w14:textId="77777777" w:rsidR="00EC33CE" w:rsidRPr="00E050CD" w:rsidRDefault="00EC33CE" w:rsidP="00EC33CE">
      <w:pPr>
        <w:spacing w:before="0" w:after="0"/>
        <w:ind w:left="357" w:hanging="357"/>
        <w:rPr>
          <w:rFonts w:cs="Arial"/>
          <w:color w:val="404040" w:themeColor="text1" w:themeTint="BF"/>
        </w:rPr>
      </w:pPr>
      <w:r w:rsidRPr="00E050CD">
        <w:rPr>
          <w:rFonts w:cs="Arial"/>
          <w:color w:val="404040" w:themeColor="text1" w:themeTint="BF"/>
        </w:rPr>
        <w:t xml:space="preserve"> (pieczęć wykonawcy)</w:t>
      </w:r>
    </w:p>
    <w:p w14:paraId="467ECFBB" w14:textId="77777777" w:rsidR="00EC33CE" w:rsidRPr="00E050CD" w:rsidRDefault="00EC33CE" w:rsidP="00EC33CE">
      <w:pPr>
        <w:pStyle w:val="Nagwek2"/>
        <w:spacing w:before="60" w:after="40"/>
        <w:rPr>
          <w:rFonts w:cs="Arial"/>
          <w:color w:val="404040" w:themeColor="text1" w:themeTint="BF"/>
          <w:sz w:val="22"/>
          <w:szCs w:val="22"/>
        </w:rPr>
      </w:pPr>
    </w:p>
    <w:p w14:paraId="09F40969" w14:textId="77777777" w:rsidR="00EC33CE" w:rsidRPr="00E050CD" w:rsidRDefault="00EC33CE" w:rsidP="00EC33CE">
      <w:pPr>
        <w:tabs>
          <w:tab w:val="right" w:leader="underscore" w:pos="8789"/>
        </w:tabs>
        <w:ind w:left="357" w:hanging="357"/>
        <w:rPr>
          <w:rFonts w:cs="Arial"/>
          <w:color w:val="404040" w:themeColor="text1" w:themeTint="BF"/>
        </w:rPr>
      </w:pPr>
      <w:r w:rsidRPr="00E050CD">
        <w:rPr>
          <w:rFonts w:cs="Arial"/>
          <w:color w:val="404040" w:themeColor="text1" w:themeTint="BF"/>
        </w:rPr>
        <w:t>Pełna nazwa wykonawcy: ……………………………………………………………………………………………………………………</w:t>
      </w:r>
    </w:p>
    <w:p w14:paraId="7219B7C4" w14:textId="77777777" w:rsidR="00EC33CE" w:rsidRPr="00E050CD" w:rsidRDefault="00EC33CE" w:rsidP="00EC33CE">
      <w:pPr>
        <w:tabs>
          <w:tab w:val="right" w:leader="underscore" w:pos="8789"/>
        </w:tabs>
        <w:ind w:left="357" w:hanging="357"/>
        <w:rPr>
          <w:rFonts w:cs="Arial"/>
          <w:color w:val="404040" w:themeColor="text1" w:themeTint="BF"/>
        </w:rPr>
      </w:pPr>
      <w:r w:rsidRPr="00E050CD">
        <w:rPr>
          <w:rFonts w:cs="Arial"/>
          <w:color w:val="404040" w:themeColor="text1" w:themeTint="BF"/>
        </w:rPr>
        <w:t>Siedziba i adres wykonawcy: ………………………………………………………………………………………………………………</w:t>
      </w:r>
    </w:p>
    <w:p w14:paraId="476AB0DE" w14:textId="77777777" w:rsidR="00532AB0" w:rsidRPr="00E050CD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2A11430D" w14:textId="0E87D0D5" w:rsidR="00EC33CE" w:rsidRPr="00E050CD" w:rsidRDefault="00EC33CE" w:rsidP="00EC33CE">
      <w:pPr>
        <w:suppressAutoHyphens/>
        <w:rPr>
          <w:rFonts w:cs="Calibri"/>
          <w:b/>
          <w:u w:val="single"/>
        </w:rPr>
      </w:pPr>
      <w:r w:rsidRPr="00E050CD">
        <w:rPr>
          <w:rFonts w:cs="Arial"/>
        </w:rPr>
        <w:t xml:space="preserve">Składając ofertę w postępowaniu o udzielnie udzielenie zamówienia publicznego w trybie przetargu nieograniczonego, którego przedmiotem jest </w:t>
      </w:r>
      <w:sdt>
        <w:sdtPr>
          <w:rPr>
            <w:rFonts w:cs="Arial"/>
          </w:rPr>
          <w:alias w:val="Subject"/>
          <w:tag w:val=""/>
          <w:id w:val="-1834983131"/>
          <w:placeholder>
            <w:docPart w:val="367FEE44F37E46AABC03D5D1E54C9BFA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11D48">
            <w:rPr>
              <w:rFonts w:cs="Arial"/>
            </w:rPr>
            <w:t>Dostawa i dystrybucja energii cieplnej do dwóch lokalizacji  Muzeum Warszawy przy Rynku Starego Miasta 28-42 i przy ul. Srebrnej 12 w Warszawie”</w:t>
          </w:r>
        </w:sdtContent>
      </w:sdt>
      <w:r w:rsidRPr="00E050CD">
        <w:rPr>
          <w:rFonts w:cs="Arial"/>
        </w:rPr>
        <w:t xml:space="preserve"> oświadczam</w:t>
      </w:r>
      <w:r w:rsidRPr="00E050CD">
        <w:rPr>
          <w:rFonts w:cs="Calibri"/>
        </w:rPr>
        <w:t xml:space="preserve"> co następuje</w:t>
      </w:r>
      <w:r w:rsidR="00783C8B" w:rsidRPr="00E050CD">
        <w:rPr>
          <w:rFonts w:cs="Calibri"/>
        </w:rPr>
        <w:t>:</w:t>
      </w:r>
    </w:p>
    <w:p w14:paraId="73461FD0" w14:textId="77777777" w:rsidR="00EC33CE" w:rsidRPr="00E050CD" w:rsidRDefault="00EC33CE" w:rsidP="00EC33CE">
      <w:pPr>
        <w:suppressAutoHyphens/>
        <w:rPr>
          <w:rFonts w:cs="Calibri"/>
          <w:b/>
          <w:u w:val="single"/>
        </w:rPr>
      </w:pPr>
    </w:p>
    <w:p w14:paraId="768B84A6" w14:textId="77777777" w:rsidR="00783C8B" w:rsidRPr="00E050CD" w:rsidRDefault="00783C8B" w:rsidP="00783C8B">
      <w:pPr>
        <w:shd w:val="clear" w:color="auto" w:fill="BFBFBF"/>
        <w:spacing w:line="360" w:lineRule="auto"/>
        <w:rPr>
          <w:rFonts w:cs="Calibri"/>
          <w:b/>
        </w:rPr>
      </w:pPr>
      <w:r w:rsidRPr="00E050CD">
        <w:rPr>
          <w:rFonts w:cs="Calibri"/>
          <w:b/>
        </w:rPr>
        <w:t>INFORMACJA DOTYCZĄCA WYKONAWCY:</w:t>
      </w:r>
    </w:p>
    <w:p w14:paraId="616CBDBA" w14:textId="77777777" w:rsidR="00783C8B" w:rsidRPr="00E050CD" w:rsidRDefault="00783C8B" w:rsidP="00783C8B">
      <w:pPr>
        <w:spacing w:after="80"/>
        <w:rPr>
          <w:rFonts w:cs="Calibri"/>
        </w:rPr>
      </w:pPr>
      <w:r w:rsidRPr="00E050CD">
        <w:rPr>
          <w:rFonts w:cs="Calibri"/>
        </w:rPr>
        <w:t xml:space="preserve">Oświadczam, że spełniam warunki udziału w postępowaniu określone przez Zamawiającego w  Specyfikacji Istotnych Warunków Zamówienia i w Ogłoszeniu </w:t>
      </w:r>
    </w:p>
    <w:p w14:paraId="64E7862B" w14:textId="77777777" w:rsidR="00A14714" w:rsidRDefault="00783C8B" w:rsidP="00783C8B">
      <w:pPr>
        <w:spacing w:before="0" w:after="0"/>
        <w:ind w:left="4255"/>
        <w:rPr>
          <w:rFonts w:cs="Calibri"/>
        </w:rPr>
      </w:pP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  <w:t xml:space="preserve">                     </w:t>
      </w:r>
      <w:r w:rsidR="00A14714">
        <w:rPr>
          <w:rFonts w:cs="Calibri"/>
        </w:rPr>
        <w:t xml:space="preserve">     </w:t>
      </w:r>
    </w:p>
    <w:p w14:paraId="508E820D" w14:textId="77299225" w:rsidR="00783C8B" w:rsidRPr="00E050CD" w:rsidRDefault="00A14714" w:rsidP="00783C8B">
      <w:pPr>
        <w:spacing w:before="0" w:after="0"/>
        <w:ind w:left="4255"/>
        <w:rPr>
          <w:rFonts w:cs="Calibri"/>
        </w:rPr>
      </w:pPr>
      <w:r>
        <w:rPr>
          <w:rFonts w:cs="Calibri"/>
        </w:rPr>
        <w:t xml:space="preserve">                             </w:t>
      </w:r>
      <w:r w:rsidR="00783C8B" w:rsidRPr="00E050CD">
        <w:rPr>
          <w:rFonts w:cs="Calibri"/>
        </w:rPr>
        <w:t>…………………………………………………</w:t>
      </w:r>
      <w:r>
        <w:rPr>
          <w:rFonts w:cs="Calibri"/>
        </w:rPr>
        <w:t>……..</w:t>
      </w:r>
      <w:r w:rsidR="00783C8B" w:rsidRPr="00E050CD">
        <w:rPr>
          <w:rFonts w:cs="Calibri"/>
        </w:rPr>
        <w:t>.</w:t>
      </w:r>
    </w:p>
    <w:p w14:paraId="0DDBB173" w14:textId="77777777" w:rsidR="00A14714" w:rsidRDefault="00783C8B" w:rsidP="00A14714">
      <w:pPr>
        <w:spacing w:before="0" w:after="0"/>
        <w:jc w:val="right"/>
        <w:rPr>
          <w:rFonts w:cs="Arial"/>
        </w:rPr>
      </w:pPr>
      <w:r w:rsidRPr="00E050CD">
        <w:rPr>
          <w:rFonts w:cs="Arial"/>
        </w:rPr>
        <w:t xml:space="preserve">(data </w:t>
      </w:r>
      <w:r w:rsidR="00A14714">
        <w:rPr>
          <w:rFonts w:cs="Arial"/>
        </w:rPr>
        <w:t>i</w:t>
      </w:r>
      <w:r w:rsidRPr="00E050CD">
        <w:rPr>
          <w:rFonts w:cs="Arial"/>
        </w:rPr>
        <w:t xml:space="preserve"> podpis</w:t>
      </w:r>
      <w:r w:rsidR="00A14714">
        <w:rPr>
          <w:rFonts w:cs="Arial"/>
        </w:rPr>
        <w:t xml:space="preserve"> upoważnionego </w:t>
      </w:r>
    </w:p>
    <w:p w14:paraId="7C2C0AC1" w14:textId="6BE45D74" w:rsidR="00783C8B" w:rsidRPr="00E050CD" w:rsidRDefault="00A14714" w:rsidP="00A14714">
      <w:pPr>
        <w:spacing w:before="0" w:after="0"/>
        <w:jc w:val="right"/>
        <w:rPr>
          <w:rFonts w:cs="Arial"/>
        </w:rPr>
      </w:pPr>
      <w:r>
        <w:rPr>
          <w:rFonts w:cs="Arial"/>
        </w:rPr>
        <w:t xml:space="preserve">            </w:t>
      </w:r>
      <w:r w:rsidR="00783C8B" w:rsidRPr="00E050CD">
        <w:rPr>
          <w:rFonts w:cs="Arial"/>
        </w:rPr>
        <w:t xml:space="preserve"> </w:t>
      </w:r>
      <w:r>
        <w:rPr>
          <w:rFonts w:cs="Arial"/>
        </w:rPr>
        <w:t xml:space="preserve">    </w:t>
      </w:r>
      <w:r w:rsidR="00783C8B" w:rsidRPr="00E050CD">
        <w:rPr>
          <w:rFonts w:cs="Arial"/>
        </w:rPr>
        <w:t>przedstawiciela Wykonawcy)</w:t>
      </w:r>
      <w:r w:rsidR="00783C8B" w:rsidRPr="00E050CD">
        <w:rPr>
          <w:rFonts w:cs="Arial"/>
        </w:rPr>
        <w:tab/>
      </w:r>
    </w:p>
    <w:p w14:paraId="06201E65" w14:textId="77777777" w:rsidR="00783C8B" w:rsidRPr="00E050CD" w:rsidRDefault="00783C8B" w:rsidP="00A14714">
      <w:pPr>
        <w:spacing w:before="0" w:after="0"/>
        <w:ind w:left="5664" w:firstLine="708"/>
        <w:rPr>
          <w:rFonts w:cs="Calibri"/>
          <w:i/>
        </w:rPr>
      </w:pPr>
    </w:p>
    <w:p w14:paraId="193AAADD" w14:textId="77777777" w:rsidR="00783C8B" w:rsidRPr="00E050CD" w:rsidRDefault="00783C8B" w:rsidP="00783C8B">
      <w:pPr>
        <w:shd w:val="clear" w:color="auto" w:fill="BFBFBF"/>
        <w:spacing w:line="360" w:lineRule="auto"/>
        <w:rPr>
          <w:rFonts w:cs="Calibri"/>
        </w:rPr>
      </w:pPr>
      <w:r w:rsidRPr="00E050CD">
        <w:rPr>
          <w:rFonts w:cs="Calibri"/>
          <w:b/>
        </w:rPr>
        <w:t>INFORMACJA W ZWIĄZKU Z POLEGANIEM NA ZASOBACH INNYCH PODMIOTÓW</w:t>
      </w:r>
      <w:r w:rsidRPr="00E050CD">
        <w:rPr>
          <w:rFonts w:cs="Calibri"/>
        </w:rPr>
        <w:t xml:space="preserve">: </w:t>
      </w:r>
    </w:p>
    <w:p w14:paraId="3B697CE5" w14:textId="2A428157" w:rsidR="00783C8B" w:rsidRPr="00E050CD" w:rsidRDefault="00783C8B" w:rsidP="00783C8B">
      <w:pPr>
        <w:spacing w:after="80"/>
        <w:rPr>
          <w:rFonts w:cs="Calibri"/>
        </w:rPr>
      </w:pPr>
      <w:r w:rsidRPr="00E050CD">
        <w:rPr>
          <w:rFonts w:cs="Calibri"/>
        </w:rPr>
        <w:t>Oświadczam, że w celu wykazania spełniania warunków udziału w postępowaniu, określonych przez zamawiającego, oświadczam, że spełniam warunki udziału w postępowaniu określone przez Zamawiającego w  Specyfikacji Istotnych Warunków Zamówienia i w Ogłoszeniu polegam na zasobach następującego/</w:t>
      </w:r>
      <w:proofErr w:type="spellStart"/>
      <w:r w:rsidRPr="00E050CD">
        <w:rPr>
          <w:rFonts w:cs="Calibri"/>
        </w:rPr>
        <w:t>ych</w:t>
      </w:r>
      <w:proofErr w:type="spellEnd"/>
      <w:r w:rsidRPr="00E050CD">
        <w:rPr>
          <w:rFonts w:cs="Calibri"/>
        </w:rPr>
        <w:t xml:space="preserve"> podmiotu/ów: ………………………………................, w następującym zakresie: ………………………………………………………………………………………………………………… </w:t>
      </w:r>
      <w:r w:rsidRPr="00E050CD">
        <w:rPr>
          <w:rFonts w:cs="Calibri"/>
          <w:i/>
        </w:rPr>
        <w:t xml:space="preserve">(wskazać podmiot i określić odpowiedni zakres dla wskazanego podmiotu). </w:t>
      </w:r>
    </w:p>
    <w:p w14:paraId="58E921C0" w14:textId="77777777" w:rsidR="00783C8B" w:rsidRPr="00E050CD" w:rsidRDefault="00783C8B" w:rsidP="00783C8B">
      <w:pPr>
        <w:ind w:left="5672" w:firstLine="709"/>
        <w:rPr>
          <w:rFonts w:cs="Calibri"/>
        </w:rPr>
      </w:pPr>
    </w:p>
    <w:p w14:paraId="6D304DE7" w14:textId="77777777" w:rsidR="00783C8B" w:rsidRPr="00E050CD" w:rsidRDefault="00783C8B" w:rsidP="00783C8B">
      <w:pPr>
        <w:ind w:left="5672" w:firstLine="709"/>
        <w:rPr>
          <w:rFonts w:cs="Calibri"/>
        </w:rPr>
      </w:pPr>
    </w:p>
    <w:p w14:paraId="02C0A450" w14:textId="77777777" w:rsidR="00783C8B" w:rsidRPr="00E050CD" w:rsidRDefault="00783C8B" w:rsidP="00783C8B">
      <w:pPr>
        <w:ind w:left="5672" w:firstLine="709"/>
        <w:rPr>
          <w:rFonts w:cs="Calibri"/>
        </w:rPr>
      </w:pPr>
      <w:r w:rsidRPr="00E050CD">
        <w:rPr>
          <w:rFonts w:cs="Calibri"/>
        </w:rPr>
        <w:t>…………………………………………</w:t>
      </w:r>
    </w:p>
    <w:p w14:paraId="3B9C4372" w14:textId="77777777" w:rsidR="00A14714" w:rsidRDefault="00783C8B" w:rsidP="00A14714">
      <w:pPr>
        <w:spacing w:before="0" w:after="0"/>
        <w:jc w:val="right"/>
        <w:rPr>
          <w:rFonts w:cs="Arial"/>
        </w:rPr>
      </w:pPr>
      <w:r w:rsidRPr="00E050CD">
        <w:rPr>
          <w:rFonts w:cs="Arial"/>
        </w:rPr>
        <w:t xml:space="preserve">(data </w:t>
      </w:r>
      <w:r w:rsidR="00A14714">
        <w:rPr>
          <w:rFonts w:cs="Arial"/>
        </w:rPr>
        <w:t>i</w:t>
      </w:r>
      <w:r w:rsidRPr="00E050CD">
        <w:rPr>
          <w:rFonts w:cs="Arial"/>
        </w:rPr>
        <w:t xml:space="preserve"> podpis </w:t>
      </w:r>
      <w:r w:rsidR="00A14714">
        <w:rPr>
          <w:rFonts w:cs="Arial"/>
        </w:rPr>
        <w:t xml:space="preserve">upoważnionego </w:t>
      </w:r>
    </w:p>
    <w:p w14:paraId="5BEDF36E" w14:textId="7FB3ACD9" w:rsidR="00783C8B" w:rsidRPr="00E050CD" w:rsidRDefault="00A14714" w:rsidP="00A14714">
      <w:pPr>
        <w:spacing w:before="0" w:after="0"/>
        <w:jc w:val="right"/>
        <w:rPr>
          <w:rFonts w:cs="Arial"/>
        </w:rPr>
      </w:pPr>
      <w:r>
        <w:rPr>
          <w:rFonts w:cs="Arial"/>
        </w:rPr>
        <w:t xml:space="preserve">                </w:t>
      </w:r>
      <w:r w:rsidR="00783C8B" w:rsidRPr="00E050CD">
        <w:rPr>
          <w:rFonts w:cs="Arial"/>
        </w:rPr>
        <w:t>przedstawiciela Wykonawcy)</w:t>
      </w:r>
      <w:r w:rsidR="00783C8B" w:rsidRPr="00E050CD">
        <w:rPr>
          <w:rFonts w:cs="Arial"/>
        </w:rPr>
        <w:tab/>
      </w:r>
    </w:p>
    <w:p w14:paraId="58A8952C" w14:textId="1B6D2DED" w:rsidR="00783C8B" w:rsidRPr="00A14714" w:rsidRDefault="00783C8B" w:rsidP="00783C8B">
      <w:pPr>
        <w:rPr>
          <w:rFonts w:cs="Calibri"/>
          <w:i/>
        </w:rPr>
      </w:pPr>
      <w:r w:rsidRPr="00E050CD">
        <w:rPr>
          <w:rFonts w:cs="Calibri"/>
          <w:i/>
        </w:rPr>
        <w:t xml:space="preserve">                           </w:t>
      </w:r>
      <w:r w:rsidRPr="00E050CD">
        <w:rPr>
          <w:rFonts w:cs="Calibri"/>
          <w:i/>
        </w:rPr>
        <w:tab/>
      </w:r>
      <w:r w:rsidRPr="00E050CD">
        <w:rPr>
          <w:rFonts w:cs="Calibri"/>
          <w:i/>
        </w:rPr>
        <w:tab/>
      </w:r>
      <w:r w:rsidRPr="00E050CD">
        <w:rPr>
          <w:rFonts w:cs="Calibri"/>
          <w:i/>
        </w:rPr>
        <w:tab/>
      </w:r>
      <w:r w:rsidRPr="00E050CD">
        <w:rPr>
          <w:rFonts w:cs="Calibri"/>
          <w:i/>
        </w:rPr>
        <w:tab/>
      </w:r>
      <w:r w:rsidRPr="00E050CD">
        <w:rPr>
          <w:rFonts w:cs="Calibri"/>
          <w:i/>
        </w:rPr>
        <w:tab/>
      </w:r>
      <w:r w:rsidRPr="00E050CD">
        <w:rPr>
          <w:rFonts w:cs="Calibri"/>
          <w:i/>
        </w:rPr>
        <w:tab/>
      </w:r>
      <w:r w:rsidRPr="00E050CD">
        <w:rPr>
          <w:rFonts w:cs="Calibri"/>
          <w:i/>
        </w:rPr>
        <w:tab/>
      </w:r>
      <w:r w:rsidRPr="00E050CD">
        <w:rPr>
          <w:rFonts w:cs="Calibri"/>
          <w:i/>
        </w:rPr>
        <w:tab/>
      </w:r>
    </w:p>
    <w:p w14:paraId="131E0648" w14:textId="5414721E" w:rsidR="00783C8B" w:rsidRPr="00E050CD" w:rsidRDefault="00783C8B" w:rsidP="00783C8B">
      <w:pPr>
        <w:shd w:val="clear" w:color="auto" w:fill="BFBFBF"/>
        <w:spacing w:line="360" w:lineRule="auto"/>
        <w:rPr>
          <w:rFonts w:cs="Calibri"/>
          <w:b/>
        </w:rPr>
      </w:pPr>
      <w:r w:rsidRPr="00E050CD">
        <w:rPr>
          <w:rFonts w:cs="Calibri"/>
          <w:b/>
        </w:rPr>
        <w:t>OŚWIADCZENIE DOTYCZĄCE PODANYCH INFORMACJI:</w:t>
      </w:r>
    </w:p>
    <w:p w14:paraId="24C07828" w14:textId="6738BF42" w:rsidR="00783C8B" w:rsidRPr="00E050CD" w:rsidRDefault="00783C8B" w:rsidP="00783C8B">
      <w:pPr>
        <w:spacing w:line="276" w:lineRule="auto"/>
        <w:rPr>
          <w:rFonts w:cs="Calibri"/>
        </w:rPr>
      </w:pPr>
      <w:r w:rsidRPr="00E050CD">
        <w:rPr>
          <w:rFonts w:cs="Calibri"/>
        </w:rPr>
        <w:lastRenderedPageBreak/>
        <w:t xml:space="preserve">Oświadczam, że wszystkie informacje podane w powyższych oświadczeniach są aktualne </w:t>
      </w:r>
      <w:r w:rsidRPr="00E050CD">
        <w:rPr>
          <w:rFonts w:cs="Calibri"/>
        </w:rPr>
        <w:br/>
        <w:t>i zgodne z prawdą oraz zostały przedstawione z pełną świadomością konsekwencji wprowadzenia zamawiającego w błąd przy przedstawianiu informacji.</w:t>
      </w:r>
    </w:p>
    <w:p w14:paraId="070E3E57" w14:textId="77777777" w:rsidR="00783C8B" w:rsidRPr="00E050CD" w:rsidRDefault="00783C8B" w:rsidP="00783C8B">
      <w:pPr>
        <w:rPr>
          <w:rFonts w:cs="Calibri"/>
        </w:rPr>
      </w:pP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</w:r>
      <w:r w:rsidRPr="00E050CD">
        <w:rPr>
          <w:rFonts w:cs="Calibri"/>
        </w:rPr>
        <w:tab/>
        <w:t xml:space="preserve">                      </w:t>
      </w:r>
    </w:p>
    <w:p w14:paraId="177496E5" w14:textId="77777777" w:rsidR="00783C8B" w:rsidRPr="00E050CD" w:rsidRDefault="00783C8B" w:rsidP="00783C8B">
      <w:pPr>
        <w:rPr>
          <w:rFonts w:cs="Calibri"/>
        </w:rPr>
      </w:pPr>
    </w:p>
    <w:p w14:paraId="0E430964" w14:textId="77777777" w:rsidR="00A14714" w:rsidRDefault="00A14714" w:rsidP="00783C8B">
      <w:pPr>
        <w:ind w:left="4255"/>
        <w:rPr>
          <w:rFonts w:cs="Calibri"/>
        </w:rPr>
      </w:pPr>
      <w:r>
        <w:rPr>
          <w:rFonts w:cs="Calibri"/>
        </w:rPr>
        <w:t xml:space="preserve">                   </w:t>
      </w:r>
    </w:p>
    <w:p w14:paraId="5D65A962" w14:textId="58CCAEC3" w:rsidR="00783C8B" w:rsidRPr="00E050CD" w:rsidRDefault="00A14714" w:rsidP="00783C8B">
      <w:pPr>
        <w:ind w:left="4255"/>
        <w:rPr>
          <w:rFonts w:cs="Calibri"/>
        </w:rPr>
      </w:pPr>
      <w:r>
        <w:rPr>
          <w:rFonts w:cs="Calibri"/>
        </w:rPr>
        <w:t xml:space="preserve">                </w:t>
      </w:r>
      <w:r w:rsidR="00783C8B" w:rsidRPr="00E050CD">
        <w:rPr>
          <w:rFonts w:cs="Calibri"/>
        </w:rPr>
        <w:t>………………………………………………………………..</w:t>
      </w:r>
    </w:p>
    <w:p w14:paraId="68F28C4F" w14:textId="69EF7322" w:rsidR="00A14714" w:rsidRPr="00A14714" w:rsidRDefault="00A14714" w:rsidP="00783C8B">
      <w:pPr>
        <w:ind w:left="4255"/>
        <w:rPr>
          <w:rFonts w:cs="Arial"/>
        </w:rPr>
      </w:pPr>
      <w:r>
        <w:rPr>
          <w:rFonts w:cs="Arial"/>
        </w:rPr>
        <w:t xml:space="preserve">                             </w:t>
      </w:r>
      <w:r w:rsidR="00783C8B" w:rsidRPr="00A14714">
        <w:rPr>
          <w:rFonts w:cs="Arial"/>
        </w:rPr>
        <w:t xml:space="preserve">(data </w:t>
      </w:r>
      <w:r w:rsidRPr="00A14714">
        <w:rPr>
          <w:rFonts w:cs="Arial"/>
        </w:rPr>
        <w:t>i</w:t>
      </w:r>
      <w:r w:rsidR="00783C8B" w:rsidRPr="00A14714">
        <w:rPr>
          <w:rFonts w:cs="Arial"/>
        </w:rPr>
        <w:t xml:space="preserve"> podpis</w:t>
      </w:r>
      <w:r w:rsidRPr="00A14714">
        <w:rPr>
          <w:rFonts w:cs="Arial"/>
        </w:rPr>
        <w:t xml:space="preserve"> upoważnionego </w:t>
      </w:r>
    </w:p>
    <w:p w14:paraId="603CA7B6" w14:textId="1CA41021" w:rsidR="00783C8B" w:rsidRPr="00A14714" w:rsidRDefault="00A14714" w:rsidP="00783C8B">
      <w:pPr>
        <w:ind w:left="4255"/>
        <w:rPr>
          <w:rFonts w:cs="Calibri"/>
        </w:rPr>
      </w:pPr>
      <w:r>
        <w:rPr>
          <w:rFonts w:cs="Arial"/>
        </w:rPr>
        <w:t xml:space="preserve">                            </w:t>
      </w:r>
      <w:r w:rsidR="00783C8B" w:rsidRPr="00A14714">
        <w:rPr>
          <w:rFonts w:cs="Arial"/>
        </w:rPr>
        <w:t xml:space="preserve"> przedstawiciela Wykonawcy)</w:t>
      </w:r>
      <w:r w:rsidR="00783C8B" w:rsidRPr="00A14714">
        <w:rPr>
          <w:rFonts w:cs="Arial"/>
        </w:rPr>
        <w:tab/>
      </w:r>
    </w:p>
    <w:p w14:paraId="38A59F17" w14:textId="51EEC4C6" w:rsidR="00783C8B" w:rsidRPr="00E050CD" w:rsidRDefault="00783C8B" w:rsidP="00783C8B">
      <w:pPr>
        <w:ind w:left="5664" w:firstLine="708"/>
        <w:rPr>
          <w:rFonts w:cs="Calibri"/>
          <w:i/>
        </w:rPr>
      </w:pPr>
    </w:p>
    <w:p w14:paraId="44D5053B" w14:textId="77777777" w:rsidR="00783C8B" w:rsidRPr="00E050CD" w:rsidRDefault="00783C8B" w:rsidP="00783C8B">
      <w:pPr>
        <w:rPr>
          <w:rFonts w:cs="Calibri"/>
        </w:rPr>
      </w:pPr>
    </w:p>
    <w:p w14:paraId="3B367409" w14:textId="77777777" w:rsidR="00783C8B" w:rsidRPr="00E050CD" w:rsidRDefault="00783C8B" w:rsidP="00783C8B">
      <w:pPr>
        <w:pStyle w:val="Standard"/>
        <w:overflowPunct w:val="0"/>
        <w:autoSpaceDE w:val="0"/>
        <w:spacing w:after="283" w:line="360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330E61AD" w14:textId="77777777" w:rsidR="00783C8B" w:rsidRPr="00E050CD" w:rsidRDefault="00783C8B" w:rsidP="00783C8B">
      <w:pPr>
        <w:pStyle w:val="Standard"/>
        <w:overflowPunct w:val="0"/>
        <w:autoSpaceDE w:val="0"/>
        <w:spacing w:after="283" w:line="360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49C5EC9C" w14:textId="77777777" w:rsidR="00783C8B" w:rsidRPr="00E050CD" w:rsidRDefault="00783C8B" w:rsidP="00783C8B">
      <w:pPr>
        <w:pStyle w:val="Standard"/>
        <w:overflowPunct w:val="0"/>
        <w:autoSpaceDE w:val="0"/>
        <w:spacing w:after="283" w:line="360" w:lineRule="auto"/>
        <w:jc w:val="right"/>
        <w:rPr>
          <w:rFonts w:ascii="Calibri" w:hAnsi="Calibri" w:cs="Calibri"/>
          <w:b/>
          <w:sz w:val="22"/>
          <w:szCs w:val="22"/>
        </w:rPr>
      </w:pPr>
    </w:p>
    <w:p w14:paraId="635DA53E" w14:textId="77777777" w:rsidR="00783C8B" w:rsidRPr="00E050CD" w:rsidRDefault="00783C8B" w:rsidP="00EC33CE">
      <w:pPr>
        <w:suppressAutoHyphens/>
        <w:rPr>
          <w:rFonts w:cs="Calibri"/>
          <w:b/>
          <w:u w:val="single"/>
        </w:rPr>
      </w:pPr>
    </w:p>
    <w:p w14:paraId="1A992DB7" w14:textId="77777777" w:rsidR="00783C8B" w:rsidRPr="00E050CD" w:rsidRDefault="00783C8B" w:rsidP="00EC33CE">
      <w:pPr>
        <w:suppressAutoHyphens/>
        <w:rPr>
          <w:rFonts w:cs="Calibri"/>
          <w:b/>
          <w:u w:val="single"/>
        </w:rPr>
      </w:pPr>
    </w:p>
    <w:p w14:paraId="017B986E" w14:textId="77777777" w:rsidR="00783C8B" w:rsidRPr="00E050CD" w:rsidRDefault="00783C8B" w:rsidP="00EC33CE">
      <w:pPr>
        <w:suppressAutoHyphens/>
        <w:rPr>
          <w:rFonts w:cs="Calibri"/>
          <w:b/>
          <w:u w:val="single"/>
        </w:rPr>
      </w:pPr>
    </w:p>
    <w:p w14:paraId="7D936A5B" w14:textId="77777777" w:rsidR="00783C8B" w:rsidRDefault="00783C8B" w:rsidP="00EC33CE">
      <w:pPr>
        <w:suppressAutoHyphens/>
        <w:rPr>
          <w:rFonts w:cs="Calibri"/>
          <w:b/>
          <w:sz w:val="24"/>
          <w:szCs w:val="24"/>
          <w:u w:val="single"/>
        </w:rPr>
      </w:pPr>
    </w:p>
    <w:p w14:paraId="1B642052" w14:textId="77777777" w:rsidR="00783C8B" w:rsidRDefault="00783C8B" w:rsidP="00EC33CE">
      <w:pPr>
        <w:suppressAutoHyphens/>
        <w:rPr>
          <w:rFonts w:cs="Calibri"/>
          <w:b/>
          <w:sz w:val="24"/>
          <w:szCs w:val="24"/>
          <w:u w:val="single"/>
        </w:rPr>
      </w:pPr>
    </w:p>
    <w:p w14:paraId="78F1CFA0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6FB7169F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5DEBC85F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3972D308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0516B0AD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52849D5C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4495BB52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3F401E04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19CC6881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51D1E9AA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7CFDFF90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37422B3A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008129EA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7631A150" w14:textId="77777777" w:rsidR="00532AB0" w:rsidRDefault="00532AB0" w:rsidP="00F74D51">
      <w:pPr>
        <w:jc w:val="right"/>
        <w:rPr>
          <w:rFonts w:cs="Times New Roman"/>
          <w:b/>
          <w:color w:val="404040" w:themeColor="text1" w:themeTint="BF"/>
        </w:rPr>
      </w:pPr>
    </w:p>
    <w:p w14:paraId="3373FCF2" w14:textId="77777777" w:rsidR="00AF6EA3" w:rsidRDefault="00AF6EA3" w:rsidP="00AF6EA3">
      <w:pPr>
        <w:rPr>
          <w:rFonts w:cs="Times New Roman"/>
          <w:b/>
          <w:color w:val="404040" w:themeColor="text1" w:themeTint="BF"/>
        </w:rPr>
      </w:pPr>
    </w:p>
    <w:p w14:paraId="0D036BBE" w14:textId="77777777" w:rsidR="00634E9D" w:rsidRDefault="00634E9D" w:rsidP="001A1EDE">
      <w:pPr>
        <w:spacing w:before="0" w:after="0" w:line="276" w:lineRule="auto"/>
        <w:jc w:val="right"/>
        <w:rPr>
          <w:rFonts w:cs="Times New Roman"/>
          <w:b/>
          <w:color w:val="404040" w:themeColor="text1" w:themeTint="BF"/>
        </w:rPr>
      </w:pPr>
    </w:p>
    <w:p w14:paraId="4BD15AF4" w14:textId="77777777" w:rsidR="00740D36" w:rsidRDefault="00740D36" w:rsidP="001A1EDE">
      <w:pPr>
        <w:spacing w:before="0" w:after="0" w:line="276" w:lineRule="auto"/>
        <w:jc w:val="right"/>
        <w:rPr>
          <w:rFonts w:cs="Times New Roman"/>
          <w:b/>
          <w:color w:val="404040" w:themeColor="text1" w:themeTint="BF"/>
        </w:rPr>
      </w:pPr>
    </w:p>
    <w:p w14:paraId="64EECF82" w14:textId="3D9F5F03" w:rsidR="00B73A62" w:rsidRPr="00840879" w:rsidRDefault="00B73A62" w:rsidP="004F5FD1">
      <w:pPr>
        <w:tabs>
          <w:tab w:val="left" w:pos="8040"/>
        </w:tabs>
        <w:rPr>
          <w:rFonts w:cs="Arial"/>
        </w:rPr>
      </w:pPr>
    </w:p>
    <w:sectPr w:rsidR="00B73A62" w:rsidRPr="00840879" w:rsidSect="009B198E">
      <w:headerReference w:type="default" r:id="rId13"/>
      <w:footerReference w:type="default" r:id="rId14"/>
      <w:headerReference w:type="first" r:id="rId15"/>
      <w:footerReference w:type="first" r:id="rId16"/>
      <w:pgSz w:w="11909" w:h="16834"/>
      <w:pgMar w:top="476" w:right="1021" w:bottom="357" w:left="1043" w:header="227" w:footer="0" w:gutter="0"/>
      <w:cols w:space="34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849DD" w14:textId="77777777" w:rsidR="00CB5229" w:rsidRDefault="00CB5229" w:rsidP="00E1034D">
      <w:pPr>
        <w:spacing w:before="0" w:after="0"/>
      </w:pPr>
      <w:r>
        <w:separator/>
      </w:r>
    </w:p>
  </w:endnote>
  <w:endnote w:type="continuationSeparator" w:id="0">
    <w:p w14:paraId="185AAF5B" w14:textId="77777777" w:rsidR="00CB5229" w:rsidRDefault="00CB5229" w:rsidP="00E1034D">
      <w:pPr>
        <w:spacing w:before="0" w:after="0"/>
      </w:pPr>
      <w:r>
        <w:continuationSeparator/>
      </w:r>
    </w:p>
  </w:endnote>
  <w:endnote w:type="continuationNotice" w:id="1">
    <w:p w14:paraId="0024DB36" w14:textId="77777777" w:rsidR="00CB5229" w:rsidRDefault="00CB522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4444283"/>
      <w:docPartObj>
        <w:docPartGallery w:val="Page Numbers (Bottom of Page)"/>
        <w:docPartUnique/>
      </w:docPartObj>
    </w:sdtPr>
    <w:sdtEndPr/>
    <w:sdtContent>
      <w:p w14:paraId="4005C950" w14:textId="21429D1D" w:rsidR="00F23AA1" w:rsidRDefault="00F23AA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A7A41C" w14:textId="77777777" w:rsidR="00F23AA1" w:rsidRPr="00F74D51" w:rsidRDefault="00F23AA1" w:rsidP="00E1034D">
    <w:pPr>
      <w:rPr>
        <w:color w:val="404040" w:themeColor="text1" w:themeTint="BF"/>
        <w:lang w:eastAsia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4B3FD" w14:textId="77777777" w:rsidR="00F23AA1" w:rsidRDefault="00F23AA1" w:rsidP="00F02350"/>
  <w:p w14:paraId="4379AF07" w14:textId="77777777" w:rsidR="00F23AA1" w:rsidRDefault="00F23AA1" w:rsidP="00F02350"/>
  <w:p w14:paraId="2E3C6946" w14:textId="77777777" w:rsidR="00F23AA1" w:rsidRDefault="00F23AA1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1BD7219C" wp14:editId="273125FB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94080" behindDoc="0" locked="0" layoutInCell="1" allowOverlap="1" wp14:anchorId="238ACC87" wp14:editId="1ED50F5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93056" behindDoc="0" locked="0" layoutInCell="1" allowOverlap="1" wp14:anchorId="6EB959B5" wp14:editId="57B3794D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5CECF" w14:textId="77777777" w:rsidR="00CB5229" w:rsidRDefault="00CB5229" w:rsidP="00E1034D">
      <w:pPr>
        <w:spacing w:before="0" w:after="0"/>
      </w:pPr>
      <w:r>
        <w:separator/>
      </w:r>
    </w:p>
  </w:footnote>
  <w:footnote w:type="continuationSeparator" w:id="0">
    <w:p w14:paraId="659DA9A3" w14:textId="77777777" w:rsidR="00CB5229" w:rsidRDefault="00CB5229" w:rsidP="00E1034D">
      <w:pPr>
        <w:spacing w:before="0" w:after="0"/>
      </w:pPr>
      <w:r>
        <w:continuationSeparator/>
      </w:r>
    </w:p>
  </w:footnote>
  <w:footnote w:type="continuationNotice" w:id="1">
    <w:p w14:paraId="4A3E9261" w14:textId="77777777" w:rsidR="00CB5229" w:rsidRDefault="00CB522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Look w:val="04A0" w:firstRow="1" w:lastRow="0" w:firstColumn="1" w:lastColumn="0" w:noHBand="0" w:noVBand="1"/>
    </w:tblPr>
    <w:tblGrid>
      <w:gridCol w:w="10206"/>
    </w:tblGrid>
    <w:tr w:rsidR="00F23AA1" w:rsidRPr="004F7169" w14:paraId="452E7CED" w14:textId="77777777" w:rsidTr="004F5FD1">
      <w:trPr>
        <w:trHeight w:val="987"/>
      </w:trPr>
      <w:tc>
        <w:tcPr>
          <w:tcW w:w="10206" w:type="dxa"/>
        </w:tcPr>
        <w:p w14:paraId="2F111B24" w14:textId="01823FCD" w:rsidR="00F23AA1" w:rsidRPr="003C2F18" w:rsidRDefault="00F23AA1" w:rsidP="004F5FD1">
          <w:pPr>
            <w:pStyle w:val="Cytat"/>
            <w:jc w:val="right"/>
            <w:rPr>
              <w:b/>
              <w:color w:val="85857A"/>
            </w:rPr>
          </w:pPr>
        </w:p>
        <w:p w14:paraId="3E4AFF28" w14:textId="4B645154" w:rsidR="00F23AA1" w:rsidRDefault="00F23AA1" w:rsidP="004F5FD1"/>
        <w:p w14:paraId="5E2B7B85" w14:textId="7F68863B" w:rsidR="00F23AA1" w:rsidRPr="004F5FD1" w:rsidRDefault="00F23AA1" w:rsidP="00783C8B">
          <w:pPr>
            <w:rPr>
              <w:color w:val="404040" w:themeColor="text1" w:themeTint="BF"/>
              <w:lang w:eastAsia="pl-PL"/>
            </w:rPr>
          </w:pPr>
          <w:r w:rsidRPr="00F11D48">
            <w:rPr>
              <w:noProof/>
              <w:lang w:eastAsia="pl-PL"/>
            </w:rPr>
            <w:drawing>
              <wp:anchor distT="0" distB="0" distL="114300" distR="114300" simplePos="0" relativeHeight="251696128" behindDoc="0" locked="0" layoutInCell="1" allowOverlap="1" wp14:anchorId="25E84654" wp14:editId="51072712">
                <wp:simplePos x="0" y="0"/>
                <wp:positionH relativeFrom="margin">
                  <wp:posOffset>-87464</wp:posOffset>
                </wp:positionH>
                <wp:positionV relativeFrom="paragraph">
                  <wp:posOffset>60187</wp:posOffset>
                </wp:positionV>
                <wp:extent cx="1143000" cy="400050"/>
                <wp:effectExtent l="0" t="0" r="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F11D48">
            <w:rPr>
              <w:b/>
              <w:i/>
              <w:color w:val="404040" w:themeColor="text1" w:themeTint="BF"/>
              <w:lang w:eastAsia="pl-PL"/>
            </w:rPr>
            <w:t xml:space="preserve">                                                                                                                                          MW/ZP/26/PN/2019</w:t>
          </w:r>
        </w:p>
      </w:tc>
    </w:tr>
    <w:tr w:rsidR="00F23AA1" w:rsidRPr="004F7169" w14:paraId="4F4E7CDC" w14:textId="77777777" w:rsidTr="004F5FD1">
      <w:trPr>
        <w:trHeight w:val="80"/>
      </w:trPr>
      <w:tc>
        <w:tcPr>
          <w:tcW w:w="10206" w:type="dxa"/>
        </w:tcPr>
        <w:p w14:paraId="237B613F" w14:textId="77777777" w:rsidR="00F23AA1" w:rsidRDefault="00F23AA1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F23AA1" w:rsidRPr="004F7169" w14:paraId="049575C5" w14:textId="77777777" w:rsidTr="004F5FD1">
      <w:trPr>
        <w:trHeight w:val="80"/>
      </w:trPr>
      <w:tc>
        <w:tcPr>
          <w:tcW w:w="10206" w:type="dxa"/>
        </w:tcPr>
        <w:p w14:paraId="1118EEFF" w14:textId="77777777" w:rsidR="00F23AA1" w:rsidRDefault="00F23AA1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F23AA1" w:rsidRPr="004F7169" w14:paraId="7B32F70B" w14:textId="77777777" w:rsidTr="004F5FD1">
      <w:trPr>
        <w:trHeight w:val="80"/>
      </w:trPr>
      <w:tc>
        <w:tcPr>
          <w:tcW w:w="10206" w:type="dxa"/>
        </w:tcPr>
        <w:p w14:paraId="74D3C4D4" w14:textId="77777777" w:rsidR="00F23AA1" w:rsidRDefault="00F23AA1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14:paraId="6D3C4EEA" w14:textId="77777777" w:rsidR="00F23AA1" w:rsidRPr="00E4421E" w:rsidRDefault="00F23AA1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0B16F" w14:textId="77777777" w:rsidR="00F23AA1" w:rsidRDefault="00F23AA1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92032" behindDoc="0" locked="0" layoutInCell="1" allowOverlap="1" wp14:anchorId="30B4F55F" wp14:editId="29361BD9">
          <wp:simplePos x="0" y="0"/>
          <wp:positionH relativeFrom="column">
            <wp:posOffset>859790</wp:posOffset>
          </wp:positionH>
          <wp:positionV relativeFrom="paragraph">
            <wp:posOffset>-88265</wp:posOffset>
          </wp:positionV>
          <wp:extent cx="1143000" cy="40005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8C3DCF2" w14:textId="77777777" w:rsidR="00F23AA1" w:rsidRPr="00265A2E" w:rsidRDefault="00F23AA1" w:rsidP="00B26371">
    <w:pPr>
      <w:numPr>
        <w:ilvl w:val="5"/>
        <w:numId w:val="0"/>
      </w:numPr>
      <w:tabs>
        <w:tab w:val="num" w:pos="0"/>
      </w:tabs>
      <w:suppressAutoHyphens/>
      <w:spacing w:line="360" w:lineRule="auto"/>
      <w:jc w:val="right"/>
      <w:outlineLvl w:val="5"/>
      <w:rPr>
        <w:rFonts w:ascii="Arial" w:hAnsi="Arial" w:cs="Arial"/>
      </w:rPr>
    </w:pPr>
    <w:r>
      <w:rPr>
        <w:rFonts w:ascii="Arial" w:hAnsi="Arial" w:cs="Arial"/>
        <w:b/>
        <w:bCs/>
        <w:color w:val="404040"/>
        <w:lang w:eastAsia="ar-SA"/>
      </w:rPr>
      <w:t>Dostawa mebli niestandardowych</w:t>
    </w:r>
    <w:r w:rsidRPr="004279DA">
      <w:rPr>
        <w:rFonts w:ascii="Arial" w:hAnsi="Arial" w:cs="Arial"/>
        <w:b/>
        <w:bCs/>
        <w:color w:val="404040"/>
        <w:lang w:eastAsia="ar-S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" w:hAnsi="Arial" w:cs="Times New Roman"/>
        <w:b w:val="0"/>
        <w:color w:val="404040"/>
        <w:sz w:val="20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" w:hAnsi="Arial" w:cs="Times New Roman"/>
        <w:b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6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Cs/>
        <w:color w:val="404040"/>
        <w:sz w:val="20"/>
        <w:szCs w:val="20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1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Times New Roman" w:hint="default"/>
        <w:color w:val="404040"/>
        <w:sz w:val="20"/>
        <w:szCs w:val="20"/>
      </w:rPr>
    </w:lvl>
  </w:abstractNum>
  <w:abstractNum w:abstractNumId="12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2256"/>
        </w:tabs>
        <w:ind w:left="2256" w:hanging="360"/>
      </w:pPr>
    </w:lvl>
    <w:lvl w:ilvl="1">
      <w:start w:val="1"/>
      <w:numFmt w:val="decimal"/>
      <w:lvlText w:val="%2."/>
      <w:lvlJc w:val="left"/>
      <w:pPr>
        <w:tabs>
          <w:tab w:val="num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num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num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num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num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num" w:pos="5136"/>
        </w:tabs>
        <w:ind w:left="5136" w:hanging="360"/>
      </w:p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  <w:color w:val="404040"/>
        <w:sz w:val="20"/>
        <w:szCs w:val="20"/>
      </w:rPr>
    </w:lvl>
  </w:abstractNum>
  <w:abstractNum w:abstractNumId="14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Arial"/>
        <w:color w:val="404040"/>
        <w:sz w:val="20"/>
        <w:szCs w:val="20"/>
      </w:rPr>
    </w:lvl>
  </w:abstractNum>
  <w:abstractNum w:abstractNumId="15" w15:restartNumberingAfterBreak="0">
    <w:nsid w:val="00000014"/>
    <w:multiLevelType w:val="singleLevel"/>
    <w:tmpl w:val="FDEE38A8"/>
    <w:name w:val="WW8Num2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color w:val="404040"/>
        <w:sz w:val="20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 w:hint="default"/>
      </w:rPr>
    </w:lvl>
  </w:abstractNum>
  <w:abstractNum w:abstractNumId="17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eastAsia="Times New Roman" w:hint="default"/>
        <w:strike w:val="0"/>
        <w:dstrike w:val="0"/>
      </w:rPr>
    </w:lvl>
  </w:abstractNum>
  <w:abstractNum w:abstractNumId="18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 w15:restartNumberingAfterBreak="0">
    <w:nsid w:val="00000019"/>
    <w:multiLevelType w:val="singleLevel"/>
    <w:tmpl w:val="00000019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hint="default"/>
      </w:rPr>
    </w:lvl>
  </w:abstractNum>
  <w:abstractNum w:abstractNumId="20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cs="Times New Roman"/>
      </w:rPr>
    </w:lvl>
  </w:abstractNum>
  <w:abstractNum w:abstractNumId="21" w15:restartNumberingAfterBreak="0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 w:val="0"/>
        <w:color w:val="404040"/>
        <w:sz w:val="20"/>
      </w:rPr>
    </w:lvl>
  </w:abstractNum>
  <w:abstractNum w:abstractNumId="22" w15:restartNumberingAfterBreak="0">
    <w:nsid w:val="0000001F"/>
    <w:multiLevelType w:val="singleLevel"/>
    <w:tmpl w:val="948426DC"/>
    <w:name w:val="WW8Num3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404040"/>
        <w:sz w:val="20"/>
        <w:szCs w:val="20"/>
      </w:rPr>
    </w:lvl>
  </w:abstractNum>
  <w:abstractNum w:abstractNumId="23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000002A"/>
    <w:multiLevelType w:val="multilevel"/>
    <w:tmpl w:val="0000002A"/>
    <w:name w:val="WW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0000036"/>
    <w:multiLevelType w:val="multilevel"/>
    <w:tmpl w:val="00000036"/>
    <w:name w:val="WW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00000038"/>
    <w:multiLevelType w:val="multilevel"/>
    <w:tmpl w:val="BF826268"/>
    <w:name w:val="WWNum7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Calibri" w:hAnsi="Calibri" w:cs="Times New Roman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Cs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1216C22"/>
    <w:multiLevelType w:val="multilevel"/>
    <w:tmpl w:val="7DFA7856"/>
    <w:name w:val="WWNum202"/>
    <w:lvl w:ilvl="0">
      <w:start w:val="1"/>
      <w:numFmt w:val="decimal"/>
      <w:lvlText w:val="%1."/>
      <w:lvlJc w:val="left"/>
      <w:pPr>
        <w:tabs>
          <w:tab w:val="num" w:pos="720"/>
        </w:tabs>
        <w:ind w:left="1260" w:hanging="54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903" w:hanging="540"/>
      </w:pPr>
      <w:rPr>
        <w:rFonts w:eastAsia="Calibri"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27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33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4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5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60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66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7664" w:hanging="1800"/>
      </w:pPr>
      <w:rPr>
        <w:rFonts w:hint="default"/>
      </w:rPr>
    </w:lvl>
  </w:abstractNum>
  <w:abstractNum w:abstractNumId="28" w15:restartNumberingAfterBreak="0">
    <w:nsid w:val="025353C6"/>
    <w:multiLevelType w:val="multilevel"/>
    <w:tmpl w:val="1F68191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02F40024"/>
    <w:multiLevelType w:val="hybridMultilevel"/>
    <w:tmpl w:val="35D47150"/>
    <w:name w:val="WW8Num3122222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0460085D"/>
    <w:multiLevelType w:val="multilevel"/>
    <w:tmpl w:val="02606DD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05E24EAC"/>
    <w:multiLevelType w:val="multilevel"/>
    <w:tmpl w:val="8A264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32" w15:restartNumberingAfterBreak="0">
    <w:nsid w:val="06CD297E"/>
    <w:multiLevelType w:val="hybridMultilevel"/>
    <w:tmpl w:val="0C4AE03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07724B73"/>
    <w:multiLevelType w:val="hybridMultilevel"/>
    <w:tmpl w:val="813094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992627A"/>
    <w:multiLevelType w:val="multilevel"/>
    <w:tmpl w:val="53460D7E"/>
    <w:lvl w:ilvl="0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09D00F5F"/>
    <w:multiLevelType w:val="hybridMultilevel"/>
    <w:tmpl w:val="72801FA6"/>
    <w:lvl w:ilvl="0" w:tplc="A546EBEE">
      <w:start w:val="2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A68648F"/>
    <w:multiLevelType w:val="hybridMultilevel"/>
    <w:tmpl w:val="20A60BB6"/>
    <w:name w:val="WW8Num31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0A7018C6"/>
    <w:multiLevelType w:val="multilevel"/>
    <w:tmpl w:val="F940AE52"/>
    <w:name w:val="WWNum232"/>
    <w:lvl w:ilvl="0">
      <w:start w:val="1"/>
      <w:numFmt w:val="lowerLetter"/>
      <w:lvlText w:val="%1)"/>
      <w:lvlJc w:val="left"/>
      <w:pPr>
        <w:tabs>
          <w:tab w:val="num" w:pos="0"/>
        </w:tabs>
        <w:ind w:left="1287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2007" w:hanging="360"/>
      </w:pPr>
      <w:rPr>
        <w:rFonts w:hint="default"/>
        <w:b w:val="0"/>
      </w:rPr>
    </w:lvl>
    <w:lvl w:ilvl="2">
      <w:start w:val="4"/>
      <w:numFmt w:val="decimal"/>
      <w:lvlText w:val="%2.%3"/>
      <w:lvlJc w:val="left"/>
      <w:pPr>
        <w:tabs>
          <w:tab w:val="num" w:pos="0"/>
        </w:tabs>
        <w:ind w:left="2907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447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167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887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607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327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047" w:hanging="180"/>
      </w:pPr>
      <w:rPr>
        <w:rFonts w:hint="default"/>
      </w:rPr>
    </w:lvl>
  </w:abstractNum>
  <w:abstractNum w:abstractNumId="38" w15:restartNumberingAfterBreak="0">
    <w:nsid w:val="0B5A39FF"/>
    <w:multiLevelType w:val="hybridMultilevel"/>
    <w:tmpl w:val="3A6CA4CE"/>
    <w:lvl w:ilvl="0" w:tplc="636C9322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D34306A"/>
    <w:multiLevelType w:val="hybridMultilevel"/>
    <w:tmpl w:val="B93242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0D4700EF"/>
    <w:multiLevelType w:val="hybridMultilevel"/>
    <w:tmpl w:val="E7A2BD70"/>
    <w:lvl w:ilvl="0" w:tplc="A68A7EB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0D6A4667"/>
    <w:multiLevelType w:val="hybridMultilevel"/>
    <w:tmpl w:val="228829E8"/>
    <w:lvl w:ilvl="0" w:tplc="8B280264">
      <w:start w:val="1"/>
      <w:numFmt w:val="bullet"/>
      <w:lvlText w:val="−"/>
      <w:lvlJc w:val="left"/>
      <w:pPr>
        <w:ind w:left="1211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 w15:restartNumberingAfterBreak="0">
    <w:nsid w:val="0F7524A6"/>
    <w:multiLevelType w:val="hybridMultilevel"/>
    <w:tmpl w:val="56EE3E6E"/>
    <w:lvl w:ilvl="0" w:tplc="56405C52">
      <w:start w:val="1"/>
      <w:numFmt w:val="decimal"/>
      <w:lvlText w:val="%1."/>
      <w:lvlJc w:val="left"/>
      <w:pPr>
        <w:ind w:left="360" w:hanging="360"/>
      </w:pPr>
    </w:lvl>
    <w:lvl w:ilvl="1" w:tplc="52701A14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0A52A50"/>
    <w:multiLevelType w:val="hybridMultilevel"/>
    <w:tmpl w:val="EEE66F66"/>
    <w:lvl w:ilvl="0" w:tplc="8B280264">
      <w:start w:val="1"/>
      <w:numFmt w:val="bullet"/>
      <w:lvlText w:val="−"/>
      <w:lvlJc w:val="left"/>
      <w:pPr>
        <w:ind w:left="1211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4" w15:restartNumberingAfterBreak="0">
    <w:nsid w:val="13A84507"/>
    <w:multiLevelType w:val="hybridMultilevel"/>
    <w:tmpl w:val="B13E4C9A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163F2C50"/>
    <w:multiLevelType w:val="hybridMultilevel"/>
    <w:tmpl w:val="7A3A6040"/>
    <w:name w:val="WW8Num31223"/>
    <w:lvl w:ilvl="0" w:tplc="0415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6" w15:restartNumberingAfterBreak="0">
    <w:nsid w:val="1B245850"/>
    <w:multiLevelType w:val="hybridMultilevel"/>
    <w:tmpl w:val="F7EA6CA2"/>
    <w:lvl w:ilvl="0" w:tplc="97D42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F220E60"/>
    <w:multiLevelType w:val="hybridMultilevel"/>
    <w:tmpl w:val="EAE63072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48" w15:restartNumberingAfterBreak="0">
    <w:nsid w:val="1F884C41"/>
    <w:multiLevelType w:val="multilevel"/>
    <w:tmpl w:val="75301F90"/>
    <w:styleLink w:val="WWNum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2158728A"/>
    <w:multiLevelType w:val="multilevel"/>
    <w:tmpl w:val="B040027C"/>
    <w:name w:val="WWNum212"/>
    <w:lvl w:ilvl="0">
      <w:start w:val="1"/>
      <w:numFmt w:val="decimal"/>
      <w:lvlText w:val="%1."/>
      <w:lvlJc w:val="left"/>
      <w:pPr>
        <w:tabs>
          <w:tab w:val="num" w:pos="0"/>
        </w:tabs>
        <w:ind w:left="435" w:hanging="435"/>
      </w:pPr>
      <w:rPr>
        <w:rFonts w:ascii="Times New Roman" w:eastAsia="Calibri" w:hAnsi="Times New Roman" w:cs="Calibri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78" w:hanging="435"/>
      </w:pPr>
      <w:rPr>
        <w:rFonts w:ascii="Times New Roman" w:eastAsia="Calibri" w:hAnsi="Times New Roman" w:cs="Calibri"/>
      </w:r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20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64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2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2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9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584" w:hanging="1440"/>
      </w:pPr>
      <w:rPr>
        <w:rFonts w:hint="default"/>
      </w:rPr>
    </w:lvl>
  </w:abstractNum>
  <w:abstractNum w:abstractNumId="50" w15:restartNumberingAfterBreak="0">
    <w:nsid w:val="252662F1"/>
    <w:multiLevelType w:val="hybridMultilevel"/>
    <w:tmpl w:val="8C46D18C"/>
    <w:name w:val="WW8Num152"/>
    <w:lvl w:ilvl="0" w:tplc="6682F4AC">
      <w:start w:val="5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color w:val="40404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6C2C40"/>
    <w:multiLevelType w:val="multilevel"/>
    <w:tmpl w:val="96302CFC"/>
    <w:styleLink w:val="WWNum6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26FE283B"/>
    <w:multiLevelType w:val="hybridMultilevel"/>
    <w:tmpl w:val="3072ED3A"/>
    <w:lvl w:ilvl="0" w:tplc="196CB0C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2C7719"/>
    <w:multiLevelType w:val="multilevel"/>
    <w:tmpl w:val="958ED83A"/>
    <w:name w:val="WWNum282"/>
    <w:lvl w:ilvl="0">
      <w:start w:val="1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183" w:hanging="540"/>
      </w:pPr>
      <w:rPr>
        <w:rFonts w:eastAsia="Calibri"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9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944" w:hanging="1800"/>
      </w:pPr>
      <w:rPr>
        <w:rFonts w:hint="default"/>
      </w:rPr>
    </w:lvl>
  </w:abstractNum>
  <w:abstractNum w:abstractNumId="54" w15:restartNumberingAfterBreak="0">
    <w:nsid w:val="27F5173E"/>
    <w:multiLevelType w:val="hybridMultilevel"/>
    <w:tmpl w:val="AF1C3EE2"/>
    <w:name w:val="WW8Num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8697625"/>
    <w:multiLevelType w:val="multilevel"/>
    <w:tmpl w:val="C9BE1C6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29280B79"/>
    <w:multiLevelType w:val="multilevel"/>
    <w:tmpl w:val="975E86FC"/>
    <w:styleLink w:val="WWNum5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7" w15:restartNumberingAfterBreak="0">
    <w:nsid w:val="292954D7"/>
    <w:multiLevelType w:val="multilevel"/>
    <w:tmpl w:val="E2F6B592"/>
    <w:styleLink w:val="WWNum1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2ADD1FAF"/>
    <w:multiLevelType w:val="hybridMultilevel"/>
    <w:tmpl w:val="4BEE68EA"/>
    <w:lvl w:ilvl="0" w:tplc="C53866E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B1F7CB4"/>
    <w:multiLevelType w:val="multilevel"/>
    <w:tmpl w:val="9188ADEA"/>
    <w:name w:val="WWNum262"/>
    <w:lvl w:ilvl="0">
      <w:start w:val="1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183" w:hanging="540"/>
      </w:pPr>
      <w:rPr>
        <w:rFonts w:eastAsia="Calibri"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9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944" w:hanging="1800"/>
      </w:pPr>
      <w:rPr>
        <w:rFonts w:hint="default"/>
      </w:rPr>
    </w:lvl>
  </w:abstractNum>
  <w:abstractNum w:abstractNumId="60" w15:restartNumberingAfterBreak="0">
    <w:nsid w:val="2BD9617C"/>
    <w:multiLevelType w:val="hybridMultilevel"/>
    <w:tmpl w:val="FC9CA2B4"/>
    <w:lvl w:ilvl="0" w:tplc="4CD0317A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C08618A"/>
    <w:multiLevelType w:val="hybridMultilevel"/>
    <w:tmpl w:val="AB2084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FFF040A"/>
    <w:multiLevelType w:val="hybridMultilevel"/>
    <w:tmpl w:val="07F6E5F0"/>
    <w:name w:val="WW8Num312222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3" w15:restartNumberingAfterBreak="0">
    <w:nsid w:val="31C81557"/>
    <w:multiLevelType w:val="multilevel"/>
    <w:tmpl w:val="E0E09AB6"/>
    <w:styleLink w:val="WWNum15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64" w15:restartNumberingAfterBreak="0">
    <w:nsid w:val="34183DBF"/>
    <w:multiLevelType w:val="multilevel"/>
    <w:tmpl w:val="99304A4E"/>
    <w:styleLink w:val="WWNum11"/>
    <w:lvl w:ilvl="0">
      <w:start w:val="1"/>
      <w:numFmt w:val="decimal"/>
      <w:lvlText w:val="%1."/>
      <w:lvlJc w:val="left"/>
      <w:pPr>
        <w:ind w:left="735" w:hanging="375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36175AFF"/>
    <w:multiLevelType w:val="hybridMultilevel"/>
    <w:tmpl w:val="5904529C"/>
    <w:lvl w:ilvl="0" w:tplc="EFB6D4A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65C1899"/>
    <w:multiLevelType w:val="hybridMultilevel"/>
    <w:tmpl w:val="DC58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6BE52A7"/>
    <w:multiLevelType w:val="hybridMultilevel"/>
    <w:tmpl w:val="4C06ED26"/>
    <w:styleLink w:val="Zaimportowanystyl6"/>
    <w:lvl w:ilvl="0" w:tplc="758AD2D6">
      <w:start w:val="1"/>
      <w:numFmt w:val="decimal"/>
      <w:lvlText w:val="%1."/>
      <w:lvlJc w:val="left"/>
      <w:pPr>
        <w:tabs>
          <w:tab w:val="left" w:pos="425"/>
        </w:tabs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84AE3A">
      <w:start w:val="1"/>
      <w:numFmt w:val="lowerLetter"/>
      <w:lvlText w:val="%2)"/>
      <w:lvlJc w:val="left"/>
      <w:pPr>
        <w:tabs>
          <w:tab w:val="left" w:pos="425"/>
        </w:tabs>
        <w:ind w:left="718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0522E30">
      <w:start w:val="1"/>
      <w:numFmt w:val="decimal"/>
      <w:lvlText w:val="%3."/>
      <w:lvlJc w:val="left"/>
      <w:pPr>
        <w:tabs>
          <w:tab w:val="left" w:pos="425"/>
        </w:tabs>
        <w:ind w:left="292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DE26CE6">
      <w:start w:val="1"/>
      <w:numFmt w:val="decimal"/>
      <w:lvlText w:val="%4."/>
      <w:lvlJc w:val="left"/>
      <w:pPr>
        <w:tabs>
          <w:tab w:val="left" w:pos="425"/>
        </w:tabs>
        <w:ind w:left="2812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9C48C3A">
      <w:start w:val="1"/>
      <w:numFmt w:val="decimal"/>
      <w:lvlText w:val="%5."/>
      <w:lvlJc w:val="left"/>
      <w:pPr>
        <w:tabs>
          <w:tab w:val="left" w:pos="425"/>
        </w:tabs>
        <w:ind w:left="3532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F29482">
      <w:start w:val="1"/>
      <w:numFmt w:val="lowerRoman"/>
      <w:lvlText w:val="%6."/>
      <w:lvlJc w:val="left"/>
      <w:pPr>
        <w:tabs>
          <w:tab w:val="left" w:pos="425"/>
        </w:tabs>
        <w:ind w:left="4252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B045A2">
      <w:start w:val="1"/>
      <w:numFmt w:val="decimal"/>
      <w:lvlText w:val="%7)"/>
      <w:lvlJc w:val="left"/>
      <w:pPr>
        <w:ind w:left="576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13EDC9E">
      <w:start w:val="1"/>
      <w:numFmt w:val="lowerLetter"/>
      <w:lvlText w:val="%8."/>
      <w:lvlJc w:val="left"/>
      <w:pPr>
        <w:tabs>
          <w:tab w:val="left" w:pos="425"/>
        </w:tabs>
        <w:ind w:left="5692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44C00">
      <w:start w:val="1"/>
      <w:numFmt w:val="lowerRoman"/>
      <w:lvlText w:val="%9."/>
      <w:lvlJc w:val="left"/>
      <w:pPr>
        <w:tabs>
          <w:tab w:val="left" w:pos="425"/>
        </w:tabs>
        <w:ind w:left="6412" w:hanging="2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380F4F35"/>
    <w:multiLevelType w:val="hybridMultilevel"/>
    <w:tmpl w:val="C61832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8D1240"/>
    <w:multiLevelType w:val="hybridMultilevel"/>
    <w:tmpl w:val="3C54D662"/>
    <w:lvl w:ilvl="0" w:tplc="0415000F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</w:rPr>
    </w:lvl>
    <w:lvl w:ilvl="1" w:tplc="BD8AFDF2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0D0D0D" w:themeColor="text1" w:themeTint="F2"/>
      </w:r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B4DD0E">
      <w:start w:val="1"/>
      <w:numFmt w:val="decimal"/>
      <w:lvlText w:val="%7)"/>
      <w:lvlJc w:val="left"/>
      <w:pPr>
        <w:ind w:left="644" w:hanging="360"/>
      </w:pPr>
      <w:rPr>
        <w:rFonts w:cstheme="minorBidi" w:hint="default"/>
        <w:b w:val="0"/>
      </w:rPr>
    </w:lvl>
    <w:lvl w:ilvl="7" w:tplc="E5ACA448">
      <w:start w:val="1"/>
      <w:numFmt w:val="lowerLetter"/>
      <w:lvlText w:val="%8)"/>
      <w:lvlJc w:val="left"/>
      <w:pPr>
        <w:tabs>
          <w:tab w:val="num" w:pos="785"/>
        </w:tabs>
        <w:ind w:left="785" w:hanging="360"/>
      </w:pPr>
      <w:rPr>
        <w:rFonts w:ascii="Calibri" w:eastAsiaTheme="minorHAnsi" w:hAnsi="Calibri" w:cs="Arial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22A0ACC"/>
    <w:multiLevelType w:val="hybridMultilevel"/>
    <w:tmpl w:val="BEBCAA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4A54056"/>
    <w:multiLevelType w:val="multilevel"/>
    <w:tmpl w:val="BB508EB6"/>
    <w:styleLink w:val="WWNum7"/>
    <w:lvl w:ilvl="0">
      <w:start w:val="1"/>
      <w:numFmt w:val="decimal"/>
      <w:lvlText w:val="%1."/>
      <w:lvlJc w:val="left"/>
      <w:pPr>
        <w:ind w:left="735" w:hanging="37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453415E0"/>
    <w:multiLevelType w:val="hybridMultilevel"/>
    <w:tmpl w:val="D988C6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8A535E"/>
    <w:multiLevelType w:val="hybridMultilevel"/>
    <w:tmpl w:val="24F2DF50"/>
    <w:lvl w:ilvl="0" w:tplc="FDEA92E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46E74EE7"/>
    <w:multiLevelType w:val="multilevel"/>
    <w:tmpl w:val="8C8696F4"/>
    <w:name w:val="WWNum283"/>
    <w:lvl w:ilvl="0">
      <w:start w:val="15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183" w:hanging="540"/>
      </w:pPr>
      <w:rPr>
        <w:rFonts w:eastAsia="Calibri"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9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944" w:hanging="1800"/>
      </w:pPr>
      <w:rPr>
        <w:rFonts w:hint="default"/>
      </w:rPr>
    </w:lvl>
  </w:abstractNum>
  <w:abstractNum w:abstractNumId="75" w15:restartNumberingAfterBreak="0">
    <w:nsid w:val="4838414F"/>
    <w:multiLevelType w:val="hybridMultilevel"/>
    <w:tmpl w:val="1D42F5A8"/>
    <w:lvl w:ilvl="0" w:tplc="ED789DBA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AF270EA"/>
    <w:multiLevelType w:val="multilevel"/>
    <w:tmpl w:val="3EAE251A"/>
    <w:styleLink w:val="WWNum10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7" w15:restartNumberingAfterBreak="0">
    <w:nsid w:val="4DC53E01"/>
    <w:multiLevelType w:val="hybridMultilevel"/>
    <w:tmpl w:val="8B60726A"/>
    <w:lvl w:ilvl="0" w:tplc="1D62877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4DEC2090"/>
    <w:multiLevelType w:val="multilevel"/>
    <w:tmpl w:val="4540FCB0"/>
    <w:styleLink w:val="Sty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9" w15:restartNumberingAfterBreak="0">
    <w:nsid w:val="50201CCC"/>
    <w:multiLevelType w:val="hybridMultilevel"/>
    <w:tmpl w:val="DE7AAB24"/>
    <w:lvl w:ilvl="0" w:tplc="F5AA128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1810963"/>
    <w:multiLevelType w:val="hybridMultilevel"/>
    <w:tmpl w:val="CE16BF5E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1" w15:restartNumberingAfterBreak="0">
    <w:nsid w:val="547A101F"/>
    <w:multiLevelType w:val="hybridMultilevel"/>
    <w:tmpl w:val="84E6E6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54F919A5"/>
    <w:multiLevelType w:val="hybridMultilevel"/>
    <w:tmpl w:val="89C820CC"/>
    <w:lvl w:ilvl="0" w:tplc="087488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9752D492">
      <w:start w:val="1"/>
      <w:numFmt w:val="decimal"/>
      <w:lvlText w:val="%2)"/>
      <w:lvlJc w:val="left"/>
      <w:pPr>
        <w:ind w:left="644" w:hanging="360"/>
      </w:pPr>
      <w:rPr>
        <w:b w:val="0"/>
        <w:i w:val="0"/>
      </w:rPr>
    </w:lvl>
    <w:lvl w:ilvl="2" w:tplc="46C67BB8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3ED4C20C">
      <w:start w:val="1"/>
      <w:numFmt w:val="lowerLetter"/>
      <w:lvlText w:val="%4)"/>
      <w:lvlJc w:val="left"/>
      <w:pPr>
        <w:ind w:left="1069" w:hanging="360"/>
      </w:pPr>
      <w:rPr>
        <w:rFonts w:hint="default"/>
      </w:rPr>
    </w:lvl>
    <w:lvl w:ilvl="4" w:tplc="FACE6A32">
      <w:start w:val="20"/>
      <w:numFmt w:val="decimal"/>
      <w:lvlText w:val="%5"/>
      <w:lvlJc w:val="left"/>
      <w:pPr>
        <w:ind w:left="2345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9A346614">
      <w:start w:val="1"/>
      <w:numFmt w:val="decimal"/>
      <w:lvlText w:val="%7."/>
      <w:lvlJc w:val="left"/>
      <w:pPr>
        <w:ind w:left="4680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5C016BB7"/>
    <w:multiLevelType w:val="hybridMultilevel"/>
    <w:tmpl w:val="8ED4F91E"/>
    <w:lvl w:ilvl="0" w:tplc="04150011">
      <w:start w:val="1"/>
      <w:numFmt w:val="decimal"/>
      <w:lvlText w:val="%1)"/>
      <w:lvlJc w:val="left"/>
      <w:pPr>
        <w:tabs>
          <w:tab w:val="num" w:pos="567"/>
        </w:tabs>
        <w:ind w:left="567" w:hanging="425"/>
      </w:pPr>
      <w:rPr>
        <w:b w:val="0"/>
        <w:sz w:val="22"/>
        <w:szCs w:val="22"/>
      </w:rPr>
    </w:lvl>
    <w:lvl w:ilvl="1" w:tplc="2BAA657E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b w:val="0"/>
      </w:rPr>
    </w:lvl>
    <w:lvl w:ilvl="2" w:tplc="9A9273A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022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742" w:hanging="360"/>
      </w:pPr>
      <w:rPr>
        <w:rFonts w:hint="default"/>
        <w:color w:val="auto"/>
        <w:u w:val="none"/>
      </w:rPr>
    </w:lvl>
    <w:lvl w:ilvl="5" w:tplc="21C60E88">
      <w:start w:val="1"/>
      <w:numFmt w:val="lowerLetter"/>
      <w:lvlText w:val="%6)"/>
      <w:lvlJc w:val="left"/>
      <w:pPr>
        <w:tabs>
          <w:tab w:val="num" w:pos="605"/>
        </w:tabs>
        <w:ind w:left="605" w:hanging="180"/>
      </w:pPr>
      <w:rPr>
        <w:b w:val="0"/>
      </w:rPr>
    </w:lvl>
    <w:lvl w:ilvl="6" w:tplc="91F4AD44">
      <w:start w:val="2"/>
      <w:numFmt w:val="decimal"/>
      <w:lvlText w:val="%7)"/>
      <w:lvlJc w:val="left"/>
      <w:pPr>
        <w:ind w:left="502" w:hanging="360"/>
      </w:pPr>
      <w:rPr>
        <w:rFonts w:hint="default"/>
        <w:b w:val="0"/>
        <w:sz w:val="22"/>
      </w:rPr>
    </w:lvl>
    <w:lvl w:ilvl="7" w:tplc="3D9CF9CC">
      <w:start w:val="1"/>
      <w:numFmt w:val="lowerLetter"/>
      <w:lvlText w:val="%8."/>
      <w:lvlJc w:val="left"/>
      <w:pPr>
        <w:ind w:left="1069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84" w15:restartNumberingAfterBreak="0">
    <w:nsid w:val="5F411D23"/>
    <w:multiLevelType w:val="hybridMultilevel"/>
    <w:tmpl w:val="EF6A432C"/>
    <w:lvl w:ilvl="0" w:tplc="6BE82B0A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785345D"/>
    <w:multiLevelType w:val="hybridMultilevel"/>
    <w:tmpl w:val="74E602D2"/>
    <w:lvl w:ilvl="0" w:tplc="8D84A7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7A32B9C"/>
    <w:multiLevelType w:val="hybridMultilevel"/>
    <w:tmpl w:val="55D415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69884857"/>
    <w:multiLevelType w:val="hybridMultilevel"/>
    <w:tmpl w:val="00341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2E16FD"/>
    <w:multiLevelType w:val="hybridMultilevel"/>
    <w:tmpl w:val="3586A896"/>
    <w:lvl w:ilvl="0" w:tplc="BA142A1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6C181033"/>
    <w:multiLevelType w:val="hybridMultilevel"/>
    <w:tmpl w:val="6928AEC8"/>
    <w:name w:val="WW8Num312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0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6C844B5B"/>
    <w:multiLevelType w:val="hybridMultilevel"/>
    <w:tmpl w:val="5C0A7E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D1E63D8"/>
    <w:multiLevelType w:val="hybridMultilevel"/>
    <w:tmpl w:val="52BA34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0B5107F"/>
    <w:multiLevelType w:val="hybridMultilevel"/>
    <w:tmpl w:val="F50C82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70C20BF2"/>
    <w:multiLevelType w:val="multilevel"/>
    <w:tmpl w:val="29307F54"/>
    <w:styleLink w:val="WWNum1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95" w15:restartNumberingAfterBreak="0">
    <w:nsid w:val="72E80F21"/>
    <w:multiLevelType w:val="hybridMultilevel"/>
    <w:tmpl w:val="0AD872EA"/>
    <w:lvl w:ilvl="0" w:tplc="5E346E2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A40E4B"/>
    <w:multiLevelType w:val="multilevel"/>
    <w:tmpl w:val="0C22B91E"/>
    <w:styleLink w:val="WWNum8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97" w15:restartNumberingAfterBreak="0">
    <w:nsid w:val="74B230C3"/>
    <w:multiLevelType w:val="hybridMultilevel"/>
    <w:tmpl w:val="E8C215F0"/>
    <w:lvl w:ilvl="0" w:tplc="74123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D646C3"/>
    <w:multiLevelType w:val="hybridMultilevel"/>
    <w:tmpl w:val="DD966F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7E1C8EC2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9" w15:restartNumberingAfterBreak="0">
    <w:nsid w:val="775C4F9F"/>
    <w:multiLevelType w:val="multilevel"/>
    <w:tmpl w:val="98044794"/>
    <w:styleLink w:val="WWNum1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785B1D96"/>
    <w:multiLevelType w:val="hybridMultilevel"/>
    <w:tmpl w:val="50CE87C0"/>
    <w:lvl w:ilvl="0" w:tplc="D7A2163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790F0E06"/>
    <w:multiLevelType w:val="hybridMultilevel"/>
    <w:tmpl w:val="4634AC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9EC13EF"/>
    <w:multiLevelType w:val="hybridMultilevel"/>
    <w:tmpl w:val="E22423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 w15:restartNumberingAfterBreak="0">
    <w:nsid w:val="7ED76361"/>
    <w:multiLevelType w:val="hybridMultilevel"/>
    <w:tmpl w:val="6FBAD3BE"/>
    <w:lvl w:ilvl="0" w:tplc="DC901B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EE4394D"/>
    <w:multiLevelType w:val="hybridMultilevel"/>
    <w:tmpl w:val="1DA221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F1816D6"/>
    <w:multiLevelType w:val="hybridMultilevel"/>
    <w:tmpl w:val="A5486F8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7" w15:restartNumberingAfterBreak="0">
    <w:nsid w:val="7F7207E4"/>
    <w:multiLevelType w:val="hybridMultilevel"/>
    <w:tmpl w:val="E202F00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</w:num>
  <w:num w:numId="2">
    <w:abstractNumId w:val="69"/>
    <w:lvlOverride w:ilvl="0">
      <w:startOverride w:val="1"/>
    </w:lvlOverride>
  </w:num>
  <w:num w:numId="3">
    <w:abstractNumId w:val="90"/>
  </w:num>
  <w:num w:numId="4">
    <w:abstractNumId w:val="103"/>
  </w:num>
  <w:num w:numId="5">
    <w:abstractNumId w:val="98"/>
  </w:num>
  <w:num w:numId="6">
    <w:abstractNumId w:val="78"/>
  </w:num>
  <w:num w:numId="7">
    <w:abstractNumId w:val="55"/>
  </w:num>
  <w:num w:numId="8">
    <w:abstractNumId w:val="87"/>
  </w:num>
  <w:num w:numId="9">
    <w:abstractNumId w:val="82"/>
  </w:num>
  <w:num w:numId="10">
    <w:abstractNumId w:val="102"/>
  </w:num>
  <w:num w:numId="11">
    <w:abstractNumId w:val="66"/>
  </w:num>
  <w:num w:numId="12">
    <w:abstractNumId w:val="100"/>
  </w:num>
  <w:num w:numId="13">
    <w:abstractNumId w:val="65"/>
  </w:num>
  <w:num w:numId="14">
    <w:abstractNumId w:val="104"/>
  </w:num>
  <w:num w:numId="15">
    <w:abstractNumId w:val="83"/>
  </w:num>
  <w:num w:numId="16">
    <w:abstractNumId w:val="52"/>
  </w:num>
  <w:num w:numId="17">
    <w:abstractNumId w:val="51"/>
  </w:num>
  <w:num w:numId="18">
    <w:abstractNumId w:val="71"/>
  </w:num>
  <w:num w:numId="19">
    <w:abstractNumId w:val="48"/>
  </w:num>
  <w:num w:numId="20">
    <w:abstractNumId w:val="57"/>
  </w:num>
  <w:num w:numId="21">
    <w:abstractNumId w:val="64"/>
  </w:num>
  <w:num w:numId="22">
    <w:abstractNumId w:val="94"/>
  </w:num>
  <w:num w:numId="23">
    <w:abstractNumId w:val="67"/>
  </w:num>
  <w:num w:numId="24">
    <w:abstractNumId w:val="5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inorHAnsi" w:hAnsiTheme="minorHAnsi" w:cs="Times New Roman" w:hint="default"/>
          <w:b w:val="0"/>
          <w:i w:val="0"/>
          <w:sz w:val="22"/>
          <w:szCs w:val="22"/>
        </w:rPr>
      </w:lvl>
    </w:lvlOverride>
  </w:num>
  <w:num w:numId="25">
    <w:abstractNumId w:val="30"/>
  </w:num>
  <w:num w:numId="26">
    <w:abstractNumId w:val="76"/>
  </w:num>
  <w:num w:numId="27">
    <w:abstractNumId w:val="63"/>
  </w:num>
  <w:num w:numId="28">
    <w:abstractNumId w:val="28"/>
  </w:num>
  <w:num w:numId="29">
    <w:abstractNumId w:val="34"/>
  </w:num>
  <w:num w:numId="30">
    <w:abstractNumId w:val="99"/>
  </w:num>
  <w:num w:numId="31">
    <w:abstractNumId w:val="75"/>
  </w:num>
  <w:num w:numId="32">
    <w:abstractNumId w:val="47"/>
  </w:num>
  <w:num w:numId="33">
    <w:abstractNumId w:val="85"/>
  </w:num>
  <w:num w:numId="34">
    <w:abstractNumId w:val="31"/>
  </w:num>
  <w:num w:numId="35">
    <w:abstractNumId w:val="46"/>
  </w:num>
  <w:num w:numId="36">
    <w:abstractNumId w:val="80"/>
  </w:num>
  <w:num w:numId="37">
    <w:abstractNumId w:val="43"/>
  </w:num>
  <w:num w:numId="38">
    <w:abstractNumId w:val="41"/>
  </w:num>
  <w:num w:numId="39">
    <w:abstractNumId w:val="79"/>
  </w:num>
  <w:num w:numId="40">
    <w:abstractNumId w:val="92"/>
  </w:num>
  <w:num w:numId="41">
    <w:abstractNumId w:val="35"/>
  </w:num>
  <w:num w:numId="42">
    <w:abstractNumId w:val="38"/>
  </w:num>
  <w:num w:numId="43">
    <w:abstractNumId w:val="40"/>
  </w:num>
  <w:num w:numId="44">
    <w:abstractNumId w:val="39"/>
  </w:num>
  <w:num w:numId="45">
    <w:abstractNumId w:val="42"/>
  </w:num>
  <w:num w:numId="46">
    <w:abstractNumId w:val="77"/>
  </w:num>
  <w:num w:numId="47">
    <w:abstractNumId w:val="106"/>
  </w:num>
  <w:num w:numId="48">
    <w:abstractNumId w:val="91"/>
  </w:num>
  <w:num w:numId="49">
    <w:abstractNumId w:val="58"/>
  </w:num>
  <w:num w:numId="50">
    <w:abstractNumId w:val="86"/>
  </w:num>
  <w:num w:numId="51">
    <w:abstractNumId w:val="107"/>
  </w:num>
  <w:num w:numId="52">
    <w:abstractNumId w:val="61"/>
  </w:num>
  <w:num w:numId="53">
    <w:abstractNumId w:val="72"/>
  </w:num>
  <w:num w:numId="54">
    <w:abstractNumId w:val="70"/>
  </w:num>
  <w:num w:numId="55">
    <w:abstractNumId w:val="88"/>
  </w:num>
  <w:num w:numId="56">
    <w:abstractNumId w:val="33"/>
  </w:num>
  <w:num w:numId="57">
    <w:abstractNumId w:val="73"/>
  </w:num>
  <w:num w:numId="58">
    <w:abstractNumId w:val="44"/>
  </w:num>
  <w:num w:numId="59">
    <w:abstractNumId w:val="81"/>
  </w:num>
  <w:num w:numId="60">
    <w:abstractNumId w:val="68"/>
  </w:num>
  <w:num w:numId="61">
    <w:abstractNumId w:val="32"/>
  </w:num>
  <w:num w:numId="62">
    <w:abstractNumId w:val="97"/>
  </w:num>
  <w:num w:numId="63">
    <w:abstractNumId w:val="101"/>
  </w:num>
  <w:num w:numId="64">
    <w:abstractNumId w:val="95"/>
  </w:num>
  <w:num w:numId="65">
    <w:abstractNumId w:val="93"/>
  </w:num>
  <w:num w:numId="66">
    <w:abstractNumId w:val="105"/>
  </w:num>
  <w:num w:numId="67">
    <w:abstractNumId w:val="84"/>
  </w:num>
  <w:num w:numId="68">
    <w:abstractNumId w:val="60"/>
  </w:num>
  <w:num w:numId="69">
    <w:abstractNumId w:val="56"/>
  </w:num>
  <w:num w:numId="70">
    <w:abstractNumId w:val="96"/>
  </w:num>
  <w:num w:numId="71">
    <w:abstractNumId w:val="56"/>
    <w:lvlOverride w:ilvl="0">
      <w:startOverride w:val="1"/>
    </w:lvlOverride>
  </w:num>
  <w:num w:numId="72">
    <w:abstractNumId w:val="96"/>
    <w:lvlOverride w:ilvl="0">
      <w:startOverride w:val="1"/>
    </w:lvlOverride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F12"/>
    <w:rsid w:val="0000012C"/>
    <w:rsid w:val="0000034F"/>
    <w:rsid w:val="00000D65"/>
    <w:rsid w:val="000017BA"/>
    <w:rsid w:val="000033CE"/>
    <w:rsid w:val="00003D66"/>
    <w:rsid w:val="00003DDB"/>
    <w:rsid w:val="0000406C"/>
    <w:rsid w:val="0000458F"/>
    <w:rsid w:val="000055FA"/>
    <w:rsid w:val="00005FBD"/>
    <w:rsid w:val="00006109"/>
    <w:rsid w:val="00006C2E"/>
    <w:rsid w:val="00007C07"/>
    <w:rsid w:val="00010674"/>
    <w:rsid w:val="000110C2"/>
    <w:rsid w:val="00013117"/>
    <w:rsid w:val="00013E40"/>
    <w:rsid w:val="00016910"/>
    <w:rsid w:val="000174B1"/>
    <w:rsid w:val="00020249"/>
    <w:rsid w:val="0002107D"/>
    <w:rsid w:val="00021AAD"/>
    <w:rsid w:val="00022110"/>
    <w:rsid w:val="00022841"/>
    <w:rsid w:val="00022E39"/>
    <w:rsid w:val="000230F4"/>
    <w:rsid w:val="0002389E"/>
    <w:rsid w:val="0002400C"/>
    <w:rsid w:val="000244DF"/>
    <w:rsid w:val="000259C5"/>
    <w:rsid w:val="00027110"/>
    <w:rsid w:val="00027520"/>
    <w:rsid w:val="000275C2"/>
    <w:rsid w:val="00027A19"/>
    <w:rsid w:val="00031A11"/>
    <w:rsid w:val="00031D2A"/>
    <w:rsid w:val="00032F04"/>
    <w:rsid w:val="00033DBE"/>
    <w:rsid w:val="000343A9"/>
    <w:rsid w:val="00034414"/>
    <w:rsid w:val="000345D1"/>
    <w:rsid w:val="00034699"/>
    <w:rsid w:val="00034C2A"/>
    <w:rsid w:val="0003528C"/>
    <w:rsid w:val="00035FAD"/>
    <w:rsid w:val="00036968"/>
    <w:rsid w:val="00037925"/>
    <w:rsid w:val="00037D07"/>
    <w:rsid w:val="0004179B"/>
    <w:rsid w:val="00042390"/>
    <w:rsid w:val="0004399D"/>
    <w:rsid w:val="000466CA"/>
    <w:rsid w:val="00046C2F"/>
    <w:rsid w:val="00046D8C"/>
    <w:rsid w:val="00047B9F"/>
    <w:rsid w:val="000511F3"/>
    <w:rsid w:val="00051675"/>
    <w:rsid w:val="000516A4"/>
    <w:rsid w:val="00051773"/>
    <w:rsid w:val="00051876"/>
    <w:rsid w:val="000519F7"/>
    <w:rsid w:val="00052644"/>
    <w:rsid w:val="000527B5"/>
    <w:rsid w:val="00052D23"/>
    <w:rsid w:val="0005477D"/>
    <w:rsid w:val="00054876"/>
    <w:rsid w:val="00055979"/>
    <w:rsid w:val="00055AFD"/>
    <w:rsid w:val="00056E72"/>
    <w:rsid w:val="00056F51"/>
    <w:rsid w:val="0005703D"/>
    <w:rsid w:val="00057173"/>
    <w:rsid w:val="00060094"/>
    <w:rsid w:val="00060AC0"/>
    <w:rsid w:val="000618D0"/>
    <w:rsid w:val="00061909"/>
    <w:rsid w:val="00061C29"/>
    <w:rsid w:val="0006310B"/>
    <w:rsid w:val="00064762"/>
    <w:rsid w:val="000658E2"/>
    <w:rsid w:val="00065DC9"/>
    <w:rsid w:val="00067218"/>
    <w:rsid w:val="00067671"/>
    <w:rsid w:val="00067B78"/>
    <w:rsid w:val="00067BFD"/>
    <w:rsid w:val="00067F55"/>
    <w:rsid w:val="00070E0D"/>
    <w:rsid w:val="00071994"/>
    <w:rsid w:val="00072AFF"/>
    <w:rsid w:val="00072D52"/>
    <w:rsid w:val="00074286"/>
    <w:rsid w:val="00075C20"/>
    <w:rsid w:val="000772E6"/>
    <w:rsid w:val="00080F11"/>
    <w:rsid w:val="0008133D"/>
    <w:rsid w:val="000825B9"/>
    <w:rsid w:val="000825FC"/>
    <w:rsid w:val="000829F8"/>
    <w:rsid w:val="0008334D"/>
    <w:rsid w:val="000838EF"/>
    <w:rsid w:val="00083C07"/>
    <w:rsid w:val="00084843"/>
    <w:rsid w:val="000858A3"/>
    <w:rsid w:val="00085CC4"/>
    <w:rsid w:val="00085CD0"/>
    <w:rsid w:val="000861F5"/>
    <w:rsid w:val="000872C2"/>
    <w:rsid w:val="00087894"/>
    <w:rsid w:val="00091C13"/>
    <w:rsid w:val="0009232A"/>
    <w:rsid w:val="00092AC6"/>
    <w:rsid w:val="00094472"/>
    <w:rsid w:val="00094A48"/>
    <w:rsid w:val="00095201"/>
    <w:rsid w:val="00095601"/>
    <w:rsid w:val="000963F2"/>
    <w:rsid w:val="000966B4"/>
    <w:rsid w:val="00097375"/>
    <w:rsid w:val="000977CB"/>
    <w:rsid w:val="00097D47"/>
    <w:rsid w:val="000A17A3"/>
    <w:rsid w:val="000A1FBE"/>
    <w:rsid w:val="000A2826"/>
    <w:rsid w:val="000A2B27"/>
    <w:rsid w:val="000A3DC0"/>
    <w:rsid w:val="000A4D5F"/>
    <w:rsid w:val="000A4DC5"/>
    <w:rsid w:val="000A592D"/>
    <w:rsid w:val="000A5E87"/>
    <w:rsid w:val="000A6DAF"/>
    <w:rsid w:val="000A700C"/>
    <w:rsid w:val="000A71E1"/>
    <w:rsid w:val="000B060E"/>
    <w:rsid w:val="000B083A"/>
    <w:rsid w:val="000B0EDD"/>
    <w:rsid w:val="000B1C67"/>
    <w:rsid w:val="000B2E9B"/>
    <w:rsid w:val="000B397B"/>
    <w:rsid w:val="000B3FDD"/>
    <w:rsid w:val="000B44E0"/>
    <w:rsid w:val="000B4CD6"/>
    <w:rsid w:val="000B5051"/>
    <w:rsid w:val="000B5D33"/>
    <w:rsid w:val="000B5D90"/>
    <w:rsid w:val="000B627E"/>
    <w:rsid w:val="000B6A33"/>
    <w:rsid w:val="000B7541"/>
    <w:rsid w:val="000C000E"/>
    <w:rsid w:val="000C06B1"/>
    <w:rsid w:val="000C0751"/>
    <w:rsid w:val="000C0ECB"/>
    <w:rsid w:val="000C1826"/>
    <w:rsid w:val="000C35EE"/>
    <w:rsid w:val="000C4E99"/>
    <w:rsid w:val="000C51BD"/>
    <w:rsid w:val="000C6131"/>
    <w:rsid w:val="000D0382"/>
    <w:rsid w:val="000D0C4C"/>
    <w:rsid w:val="000D175C"/>
    <w:rsid w:val="000D1B8D"/>
    <w:rsid w:val="000D22C5"/>
    <w:rsid w:val="000D2DDF"/>
    <w:rsid w:val="000D3308"/>
    <w:rsid w:val="000D55FD"/>
    <w:rsid w:val="000D66DD"/>
    <w:rsid w:val="000D77A8"/>
    <w:rsid w:val="000D7DB2"/>
    <w:rsid w:val="000E0088"/>
    <w:rsid w:val="000E0A77"/>
    <w:rsid w:val="000E0CEB"/>
    <w:rsid w:val="000E1357"/>
    <w:rsid w:val="000E15C5"/>
    <w:rsid w:val="000E2505"/>
    <w:rsid w:val="000E38F8"/>
    <w:rsid w:val="000E3AA6"/>
    <w:rsid w:val="000E4278"/>
    <w:rsid w:val="000E472A"/>
    <w:rsid w:val="000E4A92"/>
    <w:rsid w:val="000E4A93"/>
    <w:rsid w:val="000E4ECA"/>
    <w:rsid w:val="000E5132"/>
    <w:rsid w:val="000E565E"/>
    <w:rsid w:val="000E5993"/>
    <w:rsid w:val="000E66C1"/>
    <w:rsid w:val="000E683A"/>
    <w:rsid w:val="000F16C0"/>
    <w:rsid w:val="000F2B47"/>
    <w:rsid w:val="000F2F3F"/>
    <w:rsid w:val="000F3A51"/>
    <w:rsid w:val="000F4507"/>
    <w:rsid w:val="000F54F0"/>
    <w:rsid w:val="000F555F"/>
    <w:rsid w:val="000F6238"/>
    <w:rsid w:val="000F652A"/>
    <w:rsid w:val="000F66F8"/>
    <w:rsid w:val="000F767A"/>
    <w:rsid w:val="0010043D"/>
    <w:rsid w:val="00100A2F"/>
    <w:rsid w:val="0010137B"/>
    <w:rsid w:val="001030C8"/>
    <w:rsid w:val="0010320C"/>
    <w:rsid w:val="001044E2"/>
    <w:rsid w:val="00104754"/>
    <w:rsid w:val="00104C48"/>
    <w:rsid w:val="0010588C"/>
    <w:rsid w:val="00106365"/>
    <w:rsid w:val="0010771D"/>
    <w:rsid w:val="00107FC0"/>
    <w:rsid w:val="001101E6"/>
    <w:rsid w:val="00110C41"/>
    <w:rsid w:val="00111277"/>
    <w:rsid w:val="00111C3C"/>
    <w:rsid w:val="00113454"/>
    <w:rsid w:val="0011427A"/>
    <w:rsid w:val="001142B4"/>
    <w:rsid w:val="00114929"/>
    <w:rsid w:val="001152CE"/>
    <w:rsid w:val="00115876"/>
    <w:rsid w:val="00116CE4"/>
    <w:rsid w:val="00116ED1"/>
    <w:rsid w:val="001171D2"/>
    <w:rsid w:val="00117B82"/>
    <w:rsid w:val="00117BBA"/>
    <w:rsid w:val="00117E5A"/>
    <w:rsid w:val="001200B3"/>
    <w:rsid w:val="001201EA"/>
    <w:rsid w:val="00120AC7"/>
    <w:rsid w:val="00121801"/>
    <w:rsid w:val="00121D9B"/>
    <w:rsid w:val="00122767"/>
    <w:rsid w:val="00124D0F"/>
    <w:rsid w:val="001258CC"/>
    <w:rsid w:val="001259A2"/>
    <w:rsid w:val="00126729"/>
    <w:rsid w:val="0012692F"/>
    <w:rsid w:val="00131807"/>
    <w:rsid w:val="00131BF7"/>
    <w:rsid w:val="001327AA"/>
    <w:rsid w:val="001332C4"/>
    <w:rsid w:val="00133F72"/>
    <w:rsid w:val="001340DD"/>
    <w:rsid w:val="0013425E"/>
    <w:rsid w:val="00135014"/>
    <w:rsid w:val="00135D1B"/>
    <w:rsid w:val="00136A99"/>
    <w:rsid w:val="00136C70"/>
    <w:rsid w:val="00136DCC"/>
    <w:rsid w:val="001372C9"/>
    <w:rsid w:val="00137BE0"/>
    <w:rsid w:val="00137C68"/>
    <w:rsid w:val="00137E66"/>
    <w:rsid w:val="00140F4E"/>
    <w:rsid w:val="0014203A"/>
    <w:rsid w:val="00143872"/>
    <w:rsid w:val="00144BE8"/>
    <w:rsid w:val="001459DA"/>
    <w:rsid w:val="00145AF7"/>
    <w:rsid w:val="00147ED1"/>
    <w:rsid w:val="001507BB"/>
    <w:rsid w:val="00151576"/>
    <w:rsid w:val="00151A2D"/>
    <w:rsid w:val="0015235F"/>
    <w:rsid w:val="0015257B"/>
    <w:rsid w:val="0015444E"/>
    <w:rsid w:val="00154A08"/>
    <w:rsid w:val="00154E93"/>
    <w:rsid w:val="00155CEE"/>
    <w:rsid w:val="00156B1D"/>
    <w:rsid w:val="00156E2C"/>
    <w:rsid w:val="0015797B"/>
    <w:rsid w:val="00157BFE"/>
    <w:rsid w:val="00161945"/>
    <w:rsid w:val="0016539D"/>
    <w:rsid w:val="00165567"/>
    <w:rsid w:val="001659A7"/>
    <w:rsid w:val="00165C13"/>
    <w:rsid w:val="0017030B"/>
    <w:rsid w:val="00170A97"/>
    <w:rsid w:val="00172743"/>
    <w:rsid w:val="001727F3"/>
    <w:rsid w:val="001727FC"/>
    <w:rsid w:val="001729AD"/>
    <w:rsid w:val="001741D8"/>
    <w:rsid w:val="00174E8D"/>
    <w:rsid w:val="001759A4"/>
    <w:rsid w:val="00176F95"/>
    <w:rsid w:val="0017739C"/>
    <w:rsid w:val="001803BE"/>
    <w:rsid w:val="00180D0E"/>
    <w:rsid w:val="00181F42"/>
    <w:rsid w:val="0018221F"/>
    <w:rsid w:val="00182499"/>
    <w:rsid w:val="001832D3"/>
    <w:rsid w:val="00184370"/>
    <w:rsid w:val="001844D9"/>
    <w:rsid w:val="001846A3"/>
    <w:rsid w:val="00184829"/>
    <w:rsid w:val="00184940"/>
    <w:rsid w:val="001849D4"/>
    <w:rsid w:val="00184C55"/>
    <w:rsid w:val="00186D09"/>
    <w:rsid w:val="0018705E"/>
    <w:rsid w:val="0018773C"/>
    <w:rsid w:val="00190887"/>
    <w:rsid w:val="00190ABF"/>
    <w:rsid w:val="00192091"/>
    <w:rsid w:val="0019235D"/>
    <w:rsid w:val="00192AE3"/>
    <w:rsid w:val="00192B36"/>
    <w:rsid w:val="001931B1"/>
    <w:rsid w:val="0019371A"/>
    <w:rsid w:val="001944BE"/>
    <w:rsid w:val="00194D0B"/>
    <w:rsid w:val="00195282"/>
    <w:rsid w:val="00195470"/>
    <w:rsid w:val="0019591A"/>
    <w:rsid w:val="00196216"/>
    <w:rsid w:val="001972CD"/>
    <w:rsid w:val="00197A77"/>
    <w:rsid w:val="00197F0A"/>
    <w:rsid w:val="001A0716"/>
    <w:rsid w:val="001A1DBD"/>
    <w:rsid w:val="001A1EDE"/>
    <w:rsid w:val="001A2208"/>
    <w:rsid w:val="001A2ABC"/>
    <w:rsid w:val="001A2C7E"/>
    <w:rsid w:val="001A311A"/>
    <w:rsid w:val="001A40DB"/>
    <w:rsid w:val="001A45B8"/>
    <w:rsid w:val="001A4721"/>
    <w:rsid w:val="001A48FC"/>
    <w:rsid w:val="001A4AE9"/>
    <w:rsid w:val="001A4F3A"/>
    <w:rsid w:val="001A58B1"/>
    <w:rsid w:val="001A5997"/>
    <w:rsid w:val="001A60C4"/>
    <w:rsid w:val="001A6D7F"/>
    <w:rsid w:val="001A6D9A"/>
    <w:rsid w:val="001B07F8"/>
    <w:rsid w:val="001B0BF8"/>
    <w:rsid w:val="001B0D6A"/>
    <w:rsid w:val="001B0F16"/>
    <w:rsid w:val="001B1DDD"/>
    <w:rsid w:val="001B2768"/>
    <w:rsid w:val="001B2B8C"/>
    <w:rsid w:val="001B2DE3"/>
    <w:rsid w:val="001B330F"/>
    <w:rsid w:val="001B3909"/>
    <w:rsid w:val="001B3F93"/>
    <w:rsid w:val="001B4206"/>
    <w:rsid w:val="001B44C7"/>
    <w:rsid w:val="001B656A"/>
    <w:rsid w:val="001B72BF"/>
    <w:rsid w:val="001B74B5"/>
    <w:rsid w:val="001B7575"/>
    <w:rsid w:val="001B7C9E"/>
    <w:rsid w:val="001B7EC8"/>
    <w:rsid w:val="001C0225"/>
    <w:rsid w:val="001C1880"/>
    <w:rsid w:val="001C1EFA"/>
    <w:rsid w:val="001C3A83"/>
    <w:rsid w:val="001C7327"/>
    <w:rsid w:val="001D0083"/>
    <w:rsid w:val="001D0EA2"/>
    <w:rsid w:val="001D14F3"/>
    <w:rsid w:val="001D26D3"/>
    <w:rsid w:val="001D270E"/>
    <w:rsid w:val="001D2729"/>
    <w:rsid w:val="001D3891"/>
    <w:rsid w:val="001D3F51"/>
    <w:rsid w:val="001D4797"/>
    <w:rsid w:val="001D55CB"/>
    <w:rsid w:val="001D72D3"/>
    <w:rsid w:val="001D776D"/>
    <w:rsid w:val="001D7A6D"/>
    <w:rsid w:val="001D7DB6"/>
    <w:rsid w:val="001E007E"/>
    <w:rsid w:val="001E1F49"/>
    <w:rsid w:val="001E2358"/>
    <w:rsid w:val="001E2A5B"/>
    <w:rsid w:val="001E32C8"/>
    <w:rsid w:val="001E4028"/>
    <w:rsid w:val="001E58B6"/>
    <w:rsid w:val="001E6A07"/>
    <w:rsid w:val="001E6BDC"/>
    <w:rsid w:val="001E7844"/>
    <w:rsid w:val="001F078C"/>
    <w:rsid w:val="001F09EA"/>
    <w:rsid w:val="001F0CA2"/>
    <w:rsid w:val="001F357A"/>
    <w:rsid w:val="001F3865"/>
    <w:rsid w:val="001F3C96"/>
    <w:rsid w:val="001F478F"/>
    <w:rsid w:val="001F50A9"/>
    <w:rsid w:val="001F542A"/>
    <w:rsid w:val="001F5AF6"/>
    <w:rsid w:val="001F5C77"/>
    <w:rsid w:val="001F5DAD"/>
    <w:rsid w:val="001F5FAF"/>
    <w:rsid w:val="001F635F"/>
    <w:rsid w:val="00200584"/>
    <w:rsid w:val="002020AE"/>
    <w:rsid w:val="00202121"/>
    <w:rsid w:val="00202220"/>
    <w:rsid w:val="00202715"/>
    <w:rsid w:val="00202AC2"/>
    <w:rsid w:val="00204418"/>
    <w:rsid w:val="0020583B"/>
    <w:rsid w:val="0020749F"/>
    <w:rsid w:val="002074A7"/>
    <w:rsid w:val="002103B3"/>
    <w:rsid w:val="002113A0"/>
    <w:rsid w:val="00211E5C"/>
    <w:rsid w:val="00212A89"/>
    <w:rsid w:val="00212D61"/>
    <w:rsid w:val="00213400"/>
    <w:rsid w:val="00214CEB"/>
    <w:rsid w:val="00215780"/>
    <w:rsid w:val="00216D46"/>
    <w:rsid w:val="00217E06"/>
    <w:rsid w:val="002202BD"/>
    <w:rsid w:val="00220E0A"/>
    <w:rsid w:val="00221266"/>
    <w:rsid w:val="002216A4"/>
    <w:rsid w:val="002221F1"/>
    <w:rsid w:val="00222682"/>
    <w:rsid w:val="0022279B"/>
    <w:rsid w:val="002232D9"/>
    <w:rsid w:val="00223A1D"/>
    <w:rsid w:val="00223C4A"/>
    <w:rsid w:val="002246B4"/>
    <w:rsid w:val="002247ED"/>
    <w:rsid w:val="00224A46"/>
    <w:rsid w:val="00225069"/>
    <w:rsid w:val="00225073"/>
    <w:rsid w:val="00225E77"/>
    <w:rsid w:val="00226921"/>
    <w:rsid w:val="00226B49"/>
    <w:rsid w:val="00230DA1"/>
    <w:rsid w:val="0023108E"/>
    <w:rsid w:val="00231F90"/>
    <w:rsid w:val="00232C76"/>
    <w:rsid w:val="002356F3"/>
    <w:rsid w:val="0023730D"/>
    <w:rsid w:val="002401F5"/>
    <w:rsid w:val="0024135F"/>
    <w:rsid w:val="00241674"/>
    <w:rsid w:val="00242CCF"/>
    <w:rsid w:val="00244C66"/>
    <w:rsid w:val="00246C28"/>
    <w:rsid w:val="00251AAB"/>
    <w:rsid w:val="00251CD8"/>
    <w:rsid w:val="002523CB"/>
    <w:rsid w:val="0025253D"/>
    <w:rsid w:val="002527AF"/>
    <w:rsid w:val="0025298B"/>
    <w:rsid w:val="002543E4"/>
    <w:rsid w:val="00254617"/>
    <w:rsid w:val="00254712"/>
    <w:rsid w:val="00254742"/>
    <w:rsid w:val="00254E8C"/>
    <w:rsid w:val="00255134"/>
    <w:rsid w:val="0025676C"/>
    <w:rsid w:val="002569A0"/>
    <w:rsid w:val="00256A36"/>
    <w:rsid w:val="00256B33"/>
    <w:rsid w:val="00256D47"/>
    <w:rsid w:val="00257217"/>
    <w:rsid w:val="0025757D"/>
    <w:rsid w:val="00260189"/>
    <w:rsid w:val="002604FC"/>
    <w:rsid w:val="0026153D"/>
    <w:rsid w:val="0026163C"/>
    <w:rsid w:val="00262686"/>
    <w:rsid w:val="002633E3"/>
    <w:rsid w:val="0026374F"/>
    <w:rsid w:val="00263BA8"/>
    <w:rsid w:val="002645D0"/>
    <w:rsid w:val="00264DBF"/>
    <w:rsid w:val="00265A2E"/>
    <w:rsid w:val="00266AE0"/>
    <w:rsid w:val="002705DE"/>
    <w:rsid w:val="00272A43"/>
    <w:rsid w:val="0027382E"/>
    <w:rsid w:val="0027391F"/>
    <w:rsid w:val="00274D02"/>
    <w:rsid w:val="00275564"/>
    <w:rsid w:val="00276B59"/>
    <w:rsid w:val="0027707C"/>
    <w:rsid w:val="002805C3"/>
    <w:rsid w:val="002806E7"/>
    <w:rsid w:val="0028098B"/>
    <w:rsid w:val="00280D24"/>
    <w:rsid w:val="00281605"/>
    <w:rsid w:val="00281D65"/>
    <w:rsid w:val="00282DBB"/>
    <w:rsid w:val="00283662"/>
    <w:rsid w:val="002842F5"/>
    <w:rsid w:val="002862E1"/>
    <w:rsid w:val="00287251"/>
    <w:rsid w:val="0028743E"/>
    <w:rsid w:val="00287F0B"/>
    <w:rsid w:val="00287F94"/>
    <w:rsid w:val="00290F8A"/>
    <w:rsid w:val="00291AE5"/>
    <w:rsid w:val="00291C48"/>
    <w:rsid w:val="002923B3"/>
    <w:rsid w:val="002937FD"/>
    <w:rsid w:val="0029480C"/>
    <w:rsid w:val="00295493"/>
    <w:rsid w:val="00296285"/>
    <w:rsid w:val="0029639A"/>
    <w:rsid w:val="00296CAE"/>
    <w:rsid w:val="002A10CB"/>
    <w:rsid w:val="002A1943"/>
    <w:rsid w:val="002A24B3"/>
    <w:rsid w:val="002A255D"/>
    <w:rsid w:val="002A37A5"/>
    <w:rsid w:val="002A3FC1"/>
    <w:rsid w:val="002A6A9F"/>
    <w:rsid w:val="002A74C5"/>
    <w:rsid w:val="002B0655"/>
    <w:rsid w:val="002B0710"/>
    <w:rsid w:val="002B16ED"/>
    <w:rsid w:val="002B2FCD"/>
    <w:rsid w:val="002B3019"/>
    <w:rsid w:val="002B3B01"/>
    <w:rsid w:val="002B3B20"/>
    <w:rsid w:val="002B4A5B"/>
    <w:rsid w:val="002B509F"/>
    <w:rsid w:val="002B5620"/>
    <w:rsid w:val="002B7829"/>
    <w:rsid w:val="002C06FF"/>
    <w:rsid w:val="002C07A6"/>
    <w:rsid w:val="002C086A"/>
    <w:rsid w:val="002C0F80"/>
    <w:rsid w:val="002C1B9E"/>
    <w:rsid w:val="002C1BF0"/>
    <w:rsid w:val="002C2577"/>
    <w:rsid w:val="002C2D50"/>
    <w:rsid w:val="002C34C8"/>
    <w:rsid w:val="002C516D"/>
    <w:rsid w:val="002C5787"/>
    <w:rsid w:val="002C6AC3"/>
    <w:rsid w:val="002D0D7D"/>
    <w:rsid w:val="002D1B4A"/>
    <w:rsid w:val="002D1FB4"/>
    <w:rsid w:val="002D24E3"/>
    <w:rsid w:val="002D257A"/>
    <w:rsid w:val="002D2BA5"/>
    <w:rsid w:val="002D2CC6"/>
    <w:rsid w:val="002D3678"/>
    <w:rsid w:val="002D367D"/>
    <w:rsid w:val="002D43AE"/>
    <w:rsid w:val="002D4ACF"/>
    <w:rsid w:val="002D52F6"/>
    <w:rsid w:val="002D5DFA"/>
    <w:rsid w:val="002D5F6C"/>
    <w:rsid w:val="002D7ADB"/>
    <w:rsid w:val="002E0426"/>
    <w:rsid w:val="002E0EF3"/>
    <w:rsid w:val="002E1AB1"/>
    <w:rsid w:val="002E399E"/>
    <w:rsid w:val="002E4F98"/>
    <w:rsid w:val="002E55CF"/>
    <w:rsid w:val="002E6AD1"/>
    <w:rsid w:val="002E6D93"/>
    <w:rsid w:val="002E7E5A"/>
    <w:rsid w:val="002E7F29"/>
    <w:rsid w:val="002E7FCC"/>
    <w:rsid w:val="002F1A76"/>
    <w:rsid w:val="002F39DF"/>
    <w:rsid w:val="002F3DBA"/>
    <w:rsid w:val="002F4D09"/>
    <w:rsid w:val="002F6805"/>
    <w:rsid w:val="002F6915"/>
    <w:rsid w:val="002F6A8F"/>
    <w:rsid w:val="002F6CE7"/>
    <w:rsid w:val="003001AF"/>
    <w:rsid w:val="003006E2"/>
    <w:rsid w:val="00301887"/>
    <w:rsid w:val="00301CA4"/>
    <w:rsid w:val="00302687"/>
    <w:rsid w:val="00302A7B"/>
    <w:rsid w:val="00302B65"/>
    <w:rsid w:val="00302DAB"/>
    <w:rsid w:val="00303D5C"/>
    <w:rsid w:val="00303E69"/>
    <w:rsid w:val="00304632"/>
    <w:rsid w:val="00305453"/>
    <w:rsid w:val="00305A86"/>
    <w:rsid w:val="00306F22"/>
    <w:rsid w:val="00307121"/>
    <w:rsid w:val="00307582"/>
    <w:rsid w:val="00310100"/>
    <w:rsid w:val="003106E2"/>
    <w:rsid w:val="0031082C"/>
    <w:rsid w:val="00311034"/>
    <w:rsid w:val="00311D23"/>
    <w:rsid w:val="00311EDD"/>
    <w:rsid w:val="003122B4"/>
    <w:rsid w:val="00312BD8"/>
    <w:rsid w:val="00312CF8"/>
    <w:rsid w:val="00313375"/>
    <w:rsid w:val="003152B2"/>
    <w:rsid w:val="00315BC9"/>
    <w:rsid w:val="00316104"/>
    <w:rsid w:val="00316627"/>
    <w:rsid w:val="003175AA"/>
    <w:rsid w:val="00317734"/>
    <w:rsid w:val="00317A46"/>
    <w:rsid w:val="00317A54"/>
    <w:rsid w:val="00317B6A"/>
    <w:rsid w:val="00320937"/>
    <w:rsid w:val="00321ABB"/>
    <w:rsid w:val="003233D4"/>
    <w:rsid w:val="0032415B"/>
    <w:rsid w:val="00324476"/>
    <w:rsid w:val="003244C7"/>
    <w:rsid w:val="00324C39"/>
    <w:rsid w:val="00326391"/>
    <w:rsid w:val="0032715F"/>
    <w:rsid w:val="00331565"/>
    <w:rsid w:val="00331BD8"/>
    <w:rsid w:val="00332889"/>
    <w:rsid w:val="00332924"/>
    <w:rsid w:val="0033302C"/>
    <w:rsid w:val="00333455"/>
    <w:rsid w:val="00333B56"/>
    <w:rsid w:val="0033606A"/>
    <w:rsid w:val="00337367"/>
    <w:rsid w:val="00337CC3"/>
    <w:rsid w:val="00337D03"/>
    <w:rsid w:val="00337D89"/>
    <w:rsid w:val="0034015F"/>
    <w:rsid w:val="0034057E"/>
    <w:rsid w:val="0034077D"/>
    <w:rsid w:val="0034077F"/>
    <w:rsid w:val="00340AB5"/>
    <w:rsid w:val="0034299B"/>
    <w:rsid w:val="00342D94"/>
    <w:rsid w:val="00343282"/>
    <w:rsid w:val="00345746"/>
    <w:rsid w:val="00350104"/>
    <w:rsid w:val="00350325"/>
    <w:rsid w:val="00350709"/>
    <w:rsid w:val="00350E0B"/>
    <w:rsid w:val="003518BC"/>
    <w:rsid w:val="00351A00"/>
    <w:rsid w:val="003526CF"/>
    <w:rsid w:val="00352E8F"/>
    <w:rsid w:val="00353BFA"/>
    <w:rsid w:val="00354124"/>
    <w:rsid w:val="00355033"/>
    <w:rsid w:val="003556E8"/>
    <w:rsid w:val="00355CDD"/>
    <w:rsid w:val="00355EE0"/>
    <w:rsid w:val="00356625"/>
    <w:rsid w:val="00357A7D"/>
    <w:rsid w:val="00357DA1"/>
    <w:rsid w:val="00360534"/>
    <w:rsid w:val="00360E5C"/>
    <w:rsid w:val="00360EAB"/>
    <w:rsid w:val="0036112F"/>
    <w:rsid w:val="003619E6"/>
    <w:rsid w:val="0036257E"/>
    <w:rsid w:val="003629A7"/>
    <w:rsid w:val="00362F23"/>
    <w:rsid w:val="003648B1"/>
    <w:rsid w:val="00366CC9"/>
    <w:rsid w:val="00366CF7"/>
    <w:rsid w:val="00367F0E"/>
    <w:rsid w:val="00370D76"/>
    <w:rsid w:val="00372DF9"/>
    <w:rsid w:val="00373A73"/>
    <w:rsid w:val="00375303"/>
    <w:rsid w:val="0037587A"/>
    <w:rsid w:val="00375E19"/>
    <w:rsid w:val="00380883"/>
    <w:rsid w:val="003810C2"/>
    <w:rsid w:val="00382485"/>
    <w:rsid w:val="00382577"/>
    <w:rsid w:val="00382979"/>
    <w:rsid w:val="003829D3"/>
    <w:rsid w:val="00385C43"/>
    <w:rsid w:val="0038638D"/>
    <w:rsid w:val="00386AE4"/>
    <w:rsid w:val="00386C50"/>
    <w:rsid w:val="00386D00"/>
    <w:rsid w:val="00386D73"/>
    <w:rsid w:val="00390535"/>
    <w:rsid w:val="00390DE0"/>
    <w:rsid w:val="003935B4"/>
    <w:rsid w:val="0039394D"/>
    <w:rsid w:val="003940E4"/>
    <w:rsid w:val="003957C0"/>
    <w:rsid w:val="00395DF4"/>
    <w:rsid w:val="00395E47"/>
    <w:rsid w:val="0039605B"/>
    <w:rsid w:val="0039643B"/>
    <w:rsid w:val="00396C0B"/>
    <w:rsid w:val="00396C11"/>
    <w:rsid w:val="003A004F"/>
    <w:rsid w:val="003A01B7"/>
    <w:rsid w:val="003A156A"/>
    <w:rsid w:val="003A1DD5"/>
    <w:rsid w:val="003A2787"/>
    <w:rsid w:val="003A292C"/>
    <w:rsid w:val="003A2BF0"/>
    <w:rsid w:val="003A3D97"/>
    <w:rsid w:val="003A3E9E"/>
    <w:rsid w:val="003A43C6"/>
    <w:rsid w:val="003A441A"/>
    <w:rsid w:val="003A4ECB"/>
    <w:rsid w:val="003A55D0"/>
    <w:rsid w:val="003A5BC6"/>
    <w:rsid w:val="003A6078"/>
    <w:rsid w:val="003B064D"/>
    <w:rsid w:val="003B126F"/>
    <w:rsid w:val="003B1D20"/>
    <w:rsid w:val="003B2145"/>
    <w:rsid w:val="003B3328"/>
    <w:rsid w:val="003B42BA"/>
    <w:rsid w:val="003B4909"/>
    <w:rsid w:val="003B55A7"/>
    <w:rsid w:val="003B6A21"/>
    <w:rsid w:val="003B6A7A"/>
    <w:rsid w:val="003B6AF4"/>
    <w:rsid w:val="003B6F93"/>
    <w:rsid w:val="003B7109"/>
    <w:rsid w:val="003B75BD"/>
    <w:rsid w:val="003C1315"/>
    <w:rsid w:val="003C1997"/>
    <w:rsid w:val="003C2F18"/>
    <w:rsid w:val="003C3473"/>
    <w:rsid w:val="003C57C5"/>
    <w:rsid w:val="003C641C"/>
    <w:rsid w:val="003D0DC5"/>
    <w:rsid w:val="003D1158"/>
    <w:rsid w:val="003D19C2"/>
    <w:rsid w:val="003D2E34"/>
    <w:rsid w:val="003D4B03"/>
    <w:rsid w:val="003D51F9"/>
    <w:rsid w:val="003D6ED0"/>
    <w:rsid w:val="003D7443"/>
    <w:rsid w:val="003D7D28"/>
    <w:rsid w:val="003E00C8"/>
    <w:rsid w:val="003E0B7F"/>
    <w:rsid w:val="003E1CF6"/>
    <w:rsid w:val="003E1D39"/>
    <w:rsid w:val="003E2926"/>
    <w:rsid w:val="003E2F48"/>
    <w:rsid w:val="003E3387"/>
    <w:rsid w:val="003E34E7"/>
    <w:rsid w:val="003E3D7A"/>
    <w:rsid w:val="003E4C25"/>
    <w:rsid w:val="003E5997"/>
    <w:rsid w:val="003E5CC5"/>
    <w:rsid w:val="003F0F7A"/>
    <w:rsid w:val="003F14B5"/>
    <w:rsid w:val="003F2746"/>
    <w:rsid w:val="003F2F33"/>
    <w:rsid w:val="003F41EF"/>
    <w:rsid w:val="003F5294"/>
    <w:rsid w:val="003F5856"/>
    <w:rsid w:val="003F653E"/>
    <w:rsid w:val="00400071"/>
    <w:rsid w:val="00401AAA"/>
    <w:rsid w:val="00401F20"/>
    <w:rsid w:val="00402D03"/>
    <w:rsid w:val="00406004"/>
    <w:rsid w:val="00406C86"/>
    <w:rsid w:val="00407EBD"/>
    <w:rsid w:val="00410DCB"/>
    <w:rsid w:val="004117A9"/>
    <w:rsid w:val="004117AD"/>
    <w:rsid w:val="00411B94"/>
    <w:rsid w:val="00411F03"/>
    <w:rsid w:val="00412FEA"/>
    <w:rsid w:val="00413BA1"/>
    <w:rsid w:val="004141AB"/>
    <w:rsid w:val="00414E9A"/>
    <w:rsid w:val="00414EB5"/>
    <w:rsid w:val="00415C48"/>
    <w:rsid w:val="00416317"/>
    <w:rsid w:val="004166C8"/>
    <w:rsid w:val="00416721"/>
    <w:rsid w:val="00416EAE"/>
    <w:rsid w:val="00417F17"/>
    <w:rsid w:val="00421772"/>
    <w:rsid w:val="004217C8"/>
    <w:rsid w:val="00421B7E"/>
    <w:rsid w:val="0042202C"/>
    <w:rsid w:val="004223E3"/>
    <w:rsid w:val="00422ABB"/>
    <w:rsid w:val="00422E95"/>
    <w:rsid w:val="00422FC4"/>
    <w:rsid w:val="00424152"/>
    <w:rsid w:val="004279DA"/>
    <w:rsid w:val="0043064B"/>
    <w:rsid w:val="0043103C"/>
    <w:rsid w:val="004320A2"/>
    <w:rsid w:val="00432CDB"/>
    <w:rsid w:val="00433636"/>
    <w:rsid w:val="00433AE6"/>
    <w:rsid w:val="00434454"/>
    <w:rsid w:val="00434E8E"/>
    <w:rsid w:val="00435E07"/>
    <w:rsid w:val="0043684E"/>
    <w:rsid w:val="00436964"/>
    <w:rsid w:val="00436AB2"/>
    <w:rsid w:val="00436DBB"/>
    <w:rsid w:val="00436F66"/>
    <w:rsid w:val="00437087"/>
    <w:rsid w:val="004422DC"/>
    <w:rsid w:val="0044395F"/>
    <w:rsid w:val="004440E0"/>
    <w:rsid w:val="00445440"/>
    <w:rsid w:val="00446084"/>
    <w:rsid w:val="00447D93"/>
    <w:rsid w:val="004514E1"/>
    <w:rsid w:val="004517B7"/>
    <w:rsid w:val="004520CD"/>
    <w:rsid w:val="00452A26"/>
    <w:rsid w:val="0045326B"/>
    <w:rsid w:val="004534E7"/>
    <w:rsid w:val="004537F2"/>
    <w:rsid w:val="0045462C"/>
    <w:rsid w:val="0045635B"/>
    <w:rsid w:val="004569FD"/>
    <w:rsid w:val="004572EF"/>
    <w:rsid w:val="0045752B"/>
    <w:rsid w:val="004616A9"/>
    <w:rsid w:val="0046282D"/>
    <w:rsid w:val="00465DA5"/>
    <w:rsid w:val="00466FC7"/>
    <w:rsid w:val="00467AB7"/>
    <w:rsid w:val="0047076C"/>
    <w:rsid w:val="0047238E"/>
    <w:rsid w:val="00472932"/>
    <w:rsid w:val="00472C5C"/>
    <w:rsid w:val="004745FE"/>
    <w:rsid w:val="00475650"/>
    <w:rsid w:val="004758D4"/>
    <w:rsid w:val="0047735B"/>
    <w:rsid w:val="0048037E"/>
    <w:rsid w:val="00481625"/>
    <w:rsid w:val="00481B25"/>
    <w:rsid w:val="0048271A"/>
    <w:rsid w:val="004837CE"/>
    <w:rsid w:val="00483F6B"/>
    <w:rsid w:val="004845FE"/>
    <w:rsid w:val="0048551C"/>
    <w:rsid w:val="00485711"/>
    <w:rsid w:val="00485BC1"/>
    <w:rsid w:val="00485DB7"/>
    <w:rsid w:val="00486403"/>
    <w:rsid w:val="004904DE"/>
    <w:rsid w:val="004915F1"/>
    <w:rsid w:val="004918FB"/>
    <w:rsid w:val="004919C9"/>
    <w:rsid w:val="00491D21"/>
    <w:rsid w:val="00492869"/>
    <w:rsid w:val="00494C26"/>
    <w:rsid w:val="004960C9"/>
    <w:rsid w:val="0049619A"/>
    <w:rsid w:val="00496B0B"/>
    <w:rsid w:val="00496D4A"/>
    <w:rsid w:val="004970FD"/>
    <w:rsid w:val="00497B48"/>
    <w:rsid w:val="00497F4D"/>
    <w:rsid w:val="004A0596"/>
    <w:rsid w:val="004A0628"/>
    <w:rsid w:val="004A0F98"/>
    <w:rsid w:val="004A1A89"/>
    <w:rsid w:val="004A31DE"/>
    <w:rsid w:val="004A3417"/>
    <w:rsid w:val="004A45A0"/>
    <w:rsid w:val="004A4697"/>
    <w:rsid w:val="004A46D7"/>
    <w:rsid w:val="004A605C"/>
    <w:rsid w:val="004A6D74"/>
    <w:rsid w:val="004A7277"/>
    <w:rsid w:val="004A7449"/>
    <w:rsid w:val="004B044D"/>
    <w:rsid w:val="004B064C"/>
    <w:rsid w:val="004B1624"/>
    <w:rsid w:val="004B20F2"/>
    <w:rsid w:val="004B356B"/>
    <w:rsid w:val="004B36FF"/>
    <w:rsid w:val="004B42C9"/>
    <w:rsid w:val="004B5E95"/>
    <w:rsid w:val="004B63E4"/>
    <w:rsid w:val="004B63E5"/>
    <w:rsid w:val="004C0467"/>
    <w:rsid w:val="004C1CDF"/>
    <w:rsid w:val="004C2909"/>
    <w:rsid w:val="004C2A5B"/>
    <w:rsid w:val="004C318A"/>
    <w:rsid w:val="004C431B"/>
    <w:rsid w:val="004C5471"/>
    <w:rsid w:val="004C54C5"/>
    <w:rsid w:val="004C693C"/>
    <w:rsid w:val="004C6964"/>
    <w:rsid w:val="004C72D8"/>
    <w:rsid w:val="004C7A10"/>
    <w:rsid w:val="004C7E4F"/>
    <w:rsid w:val="004D03F0"/>
    <w:rsid w:val="004D1D92"/>
    <w:rsid w:val="004D1F16"/>
    <w:rsid w:val="004D219D"/>
    <w:rsid w:val="004D24B7"/>
    <w:rsid w:val="004D2BB0"/>
    <w:rsid w:val="004D2D4C"/>
    <w:rsid w:val="004D3F92"/>
    <w:rsid w:val="004D4C96"/>
    <w:rsid w:val="004D50A0"/>
    <w:rsid w:val="004D5D47"/>
    <w:rsid w:val="004D689C"/>
    <w:rsid w:val="004D6E6C"/>
    <w:rsid w:val="004E0172"/>
    <w:rsid w:val="004E04C4"/>
    <w:rsid w:val="004E1C59"/>
    <w:rsid w:val="004E205F"/>
    <w:rsid w:val="004E2D9C"/>
    <w:rsid w:val="004E4A9E"/>
    <w:rsid w:val="004E5702"/>
    <w:rsid w:val="004F07E9"/>
    <w:rsid w:val="004F1C57"/>
    <w:rsid w:val="004F294B"/>
    <w:rsid w:val="004F2F5A"/>
    <w:rsid w:val="004F30F5"/>
    <w:rsid w:val="004F34AD"/>
    <w:rsid w:val="004F3B9B"/>
    <w:rsid w:val="004F42A2"/>
    <w:rsid w:val="004F5029"/>
    <w:rsid w:val="004F578B"/>
    <w:rsid w:val="004F5FD1"/>
    <w:rsid w:val="004F79C6"/>
    <w:rsid w:val="00500216"/>
    <w:rsid w:val="00500A7C"/>
    <w:rsid w:val="00501808"/>
    <w:rsid w:val="005022F3"/>
    <w:rsid w:val="00502A4F"/>
    <w:rsid w:val="00503A5F"/>
    <w:rsid w:val="00504648"/>
    <w:rsid w:val="00504DEF"/>
    <w:rsid w:val="00505485"/>
    <w:rsid w:val="00505E9A"/>
    <w:rsid w:val="005061F3"/>
    <w:rsid w:val="00506435"/>
    <w:rsid w:val="005105AE"/>
    <w:rsid w:val="0051063B"/>
    <w:rsid w:val="0051103A"/>
    <w:rsid w:val="0051137E"/>
    <w:rsid w:val="005135C1"/>
    <w:rsid w:val="005140F5"/>
    <w:rsid w:val="00514267"/>
    <w:rsid w:val="00514BC7"/>
    <w:rsid w:val="005153D0"/>
    <w:rsid w:val="005169AA"/>
    <w:rsid w:val="00517A50"/>
    <w:rsid w:val="005209D2"/>
    <w:rsid w:val="005209EC"/>
    <w:rsid w:val="00520ABC"/>
    <w:rsid w:val="005216B8"/>
    <w:rsid w:val="00522327"/>
    <w:rsid w:val="005226CF"/>
    <w:rsid w:val="00522D67"/>
    <w:rsid w:val="005232A6"/>
    <w:rsid w:val="00523A8F"/>
    <w:rsid w:val="005247C0"/>
    <w:rsid w:val="00524ACA"/>
    <w:rsid w:val="00524DD1"/>
    <w:rsid w:val="0052538A"/>
    <w:rsid w:val="0052542D"/>
    <w:rsid w:val="00525800"/>
    <w:rsid w:val="00526B2E"/>
    <w:rsid w:val="005270DA"/>
    <w:rsid w:val="005274CB"/>
    <w:rsid w:val="00527B9F"/>
    <w:rsid w:val="00530E64"/>
    <w:rsid w:val="005322FD"/>
    <w:rsid w:val="005327F0"/>
    <w:rsid w:val="00532AB0"/>
    <w:rsid w:val="00532B19"/>
    <w:rsid w:val="00532C8B"/>
    <w:rsid w:val="00533283"/>
    <w:rsid w:val="005345B7"/>
    <w:rsid w:val="00535184"/>
    <w:rsid w:val="005354BC"/>
    <w:rsid w:val="005355D8"/>
    <w:rsid w:val="0053573D"/>
    <w:rsid w:val="00535C75"/>
    <w:rsid w:val="00536CB8"/>
    <w:rsid w:val="00536DE7"/>
    <w:rsid w:val="00537D0D"/>
    <w:rsid w:val="005405E8"/>
    <w:rsid w:val="00541886"/>
    <w:rsid w:val="005418F4"/>
    <w:rsid w:val="00542400"/>
    <w:rsid w:val="00542CD5"/>
    <w:rsid w:val="00544A8B"/>
    <w:rsid w:val="00544B65"/>
    <w:rsid w:val="005472D6"/>
    <w:rsid w:val="00550A8F"/>
    <w:rsid w:val="00552B2E"/>
    <w:rsid w:val="00552E2A"/>
    <w:rsid w:val="00552FCA"/>
    <w:rsid w:val="005532D0"/>
    <w:rsid w:val="0055429E"/>
    <w:rsid w:val="00554EE4"/>
    <w:rsid w:val="0055549A"/>
    <w:rsid w:val="00555742"/>
    <w:rsid w:val="00556139"/>
    <w:rsid w:val="00556946"/>
    <w:rsid w:val="00561548"/>
    <w:rsid w:val="00561AEB"/>
    <w:rsid w:val="0056359D"/>
    <w:rsid w:val="00563715"/>
    <w:rsid w:val="00563D5E"/>
    <w:rsid w:val="00563D88"/>
    <w:rsid w:val="00563ED2"/>
    <w:rsid w:val="0056450F"/>
    <w:rsid w:val="005646FD"/>
    <w:rsid w:val="00565780"/>
    <w:rsid w:val="00567CA5"/>
    <w:rsid w:val="00570437"/>
    <w:rsid w:val="00570924"/>
    <w:rsid w:val="0057191D"/>
    <w:rsid w:val="00571AB1"/>
    <w:rsid w:val="00572B07"/>
    <w:rsid w:val="00572BDD"/>
    <w:rsid w:val="00573E73"/>
    <w:rsid w:val="00575A49"/>
    <w:rsid w:val="00576181"/>
    <w:rsid w:val="005777E9"/>
    <w:rsid w:val="00577DEE"/>
    <w:rsid w:val="00580A6E"/>
    <w:rsid w:val="00580FD4"/>
    <w:rsid w:val="0058210D"/>
    <w:rsid w:val="005837DA"/>
    <w:rsid w:val="005842F5"/>
    <w:rsid w:val="00584628"/>
    <w:rsid w:val="00585CB9"/>
    <w:rsid w:val="005904CF"/>
    <w:rsid w:val="005919FA"/>
    <w:rsid w:val="00591B12"/>
    <w:rsid w:val="00591F1C"/>
    <w:rsid w:val="005927F8"/>
    <w:rsid w:val="00593067"/>
    <w:rsid w:val="0059348C"/>
    <w:rsid w:val="0059397F"/>
    <w:rsid w:val="00596B56"/>
    <w:rsid w:val="00596E37"/>
    <w:rsid w:val="005973C9"/>
    <w:rsid w:val="005A0540"/>
    <w:rsid w:val="005A12B4"/>
    <w:rsid w:val="005A1A2C"/>
    <w:rsid w:val="005A1F6C"/>
    <w:rsid w:val="005A2854"/>
    <w:rsid w:val="005A2923"/>
    <w:rsid w:val="005A34ED"/>
    <w:rsid w:val="005A3E19"/>
    <w:rsid w:val="005A4D4D"/>
    <w:rsid w:val="005A6C9F"/>
    <w:rsid w:val="005B0457"/>
    <w:rsid w:val="005B0AA9"/>
    <w:rsid w:val="005B139C"/>
    <w:rsid w:val="005B2A82"/>
    <w:rsid w:val="005B3B50"/>
    <w:rsid w:val="005B4028"/>
    <w:rsid w:val="005B4D95"/>
    <w:rsid w:val="005B4E64"/>
    <w:rsid w:val="005B4E78"/>
    <w:rsid w:val="005B5592"/>
    <w:rsid w:val="005B6C39"/>
    <w:rsid w:val="005C0153"/>
    <w:rsid w:val="005C1D58"/>
    <w:rsid w:val="005C1F7E"/>
    <w:rsid w:val="005C2651"/>
    <w:rsid w:val="005C3230"/>
    <w:rsid w:val="005C3654"/>
    <w:rsid w:val="005C3CF9"/>
    <w:rsid w:val="005C573E"/>
    <w:rsid w:val="005C5F35"/>
    <w:rsid w:val="005C66F3"/>
    <w:rsid w:val="005C6D8E"/>
    <w:rsid w:val="005C6F33"/>
    <w:rsid w:val="005C76C0"/>
    <w:rsid w:val="005D0E09"/>
    <w:rsid w:val="005D1BC2"/>
    <w:rsid w:val="005D1EA8"/>
    <w:rsid w:val="005D2571"/>
    <w:rsid w:val="005D28AE"/>
    <w:rsid w:val="005D574B"/>
    <w:rsid w:val="005D594E"/>
    <w:rsid w:val="005D6B9E"/>
    <w:rsid w:val="005D72B9"/>
    <w:rsid w:val="005E084C"/>
    <w:rsid w:val="005E0913"/>
    <w:rsid w:val="005E0AC8"/>
    <w:rsid w:val="005E0E40"/>
    <w:rsid w:val="005E22DD"/>
    <w:rsid w:val="005E35EA"/>
    <w:rsid w:val="005E3819"/>
    <w:rsid w:val="005E3D0B"/>
    <w:rsid w:val="005E3EAD"/>
    <w:rsid w:val="005E4F94"/>
    <w:rsid w:val="005E5A3A"/>
    <w:rsid w:val="005E5C61"/>
    <w:rsid w:val="005E7601"/>
    <w:rsid w:val="005E7B31"/>
    <w:rsid w:val="005F0237"/>
    <w:rsid w:val="005F03A3"/>
    <w:rsid w:val="005F19BA"/>
    <w:rsid w:val="005F25EA"/>
    <w:rsid w:val="005F2B82"/>
    <w:rsid w:val="005F2D34"/>
    <w:rsid w:val="005F48A4"/>
    <w:rsid w:val="005F4CF6"/>
    <w:rsid w:val="005F516C"/>
    <w:rsid w:val="005F629A"/>
    <w:rsid w:val="005F7556"/>
    <w:rsid w:val="005F7C23"/>
    <w:rsid w:val="005F7CC9"/>
    <w:rsid w:val="0060002D"/>
    <w:rsid w:val="00600994"/>
    <w:rsid w:val="00601132"/>
    <w:rsid w:val="006011FD"/>
    <w:rsid w:val="00602097"/>
    <w:rsid w:val="00602132"/>
    <w:rsid w:val="00603504"/>
    <w:rsid w:val="0060372C"/>
    <w:rsid w:val="00604BA7"/>
    <w:rsid w:val="006057E3"/>
    <w:rsid w:val="00605E16"/>
    <w:rsid w:val="006066DE"/>
    <w:rsid w:val="006102ED"/>
    <w:rsid w:val="006107FA"/>
    <w:rsid w:val="00610CB3"/>
    <w:rsid w:val="00611B63"/>
    <w:rsid w:val="00612102"/>
    <w:rsid w:val="00612308"/>
    <w:rsid w:val="00615600"/>
    <w:rsid w:val="00616076"/>
    <w:rsid w:val="006160E2"/>
    <w:rsid w:val="0061648D"/>
    <w:rsid w:val="00616ECA"/>
    <w:rsid w:val="00617380"/>
    <w:rsid w:val="00617406"/>
    <w:rsid w:val="00620A93"/>
    <w:rsid w:val="00620AA1"/>
    <w:rsid w:val="00620BF4"/>
    <w:rsid w:val="00620DCE"/>
    <w:rsid w:val="00620E43"/>
    <w:rsid w:val="00620F82"/>
    <w:rsid w:val="00621AF0"/>
    <w:rsid w:val="00621D94"/>
    <w:rsid w:val="00622393"/>
    <w:rsid w:val="00622FAB"/>
    <w:rsid w:val="00623075"/>
    <w:rsid w:val="00624810"/>
    <w:rsid w:val="0062487A"/>
    <w:rsid w:val="00624F1F"/>
    <w:rsid w:val="006255C6"/>
    <w:rsid w:val="00625823"/>
    <w:rsid w:val="00626D07"/>
    <w:rsid w:val="006270B8"/>
    <w:rsid w:val="006319A2"/>
    <w:rsid w:val="00631D1B"/>
    <w:rsid w:val="00632622"/>
    <w:rsid w:val="00633A29"/>
    <w:rsid w:val="00634AC4"/>
    <w:rsid w:val="00634E9D"/>
    <w:rsid w:val="00635AF2"/>
    <w:rsid w:val="00641B5C"/>
    <w:rsid w:val="00641B9D"/>
    <w:rsid w:val="00642CAE"/>
    <w:rsid w:val="00644EAC"/>
    <w:rsid w:val="00645469"/>
    <w:rsid w:val="00645A12"/>
    <w:rsid w:val="006466AE"/>
    <w:rsid w:val="00646854"/>
    <w:rsid w:val="00647D48"/>
    <w:rsid w:val="0065014A"/>
    <w:rsid w:val="00650277"/>
    <w:rsid w:val="00650D3B"/>
    <w:rsid w:val="00650DBE"/>
    <w:rsid w:val="00651902"/>
    <w:rsid w:val="006524B4"/>
    <w:rsid w:val="006525B7"/>
    <w:rsid w:val="00652E90"/>
    <w:rsid w:val="006544EE"/>
    <w:rsid w:val="00655085"/>
    <w:rsid w:val="006558EE"/>
    <w:rsid w:val="00655E41"/>
    <w:rsid w:val="00656456"/>
    <w:rsid w:val="0065713B"/>
    <w:rsid w:val="00660695"/>
    <w:rsid w:val="00662041"/>
    <w:rsid w:val="00663386"/>
    <w:rsid w:val="0066356C"/>
    <w:rsid w:val="006638C4"/>
    <w:rsid w:val="00664797"/>
    <w:rsid w:val="006647D5"/>
    <w:rsid w:val="0066539E"/>
    <w:rsid w:val="00665B33"/>
    <w:rsid w:val="00667BF4"/>
    <w:rsid w:val="0067013B"/>
    <w:rsid w:val="00670931"/>
    <w:rsid w:val="00670A1A"/>
    <w:rsid w:val="00670DE5"/>
    <w:rsid w:val="0067257D"/>
    <w:rsid w:val="006726E0"/>
    <w:rsid w:val="00673C35"/>
    <w:rsid w:val="00675D11"/>
    <w:rsid w:val="00675EE8"/>
    <w:rsid w:val="0067683D"/>
    <w:rsid w:val="00677332"/>
    <w:rsid w:val="006773BA"/>
    <w:rsid w:val="00677ACE"/>
    <w:rsid w:val="006804B3"/>
    <w:rsid w:val="00681677"/>
    <w:rsid w:val="006816E6"/>
    <w:rsid w:val="006818ED"/>
    <w:rsid w:val="0068249D"/>
    <w:rsid w:val="0068250B"/>
    <w:rsid w:val="0068275A"/>
    <w:rsid w:val="00682BE6"/>
    <w:rsid w:val="006839F4"/>
    <w:rsid w:val="00683AA2"/>
    <w:rsid w:val="00683F30"/>
    <w:rsid w:val="00683F6D"/>
    <w:rsid w:val="006840B4"/>
    <w:rsid w:val="0068487B"/>
    <w:rsid w:val="00685E27"/>
    <w:rsid w:val="006863BD"/>
    <w:rsid w:val="00686AE6"/>
    <w:rsid w:val="00686AEE"/>
    <w:rsid w:val="00686F7A"/>
    <w:rsid w:val="0068740E"/>
    <w:rsid w:val="0068784A"/>
    <w:rsid w:val="00691382"/>
    <w:rsid w:val="006915E9"/>
    <w:rsid w:val="00692497"/>
    <w:rsid w:val="0069291B"/>
    <w:rsid w:val="0069565D"/>
    <w:rsid w:val="0069592D"/>
    <w:rsid w:val="00695BC3"/>
    <w:rsid w:val="00695DE1"/>
    <w:rsid w:val="00697A05"/>
    <w:rsid w:val="00697F52"/>
    <w:rsid w:val="006A11F1"/>
    <w:rsid w:val="006A17B1"/>
    <w:rsid w:val="006A23C9"/>
    <w:rsid w:val="006A359C"/>
    <w:rsid w:val="006A38E7"/>
    <w:rsid w:val="006A3C36"/>
    <w:rsid w:val="006A4272"/>
    <w:rsid w:val="006A43E3"/>
    <w:rsid w:val="006A49C2"/>
    <w:rsid w:val="006A4F86"/>
    <w:rsid w:val="006A51F5"/>
    <w:rsid w:val="006A67A5"/>
    <w:rsid w:val="006A6CEF"/>
    <w:rsid w:val="006B0089"/>
    <w:rsid w:val="006B0B6A"/>
    <w:rsid w:val="006B1129"/>
    <w:rsid w:val="006B2D33"/>
    <w:rsid w:val="006B3681"/>
    <w:rsid w:val="006B474D"/>
    <w:rsid w:val="006B5B33"/>
    <w:rsid w:val="006B6047"/>
    <w:rsid w:val="006B65B2"/>
    <w:rsid w:val="006B6A6F"/>
    <w:rsid w:val="006B6E91"/>
    <w:rsid w:val="006B7A97"/>
    <w:rsid w:val="006C11F3"/>
    <w:rsid w:val="006C1C49"/>
    <w:rsid w:val="006C2CD1"/>
    <w:rsid w:val="006C39B2"/>
    <w:rsid w:val="006C3C44"/>
    <w:rsid w:val="006C59C9"/>
    <w:rsid w:val="006C6149"/>
    <w:rsid w:val="006C634E"/>
    <w:rsid w:val="006C6C46"/>
    <w:rsid w:val="006C70FA"/>
    <w:rsid w:val="006C76AA"/>
    <w:rsid w:val="006C789A"/>
    <w:rsid w:val="006C7E3F"/>
    <w:rsid w:val="006D05FF"/>
    <w:rsid w:val="006D07BB"/>
    <w:rsid w:val="006D088E"/>
    <w:rsid w:val="006D08E4"/>
    <w:rsid w:val="006D11ED"/>
    <w:rsid w:val="006D126E"/>
    <w:rsid w:val="006D21A8"/>
    <w:rsid w:val="006D240C"/>
    <w:rsid w:val="006D2CA7"/>
    <w:rsid w:val="006D4402"/>
    <w:rsid w:val="006D4F58"/>
    <w:rsid w:val="006D5185"/>
    <w:rsid w:val="006D5276"/>
    <w:rsid w:val="006D5642"/>
    <w:rsid w:val="006D56F9"/>
    <w:rsid w:val="006D5C22"/>
    <w:rsid w:val="006D6F7D"/>
    <w:rsid w:val="006E0A32"/>
    <w:rsid w:val="006E1669"/>
    <w:rsid w:val="006E2B7D"/>
    <w:rsid w:val="006E2E80"/>
    <w:rsid w:val="006E3959"/>
    <w:rsid w:val="006E5371"/>
    <w:rsid w:val="006E64C5"/>
    <w:rsid w:val="006E6816"/>
    <w:rsid w:val="006E6CAA"/>
    <w:rsid w:val="006E7828"/>
    <w:rsid w:val="006E792F"/>
    <w:rsid w:val="006E7C1C"/>
    <w:rsid w:val="006F0041"/>
    <w:rsid w:val="006F0A37"/>
    <w:rsid w:val="006F2534"/>
    <w:rsid w:val="006F373C"/>
    <w:rsid w:val="006F3F3F"/>
    <w:rsid w:val="006F3FA8"/>
    <w:rsid w:val="006F488A"/>
    <w:rsid w:val="006F53FE"/>
    <w:rsid w:val="006F56F0"/>
    <w:rsid w:val="006F5C4E"/>
    <w:rsid w:val="006F603E"/>
    <w:rsid w:val="006F625F"/>
    <w:rsid w:val="006F6A21"/>
    <w:rsid w:val="006F7465"/>
    <w:rsid w:val="006F75D4"/>
    <w:rsid w:val="00700334"/>
    <w:rsid w:val="00700B11"/>
    <w:rsid w:val="007011C6"/>
    <w:rsid w:val="0070191F"/>
    <w:rsid w:val="00701C0D"/>
    <w:rsid w:val="0070209F"/>
    <w:rsid w:val="0070239C"/>
    <w:rsid w:val="0070394A"/>
    <w:rsid w:val="00703D0C"/>
    <w:rsid w:val="007048F7"/>
    <w:rsid w:val="007051BB"/>
    <w:rsid w:val="007052B2"/>
    <w:rsid w:val="00705AB4"/>
    <w:rsid w:val="007063F3"/>
    <w:rsid w:val="00706FB6"/>
    <w:rsid w:val="00707755"/>
    <w:rsid w:val="00707E07"/>
    <w:rsid w:val="00711099"/>
    <w:rsid w:val="007127B0"/>
    <w:rsid w:val="007128A1"/>
    <w:rsid w:val="00712B74"/>
    <w:rsid w:val="00713166"/>
    <w:rsid w:val="0071377C"/>
    <w:rsid w:val="00713C24"/>
    <w:rsid w:val="00714AD7"/>
    <w:rsid w:val="00715003"/>
    <w:rsid w:val="00715FD8"/>
    <w:rsid w:val="007160A7"/>
    <w:rsid w:val="007161CE"/>
    <w:rsid w:val="007164B0"/>
    <w:rsid w:val="00717A46"/>
    <w:rsid w:val="00717A55"/>
    <w:rsid w:val="00720CE4"/>
    <w:rsid w:val="00720EF4"/>
    <w:rsid w:val="007232DA"/>
    <w:rsid w:val="00724527"/>
    <w:rsid w:val="0072532E"/>
    <w:rsid w:val="0072545B"/>
    <w:rsid w:val="007266EC"/>
    <w:rsid w:val="00726CBD"/>
    <w:rsid w:val="0072789E"/>
    <w:rsid w:val="00727BF4"/>
    <w:rsid w:val="0073020E"/>
    <w:rsid w:val="00731777"/>
    <w:rsid w:val="0073330F"/>
    <w:rsid w:val="00733626"/>
    <w:rsid w:val="00734165"/>
    <w:rsid w:val="00734E5E"/>
    <w:rsid w:val="007356DE"/>
    <w:rsid w:val="00735C45"/>
    <w:rsid w:val="00736877"/>
    <w:rsid w:val="00737398"/>
    <w:rsid w:val="007379F4"/>
    <w:rsid w:val="00737CA6"/>
    <w:rsid w:val="00740CC9"/>
    <w:rsid w:val="00740D36"/>
    <w:rsid w:val="00741101"/>
    <w:rsid w:val="0074285C"/>
    <w:rsid w:val="007435A5"/>
    <w:rsid w:val="00743885"/>
    <w:rsid w:val="00744B30"/>
    <w:rsid w:val="007463F7"/>
    <w:rsid w:val="007474E5"/>
    <w:rsid w:val="00747E66"/>
    <w:rsid w:val="00751DEF"/>
    <w:rsid w:val="00752117"/>
    <w:rsid w:val="0075328B"/>
    <w:rsid w:val="00753464"/>
    <w:rsid w:val="00753D2B"/>
    <w:rsid w:val="00754093"/>
    <w:rsid w:val="00754544"/>
    <w:rsid w:val="007545EC"/>
    <w:rsid w:val="00755B05"/>
    <w:rsid w:val="00755CE9"/>
    <w:rsid w:val="0075662E"/>
    <w:rsid w:val="007601BD"/>
    <w:rsid w:val="007612A1"/>
    <w:rsid w:val="00761F07"/>
    <w:rsid w:val="007635F0"/>
    <w:rsid w:val="0076400C"/>
    <w:rsid w:val="0076472C"/>
    <w:rsid w:val="007654CE"/>
    <w:rsid w:val="00765B6B"/>
    <w:rsid w:val="00765F67"/>
    <w:rsid w:val="00766A47"/>
    <w:rsid w:val="00766A9B"/>
    <w:rsid w:val="00766DA7"/>
    <w:rsid w:val="00767043"/>
    <w:rsid w:val="007677E0"/>
    <w:rsid w:val="0077195A"/>
    <w:rsid w:val="007722A3"/>
    <w:rsid w:val="00772731"/>
    <w:rsid w:val="00772B2F"/>
    <w:rsid w:val="00772EF1"/>
    <w:rsid w:val="00772FF3"/>
    <w:rsid w:val="00773D6B"/>
    <w:rsid w:val="0077406E"/>
    <w:rsid w:val="007749B4"/>
    <w:rsid w:val="007775D6"/>
    <w:rsid w:val="007776E2"/>
    <w:rsid w:val="0077780E"/>
    <w:rsid w:val="00777F78"/>
    <w:rsid w:val="00780A7D"/>
    <w:rsid w:val="00780D82"/>
    <w:rsid w:val="00780E8B"/>
    <w:rsid w:val="00781C51"/>
    <w:rsid w:val="00782581"/>
    <w:rsid w:val="00783724"/>
    <w:rsid w:val="00783C8B"/>
    <w:rsid w:val="00783FAA"/>
    <w:rsid w:val="00783FCB"/>
    <w:rsid w:val="0078403C"/>
    <w:rsid w:val="0078590B"/>
    <w:rsid w:val="00787AF1"/>
    <w:rsid w:val="0079080A"/>
    <w:rsid w:val="00791314"/>
    <w:rsid w:val="00791972"/>
    <w:rsid w:val="00792196"/>
    <w:rsid w:val="00792478"/>
    <w:rsid w:val="00792820"/>
    <w:rsid w:val="00792E19"/>
    <w:rsid w:val="00793541"/>
    <w:rsid w:val="00794E6A"/>
    <w:rsid w:val="00795BF0"/>
    <w:rsid w:val="00796F9D"/>
    <w:rsid w:val="00797EB4"/>
    <w:rsid w:val="007A0A3C"/>
    <w:rsid w:val="007A0A62"/>
    <w:rsid w:val="007A13EA"/>
    <w:rsid w:val="007A14B8"/>
    <w:rsid w:val="007A1516"/>
    <w:rsid w:val="007A1BE7"/>
    <w:rsid w:val="007A23DF"/>
    <w:rsid w:val="007A23F5"/>
    <w:rsid w:val="007A27DC"/>
    <w:rsid w:val="007A28CD"/>
    <w:rsid w:val="007A2B0E"/>
    <w:rsid w:val="007A3741"/>
    <w:rsid w:val="007A5448"/>
    <w:rsid w:val="007A57C9"/>
    <w:rsid w:val="007A666B"/>
    <w:rsid w:val="007A69A6"/>
    <w:rsid w:val="007A6DB2"/>
    <w:rsid w:val="007A7A7A"/>
    <w:rsid w:val="007B1F03"/>
    <w:rsid w:val="007B2220"/>
    <w:rsid w:val="007B2FC8"/>
    <w:rsid w:val="007B4055"/>
    <w:rsid w:val="007B597F"/>
    <w:rsid w:val="007C018F"/>
    <w:rsid w:val="007C11AA"/>
    <w:rsid w:val="007C1AD2"/>
    <w:rsid w:val="007C226C"/>
    <w:rsid w:val="007C25FF"/>
    <w:rsid w:val="007C2872"/>
    <w:rsid w:val="007C2B79"/>
    <w:rsid w:val="007C2BD0"/>
    <w:rsid w:val="007C3235"/>
    <w:rsid w:val="007C33CC"/>
    <w:rsid w:val="007C3AA0"/>
    <w:rsid w:val="007C5023"/>
    <w:rsid w:val="007C79FA"/>
    <w:rsid w:val="007D099C"/>
    <w:rsid w:val="007D0A5D"/>
    <w:rsid w:val="007D2549"/>
    <w:rsid w:val="007D2B0F"/>
    <w:rsid w:val="007D2B2F"/>
    <w:rsid w:val="007D3947"/>
    <w:rsid w:val="007D4134"/>
    <w:rsid w:val="007D4C3E"/>
    <w:rsid w:val="007D5A40"/>
    <w:rsid w:val="007D6C1F"/>
    <w:rsid w:val="007D7EB9"/>
    <w:rsid w:val="007E02A2"/>
    <w:rsid w:val="007E11EB"/>
    <w:rsid w:val="007E1836"/>
    <w:rsid w:val="007E276B"/>
    <w:rsid w:val="007E29E5"/>
    <w:rsid w:val="007E41C6"/>
    <w:rsid w:val="007E486F"/>
    <w:rsid w:val="007E4A2A"/>
    <w:rsid w:val="007F252B"/>
    <w:rsid w:val="007F328D"/>
    <w:rsid w:val="007F510E"/>
    <w:rsid w:val="007F5805"/>
    <w:rsid w:val="007F5F9C"/>
    <w:rsid w:val="007F6EC3"/>
    <w:rsid w:val="007F782D"/>
    <w:rsid w:val="008009EB"/>
    <w:rsid w:val="00800AF1"/>
    <w:rsid w:val="00802612"/>
    <w:rsid w:val="00803897"/>
    <w:rsid w:val="00804988"/>
    <w:rsid w:val="00805465"/>
    <w:rsid w:val="00805CA1"/>
    <w:rsid w:val="008110AA"/>
    <w:rsid w:val="0081147C"/>
    <w:rsid w:val="008117C7"/>
    <w:rsid w:val="0081242C"/>
    <w:rsid w:val="008129C1"/>
    <w:rsid w:val="00814315"/>
    <w:rsid w:val="008155E0"/>
    <w:rsid w:val="00817919"/>
    <w:rsid w:val="00820983"/>
    <w:rsid w:val="0082098E"/>
    <w:rsid w:val="00820CC1"/>
    <w:rsid w:val="00821789"/>
    <w:rsid w:val="008219F9"/>
    <w:rsid w:val="00825F48"/>
    <w:rsid w:val="00825FB1"/>
    <w:rsid w:val="0082696C"/>
    <w:rsid w:val="0082742B"/>
    <w:rsid w:val="0082797A"/>
    <w:rsid w:val="008357DE"/>
    <w:rsid w:val="008363C1"/>
    <w:rsid w:val="008369E2"/>
    <w:rsid w:val="00836E80"/>
    <w:rsid w:val="00840379"/>
    <w:rsid w:val="0084056D"/>
    <w:rsid w:val="00840879"/>
    <w:rsid w:val="008413B2"/>
    <w:rsid w:val="008423A7"/>
    <w:rsid w:val="008424DB"/>
    <w:rsid w:val="00842B31"/>
    <w:rsid w:val="008436F4"/>
    <w:rsid w:val="00844499"/>
    <w:rsid w:val="0084459E"/>
    <w:rsid w:val="00844747"/>
    <w:rsid w:val="00845D7D"/>
    <w:rsid w:val="008468F2"/>
    <w:rsid w:val="008506D4"/>
    <w:rsid w:val="00850E9C"/>
    <w:rsid w:val="008527D8"/>
    <w:rsid w:val="008549DB"/>
    <w:rsid w:val="00855995"/>
    <w:rsid w:val="00856F3A"/>
    <w:rsid w:val="00857195"/>
    <w:rsid w:val="008607CF"/>
    <w:rsid w:val="0086102B"/>
    <w:rsid w:val="00862295"/>
    <w:rsid w:val="008631EF"/>
    <w:rsid w:val="0086416D"/>
    <w:rsid w:val="00867360"/>
    <w:rsid w:val="00871276"/>
    <w:rsid w:val="00871809"/>
    <w:rsid w:val="00871954"/>
    <w:rsid w:val="00871D91"/>
    <w:rsid w:val="00872876"/>
    <w:rsid w:val="008737B6"/>
    <w:rsid w:val="0087462F"/>
    <w:rsid w:val="00875BAA"/>
    <w:rsid w:val="00876C86"/>
    <w:rsid w:val="00876FF2"/>
    <w:rsid w:val="00877100"/>
    <w:rsid w:val="00877720"/>
    <w:rsid w:val="00880BAB"/>
    <w:rsid w:val="00884418"/>
    <w:rsid w:val="00885050"/>
    <w:rsid w:val="008851C1"/>
    <w:rsid w:val="0088535A"/>
    <w:rsid w:val="008864EF"/>
    <w:rsid w:val="00887811"/>
    <w:rsid w:val="00890408"/>
    <w:rsid w:val="00890AF6"/>
    <w:rsid w:val="008915AF"/>
    <w:rsid w:val="00891A21"/>
    <w:rsid w:val="00891D9B"/>
    <w:rsid w:val="00892579"/>
    <w:rsid w:val="008925A7"/>
    <w:rsid w:val="008930CD"/>
    <w:rsid w:val="00894749"/>
    <w:rsid w:val="00894AB6"/>
    <w:rsid w:val="00894D62"/>
    <w:rsid w:val="008950F0"/>
    <w:rsid w:val="00895B2E"/>
    <w:rsid w:val="008963C0"/>
    <w:rsid w:val="00896D34"/>
    <w:rsid w:val="0089767B"/>
    <w:rsid w:val="008A0BC5"/>
    <w:rsid w:val="008A1F4A"/>
    <w:rsid w:val="008A24BC"/>
    <w:rsid w:val="008A421A"/>
    <w:rsid w:val="008A5EE3"/>
    <w:rsid w:val="008A6C2A"/>
    <w:rsid w:val="008A6E09"/>
    <w:rsid w:val="008A7687"/>
    <w:rsid w:val="008A76A0"/>
    <w:rsid w:val="008A79C7"/>
    <w:rsid w:val="008B06EC"/>
    <w:rsid w:val="008B0AD9"/>
    <w:rsid w:val="008B0B8F"/>
    <w:rsid w:val="008B27D5"/>
    <w:rsid w:val="008B44DB"/>
    <w:rsid w:val="008B4A08"/>
    <w:rsid w:val="008B572E"/>
    <w:rsid w:val="008B622E"/>
    <w:rsid w:val="008C1316"/>
    <w:rsid w:val="008C1424"/>
    <w:rsid w:val="008C1869"/>
    <w:rsid w:val="008C1D1F"/>
    <w:rsid w:val="008C319A"/>
    <w:rsid w:val="008C3262"/>
    <w:rsid w:val="008C359D"/>
    <w:rsid w:val="008C3651"/>
    <w:rsid w:val="008C3D88"/>
    <w:rsid w:val="008C4073"/>
    <w:rsid w:val="008C5781"/>
    <w:rsid w:val="008C5CF3"/>
    <w:rsid w:val="008C71D6"/>
    <w:rsid w:val="008C790C"/>
    <w:rsid w:val="008D16FF"/>
    <w:rsid w:val="008D1E0F"/>
    <w:rsid w:val="008D27A0"/>
    <w:rsid w:val="008D2BB9"/>
    <w:rsid w:val="008D2BDF"/>
    <w:rsid w:val="008D35C9"/>
    <w:rsid w:val="008D4D2D"/>
    <w:rsid w:val="008D7926"/>
    <w:rsid w:val="008E103E"/>
    <w:rsid w:val="008E151B"/>
    <w:rsid w:val="008E2734"/>
    <w:rsid w:val="008E2DC5"/>
    <w:rsid w:val="008E370D"/>
    <w:rsid w:val="008E3A8B"/>
    <w:rsid w:val="008E3E9E"/>
    <w:rsid w:val="008E4E40"/>
    <w:rsid w:val="008E55C8"/>
    <w:rsid w:val="008E5AB2"/>
    <w:rsid w:val="008E5EC8"/>
    <w:rsid w:val="008E65E1"/>
    <w:rsid w:val="008F00B1"/>
    <w:rsid w:val="008F0DDF"/>
    <w:rsid w:val="008F1683"/>
    <w:rsid w:val="008F230F"/>
    <w:rsid w:val="008F239A"/>
    <w:rsid w:val="008F2CDA"/>
    <w:rsid w:val="008F2F5C"/>
    <w:rsid w:val="008F3281"/>
    <w:rsid w:val="008F3DC3"/>
    <w:rsid w:val="008F4034"/>
    <w:rsid w:val="008F41A3"/>
    <w:rsid w:val="008F5509"/>
    <w:rsid w:val="008F6FD4"/>
    <w:rsid w:val="008F7937"/>
    <w:rsid w:val="008F7C6E"/>
    <w:rsid w:val="008F7EE6"/>
    <w:rsid w:val="00900199"/>
    <w:rsid w:val="00900312"/>
    <w:rsid w:val="00902745"/>
    <w:rsid w:val="00902CD6"/>
    <w:rsid w:val="00904152"/>
    <w:rsid w:val="00904892"/>
    <w:rsid w:val="00904934"/>
    <w:rsid w:val="00905AF3"/>
    <w:rsid w:val="00905C5C"/>
    <w:rsid w:val="0090649E"/>
    <w:rsid w:val="00907A93"/>
    <w:rsid w:val="00907C47"/>
    <w:rsid w:val="009105EC"/>
    <w:rsid w:val="0091084C"/>
    <w:rsid w:val="00911579"/>
    <w:rsid w:val="009134D3"/>
    <w:rsid w:val="0091424D"/>
    <w:rsid w:val="009142B2"/>
    <w:rsid w:val="00914EE4"/>
    <w:rsid w:val="009170CA"/>
    <w:rsid w:val="0091733F"/>
    <w:rsid w:val="00917EE8"/>
    <w:rsid w:val="009200B2"/>
    <w:rsid w:val="00920633"/>
    <w:rsid w:val="00920751"/>
    <w:rsid w:val="009209D4"/>
    <w:rsid w:val="00922CDD"/>
    <w:rsid w:val="00923F71"/>
    <w:rsid w:val="009240B8"/>
    <w:rsid w:val="00924D92"/>
    <w:rsid w:val="009253C8"/>
    <w:rsid w:val="009257EB"/>
    <w:rsid w:val="0092623C"/>
    <w:rsid w:val="009267B4"/>
    <w:rsid w:val="00926EDE"/>
    <w:rsid w:val="009273CE"/>
    <w:rsid w:val="009274AC"/>
    <w:rsid w:val="00927F68"/>
    <w:rsid w:val="00930A26"/>
    <w:rsid w:val="009315D0"/>
    <w:rsid w:val="009316BB"/>
    <w:rsid w:val="00931D07"/>
    <w:rsid w:val="00931F10"/>
    <w:rsid w:val="009322DC"/>
    <w:rsid w:val="009344ED"/>
    <w:rsid w:val="00934EB8"/>
    <w:rsid w:val="00935D96"/>
    <w:rsid w:val="00937DBA"/>
    <w:rsid w:val="00940369"/>
    <w:rsid w:val="00940407"/>
    <w:rsid w:val="009407B9"/>
    <w:rsid w:val="00940FAB"/>
    <w:rsid w:val="009410E2"/>
    <w:rsid w:val="00942723"/>
    <w:rsid w:val="00942A19"/>
    <w:rsid w:val="00943000"/>
    <w:rsid w:val="009431B3"/>
    <w:rsid w:val="00943B12"/>
    <w:rsid w:val="009445A2"/>
    <w:rsid w:val="00945277"/>
    <w:rsid w:val="009456BA"/>
    <w:rsid w:val="00946048"/>
    <w:rsid w:val="0094644D"/>
    <w:rsid w:val="00947822"/>
    <w:rsid w:val="00951608"/>
    <w:rsid w:val="00951A4A"/>
    <w:rsid w:val="00952428"/>
    <w:rsid w:val="00952B34"/>
    <w:rsid w:val="00953739"/>
    <w:rsid w:val="00953F00"/>
    <w:rsid w:val="009545EE"/>
    <w:rsid w:val="00954EC0"/>
    <w:rsid w:val="009552E8"/>
    <w:rsid w:val="00961940"/>
    <w:rsid w:val="00962A3A"/>
    <w:rsid w:val="009632F2"/>
    <w:rsid w:val="00963384"/>
    <w:rsid w:val="00963B0E"/>
    <w:rsid w:val="00964223"/>
    <w:rsid w:val="00964CB2"/>
    <w:rsid w:val="00964EE1"/>
    <w:rsid w:val="00965031"/>
    <w:rsid w:val="0096626B"/>
    <w:rsid w:val="00967198"/>
    <w:rsid w:val="0096756B"/>
    <w:rsid w:val="00971765"/>
    <w:rsid w:val="00973142"/>
    <w:rsid w:val="009734D0"/>
    <w:rsid w:val="009737D7"/>
    <w:rsid w:val="009739EE"/>
    <w:rsid w:val="00974B6D"/>
    <w:rsid w:val="00974EF9"/>
    <w:rsid w:val="0097520F"/>
    <w:rsid w:val="00975AE2"/>
    <w:rsid w:val="009765C9"/>
    <w:rsid w:val="00976F2E"/>
    <w:rsid w:val="00976F95"/>
    <w:rsid w:val="009802FC"/>
    <w:rsid w:val="0098040A"/>
    <w:rsid w:val="009818F6"/>
    <w:rsid w:val="009821B2"/>
    <w:rsid w:val="00982CDA"/>
    <w:rsid w:val="009830BC"/>
    <w:rsid w:val="0098352B"/>
    <w:rsid w:val="009838EF"/>
    <w:rsid w:val="00984DFC"/>
    <w:rsid w:val="009858E8"/>
    <w:rsid w:val="00986BA9"/>
    <w:rsid w:val="00987420"/>
    <w:rsid w:val="00987605"/>
    <w:rsid w:val="0099003E"/>
    <w:rsid w:val="00990692"/>
    <w:rsid w:val="00994EAD"/>
    <w:rsid w:val="00996AE1"/>
    <w:rsid w:val="00996CD2"/>
    <w:rsid w:val="009A1572"/>
    <w:rsid w:val="009A2CD8"/>
    <w:rsid w:val="009A4C55"/>
    <w:rsid w:val="009A51D3"/>
    <w:rsid w:val="009A58E8"/>
    <w:rsid w:val="009A5BE6"/>
    <w:rsid w:val="009A772F"/>
    <w:rsid w:val="009B0089"/>
    <w:rsid w:val="009B11B1"/>
    <w:rsid w:val="009B198E"/>
    <w:rsid w:val="009B1D10"/>
    <w:rsid w:val="009B2205"/>
    <w:rsid w:val="009B23CE"/>
    <w:rsid w:val="009B245E"/>
    <w:rsid w:val="009B40EE"/>
    <w:rsid w:val="009B4945"/>
    <w:rsid w:val="009B51D3"/>
    <w:rsid w:val="009B55F6"/>
    <w:rsid w:val="009B596C"/>
    <w:rsid w:val="009B6292"/>
    <w:rsid w:val="009B6B3E"/>
    <w:rsid w:val="009B7E94"/>
    <w:rsid w:val="009C04FA"/>
    <w:rsid w:val="009C0E0C"/>
    <w:rsid w:val="009C0EE8"/>
    <w:rsid w:val="009C11FE"/>
    <w:rsid w:val="009C1981"/>
    <w:rsid w:val="009C263A"/>
    <w:rsid w:val="009C42E6"/>
    <w:rsid w:val="009C4CB3"/>
    <w:rsid w:val="009C50BA"/>
    <w:rsid w:val="009D16DB"/>
    <w:rsid w:val="009D2B38"/>
    <w:rsid w:val="009D418F"/>
    <w:rsid w:val="009D4FF8"/>
    <w:rsid w:val="009D5021"/>
    <w:rsid w:val="009D5F9C"/>
    <w:rsid w:val="009D729F"/>
    <w:rsid w:val="009D75CE"/>
    <w:rsid w:val="009D7CCE"/>
    <w:rsid w:val="009D7F12"/>
    <w:rsid w:val="009D7FA4"/>
    <w:rsid w:val="009E0102"/>
    <w:rsid w:val="009E0E83"/>
    <w:rsid w:val="009E1351"/>
    <w:rsid w:val="009E276F"/>
    <w:rsid w:val="009E28D7"/>
    <w:rsid w:val="009E5B97"/>
    <w:rsid w:val="009E78C2"/>
    <w:rsid w:val="009E7D3D"/>
    <w:rsid w:val="009F0A63"/>
    <w:rsid w:val="009F1551"/>
    <w:rsid w:val="009F16D7"/>
    <w:rsid w:val="009F3033"/>
    <w:rsid w:val="009F35C5"/>
    <w:rsid w:val="009F475D"/>
    <w:rsid w:val="009F519C"/>
    <w:rsid w:val="009F55E5"/>
    <w:rsid w:val="009F677D"/>
    <w:rsid w:val="00A0019F"/>
    <w:rsid w:val="00A00760"/>
    <w:rsid w:val="00A00A9A"/>
    <w:rsid w:val="00A012DC"/>
    <w:rsid w:val="00A02170"/>
    <w:rsid w:val="00A0235D"/>
    <w:rsid w:val="00A023C6"/>
    <w:rsid w:val="00A02FC2"/>
    <w:rsid w:val="00A039EE"/>
    <w:rsid w:val="00A03D90"/>
    <w:rsid w:val="00A051A2"/>
    <w:rsid w:val="00A05D2F"/>
    <w:rsid w:val="00A05F85"/>
    <w:rsid w:val="00A072BA"/>
    <w:rsid w:val="00A07831"/>
    <w:rsid w:val="00A07BF7"/>
    <w:rsid w:val="00A07E87"/>
    <w:rsid w:val="00A1323D"/>
    <w:rsid w:val="00A13AA8"/>
    <w:rsid w:val="00A13B5A"/>
    <w:rsid w:val="00A14714"/>
    <w:rsid w:val="00A152E2"/>
    <w:rsid w:val="00A15C5E"/>
    <w:rsid w:val="00A15E43"/>
    <w:rsid w:val="00A17CCA"/>
    <w:rsid w:val="00A2119B"/>
    <w:rsid w:val="00A225C0"/>
    <w:rsid w:val="00A22A4E"/>
    <w:rsid w:val="00A231FD"/>
    <w:rsid w:val="00A233A5"/>
    <w:rsid w:val="00A24B04"/>
    <w:rsid w:val="00A258B4"/>
    <w:rsid w:val="00A25B57"/>
    <w:rsid w:val="00A2604E"/>
    <w:rsid w:val="00A270C0"/>
    <w:rsid w:val="00A274AE"/>
    <w:rsid w:val="00A31966"/>
    <w:rsid w:val="00A32543"/>
    <w:rsid w:val="00A330B3"/>
    <w:rsid w:val="00A33221"/>
    <w:rsid w:val="00A33411"/>
    <w:rsid w:val="00A3419E"/>
    <w:rsid w:val="00A343BA"/>
    <w:rsid w:val="00A34B69"/>
    <w:rsid w:val="00A34DC9"/>
    <w:rsid w:val="00A3521C"/>
    <w:rsid w:val="00A3536B"/>
    <w:rsid w:val="00A3589B"/>
    <w:rsid w:val="00A35C2D"/>
    <w:rsid w:val="00A36E3B"/>
    <w:rsid w:val="00A37CC7"/>
    <w:rsid w:val="00A37E9E"/>
    <w:rsid w:val="00A41104"/>
    <w:rsid w:val="00A41BD1"/>
    <w:rsid w:val="00A474FE"/>
    <w:rsid w:val="00A501AD"/>
    <w:rsid w:val="00A51CB6"/>
    <w:rsid w:val="00A53415"/>
    <w:rsid w:val="00A53552"/>
    <w:rsid w:val="00A53A56"/>
    <w:rsid w:val="00A53A9D"/>
    <w:rsid w:val="00A54198"/>
    <w:rsid w:val="00A541DC"/>
    <w:rsid w:val="00A54929"/>
    <w:rsid w:val="00A55030"/>
    <w:rsid w:val="00A571AA"/>
    <w:rsid w:val="00A57730"/>
    <w:rsid w:val="00A579EE"/>
    <w:rsid w:val="00A604DA"/>
    <w:rsid w:val="00A616F4"/>
    <w:rsid w:val="00A61B14"/>
    <w:rsid w:val="00A62031"/>
    <w:rsid w:val="00A62882"/>
    <w:rsid w:val="00A6318F"/>
    <w:rsid w:val="00A63A54"/>
    <w:rsid w:val="00A63BAF"/>
    <w:rsid w:val="00A63C9C"/>
    <w:rsid w:val="00A640A2"/>
    <w:rsid w:val="00A64AA2"/>
    <w:rsid w:val="00A64F62"/>
    <w:rsid w:val="00A64FDD"/>
    <w:rsid w:val="00A65515"/>
    <w:rsid w:val="00A663DE"/>
    <w:rsid w:val="00A66D40"/>
    <w:rsid w:val="00A70F00"/>
    <w:rsid w:val="00A72573"/>
    <w:rsid w:val="00A737A3"/>
    <w:rsid w:val="00A7539F"/>
    <w:rsid w:val="00A754F7"/>
    <w:rsid w:val="00A76B40"/>
    <w:rsid w:val="00A77686"/>
    <w:rsid w:val="00A77A8F"/>
    <w:rsid w:val="00A82305"/>
    <w:rsid w:val="00A82824"/>
    <w:rsid w:val="00A832C3"/>
    <w:rsid w:val="00A836F0"/>
    <w:rsid w:val="00A83D9A"/>
    <w:rsid w:val="00A856F2"/>
    <w:rsid w:val="00A85F63"/>
    <w:rsid w:val="00A8643D"/>
    <w:rsid w:val="00A86AE9"/>
    <w:rsid w:val="00A8717B"/>
    <w:rsid w:val="00A90277"/>
    <w:rsid w:val="00A90312"/>
    <w:rsid w:val="00A91259"/>
    <w:rsid w:val="00A91CD5"/>
    <w:rsid w:val="00A927BA"/>
    <w:rsid w:val="00A94253"/>
    <w:rsid w:val="00A95FE4"/>
    <w:rsid w:val="00A9674D"/>
    <w:rsid w:val="00A97F3C"/>
    <w:rsid w:val="00AA0243"/>
    <w:rsid w:val="00AA0BD8"/>
    <w:rsid w:val="00AA0E6D"/>
    <w:rsid w:val="00AA1289"/>
    <w:rsid w:val="00AA19C3"/>
    <w:rsid w:val="00AA29FA"/>
    <w:rsid w:val="00AA2CBE"/>
    <w:rsid w:val="00AA416E"/>
    <w:rsid w:val="00AA420E"/>
    <w:rsid w:val="00AA4B61"/>
    <w:rsid w:val="00AA4BA5"/>
    <w:rsid w:val="00AA58CC"/>
    <w:rsid w:val="00AA5BFB"/>
    <w:rsid w:val="00AA6E76"/>
    <w:rsid w:val="00AA744A"/>
    <w:rsid w:val="00AB13E7"/>
    <w:rsid w:val="00AB15E5"/>
    <w:rsid w:val="00AB1860"/>
    <w:rsid w:val="00AB190D"/>
    <w:rsid w:val="00AB3D46"/>
    <w:rsid w:val="00AB5092"/>
    <w:rsid w:val="00AC00D2"/>
    <w:rsid w:val="00AC02E0"/>
    <w:rsid w:val="00AC23D0"/>
    <w:rsid w:val="00AC46A5"/>
    <w:rsid w:val="00AC604F"/>
    <w:rsid w:val="00AC63DD"/>
    <w:rsid w:val="00AC6B2E"/>
    <w:rsid w:val="00AC6D9F"/>
    <w:rsid w:val="00AC6DD1"/>
    <w:rsid w:val="00AC713D"/>
    <w:rsid w:val="00AC758E"/>
    <w:rsid w:val="00AC783E"/>
    <w:rsid w:val="00AD04F0"/>
    <w:rsid w:val="00AD06BD"/>
    <w:rsid w:val="00AD073F"/>
    <w:rsid w:val="00AD0DCA"/>
    <w:rsid w:val="00AD0F59"/>
    <w:rsid w:val="00AD13E4"/>
    <w:rsid w:val="00AD1763"/>
    <w:rsid w:val="00AD18C4"/>
    <w:rsid w:val="00AD28C1"/>
    <w:rsid w:val="00AD2CFD"/>
    <w:rsid w:val="00AD3589"/>
    <w:rsid w:val="00AD47D5"/>
    <w:rsid w:val="00AD4E60"/>
    <w:rsid w:val="00AD563A"/>
    <w:rsid w:val="00AD59AA"/>
    <w:rsid w:val="00AD773D"/>
    <w:rsid w:val="00AD782D"/>
    <w:rsid w:val="00AE0006"/>
    <w:rsid w:val="00AE017E"/>
    <w:rsid w:val="00AE035A"/>
    <w:rsid w:val="00AE092C"/>
    <w:rsid w:val="00AE2E75"/>
    <w:rsid w:val="00AE2E79"/>
    <w:rsid w:val="00AE3751"/>
    <w:rsid w:val="00AE397C"/>
    <w:rsid w:val="00AE4241"/>
    <w:rsid w:val="00AE5254"/>
    <w:rsid w:val="00AE7769"/>
    <w:rsid w:val="00AE7907"/>
    <w:rsid w:val="00AE7A13"/>
    <w:rsid w:val="00AF1727"/>
    <w:rsid w:val="00AF2310"/>
    <w:rsid w:val="00AF24D0"/>
    <w:rsid w:val="00AF2C3E"/>
    <w:rsid w:val="00AF3037"/>
    <w:rsid w:val="00AF35D6"/>
    <w:rsid w:val="00AF40C5"/>
    <w:rsid w:val="00AF4B74"/>
    <w:rsid w:val="00AF51EC"/>
    <w:rsid w:val="00AF5CBF"/>
    <w:rsid w:val="00AF5F54"/>
    <w:rsid w:val="00AF6EA3"/>
    <w:rsid w:val="00AF7169"/>
    <w:rsid w:val="00AF7547"/>
    <w:rsid w:val="00AF7F35"/>
    <w:rsid w:val="00B002F1"/>
    <w:rsid w:val="00B00B13"/>
    <w:rsid w:val="00B00EAA"/>
    <w:rsid w:val="00B014EC"/>
    <w:rsid w:val="00B01C06"/>
    <w:rsid w:val="00B03D8E"/>
    <w:rsid w:val="00B044BF"/>
    <w:rsid w:val="00B04530"/>
    <w:rsid w:val="00B05637"/>
    <w:rsid w:val="00B0581F"/>
    <w:rsid w:val="00B05865"/>
    <w:rsid w:val="00B06822"/>
    <w:rsid w:val="00B068FB"/>
    <w:rsid w:val="00B06D13"/>
    <w:rsid w:val="00B07CB7"/>
    <w:rsid w:val="00B07DE1"/>
    <w:rsid w:val="00B10CF2"/>
    <w:rsid w:val="00B1113A"/>
    <w:rsid w:val="00B115A1"/>
    <w:rsid w:val="00B13705"/>
    <w:rsid w:val="00B13DB7"/>
    <w:rsid w:val="00B143D2"/>
    <w:rsid w:val="00B14472"/>
    <w:rsid w:val="00B145AB"/>
    <w:rsid w:val="00B1532E"/>
    <w:rsid w:val="00B157E9"/>
    <w:rsid w:val="00B15DDD"/>
    <w:rsid w:val="00B16359"/>
    <w:rsid w:val="00B16F40"/>
    <w:rsid w:val="00B178D0"/>
    <w:rsid w:val="00B20AA8"/>
    <w:rsid w:val="00B20E9C"/>
    <w:rsid w:val="00B246BA"/>
    <w:rsid w:val="00B25ADE"/>
    <w:rsid w:val="00B26371"/>
    <w:rsid w:val="00B278ED"/>
    <w:rsid w:val="00B307D8"/>
    <w:rsid w:val="00B31959"/>
    <w:rsid w:val="00B3195B"/>
    <w:rsid w:val="00B31D91"/>
    <w:rsid w:val="00B31DD1"/>
    <w:rsid w:val="00B321CF"/>
    <w:rsid w:val="00B331FA"/>
    <w:rsid w:val="00B344CA"/>
    <w:rsid w:val="00B344F1"/>
    <w:rsid w:val="00B374A7"/>
    <w:rsid w:val="00B37F70"/>
    <w:rsid w:val="00B410E5"/>
    <w:rsid w:val="00B435B2"/>
    <w:rsid w:val="00B4532F"/>
    <w:rsid w:val="00B455C1"/>
    <w:rsid w:val="00B46501"/>
    <w:rsid w:val="00B465FF"/>
    <w:rsid w:val="00B5102C"/>
    <w:rsid w:val="00B522B9"/>
    <w:rsid w:val="00B52A39"/>
    <w:rsid w:val="00B52F5C"/>
    <w:rsid w:val="00B5368E"/>
    <w:rsid w:val="00B53F13"/>
    <w:rsid w:val="00B5507B"/>
    <w:rsid w:val="00B55A09"/>
    <w:rsid w:val="00B55A5C"/>
    <w:rsid w:val="00B579E5"/>
    <w:rsid w:val="00B57B66"/>
    <w:rsid w:val="00B6072B"/>
    <w:rsid w:val="00B6183E"/>
    <w:rsid w:val="00B62400"/>
    <w:rsid w:val="00B6333C"/>
    <w:rsid w:val="00B646EF"/>
    <w:rsid w:val="00B654E0"/>
    <w:rsid w:val="00B657C9"/>
    <w:rsid w:val="00B657EA"/>
    <w:rsid w:val="00B65986"/>
    <w:rsid w:val="00B65A48"/>
    <w:rsid w:val="00B66BA9"/>
    <w:rsid w:val="00B70DE7"/>
    <w:rsid w:val="00B713A8"/>
    <w:rsid w:val="00B71EC0"/>
    <w:rsid w:val="00B73757"/>
    <w:rsid w:val="00B73A62"/>
    <w:rsid w:val="00B74742"/>
    <w:rsid w:val="00B74A73"/>
    <w:rsid w:val="00B74C47"/>
    <w:rsid w:val="00B74F24"/>
    <w:rsid w:val="00B75437"/>
    <w:rsid w:val="00B75838"/>
    <w:rsid w:val="00B75C8B"/>
    <w:rsid w:val="00B75D3E"/>
    <w:rsid w:val="00B7649C"/>
    <w:rsid w:val="00B768BB"/>
    <w:rsid w:val="00B768FF"/>
    <w:rsid w:val="00B77301"/>
    <w:rsid w:val="00B77861"/>
    <w:rsid w:val="00B8042C"/>
    <w:rsid w:val="00B807BD"/>
    <w:rsid w:val="00B80E18"/>
    <w:rsid w:val="00B85816"/>
    <w:rsid w:val="00B85B02"/>
    <w:rsid w:val="00B85C91"/>
    <w:rsid w:val="00B86738"/>
    <w:rsid w:val="00B8683B"/>
    <w:rsid w:val="00B87E1F"/>
    <w:rsid w:val="00B9072D"/>
    <w:rsid w:val="00B9075D"/>
    <w:rsid w:val="00B91E79"/>
    <w:rsid w:val="00B91E88"/>
    <w:rsid w:val="00B9268F"/>
    <w:rsid w:val="00B926C9"/>
    <w:rsid w:val="00B930A3"/>
    <w:rsid w:val="00B933C4"/>
    <w:rsid w:val="00B9392D"/>
    <w:rsid w:val="00B93931"/>
    <w:rsid w:val="00B94129"/>
    <w:rsid w:val="00B947A5"/>
    <w:rsid w:val="00B94C7C"/>
    <w:rsid w:val="00B9665E"/>
    <w:rsid w:val="00BA0D69"/>
    <w:rsid w:val="00BA0EE7"/>
    <w:rsid w:val="00BA1359"/>
    <w:rsid w:val="00BA196B"/>
    <w:rsid w:val="00BA1B6B"/>
    <w:rsid w:val="00BA1E6D"/>
    <w:rsid w:val="00BA3133"/>
    <w:rsid w:val="00BA622E"/>
    <w:rsid w:val="00BA791E"/>
    <w:rsid w:val="00BA7C58"/>
    <w:rsid w:val="00BA7C9A"/>
    <w:rsid w:val="00BB0702"/>
    <w:rsid w:val="00BB1168"/>
    <w:rsid w:val="00BB1B83"/>
    <w:rsid w:val="00BB1E4A"/>
    <w:rsid w:val="00BB38D0"/>
    <w:rsid w:val="00BB3FAF"/>
    <w:rsid w:val="00BB435E"/>
    <w:rsid w:val="00BB4694"/>
    <w:rsid w:val="00BB4F0F"/>
    <w:rsid w:val="00BB70D7"/>
    <w:rsid w:val="00BB7A08"/>
    <w:rsid w:val="00BB7E7C"/>
    <w:rsid w:val="00BC0FC0"/>
    <w:rsid w:val="00BC0FF3"/>
    <w:rsid w:val="00BC101C"/>
    <w:rsid w:val="00BC1347"/>
    <w:rsid w:val="00BC1E93"/>
    <w:rsid w:val="00BC5FA7"/>
    <w:rsid w:val="00BC6648"/>
    <w:rsid w:val="00BD0646"/>
    <w:rsid w:val="00BD06D6"/>
    <w:rsid w:val="00BD2789"/>
    <w:rsid w:val="00BD3B9E"/>
    <w:rsid w:val="00BD570D"/>
    <w:rsid w:val="00BD6017"/>
    <w:rsid w:val="00BD68A4"/>
    <w:rsid w:val="00BE0CB2"/>
    <w:rsid w:val="00BE14E8"/>
    <w:rsid w:val="00BE2A30"/>
    <w:rsid w:val="00BE2DB6"/>
    <w:rsid w:val="00BE3109"/>
    <w:rsid w:val="00BE3216"/>
    <w:rsid w:val="00BE3BAA"/>
    <w:rsid w:val="00BE4040"/>
    <w:rsid w:val="00BE7160"/>
    <w:rsid w:val="00BF073A"/>
    <w:rsid w:val="00BF0914"/>
    <w:rsid w:val="00BF0AC5"/>
    <w:rsid w:val="00BF1C9E"/>
    <w:rsid w:val="00BF209F"/>
    <w:rsid w:val="00BF2460"/>
    <w:rsid w:val="00BF2C2E"/>
    <w:rsid w:val="00BF2F92"/>
    <w:rsid w:val="00BF35F6"/>
    <w:rsid w:val="00BF4416"/>
    <w:rsid w:val="00BF4607"/>
    <w:rsid w:val="00BF5139"/>
    <w:rsid w:val="00BF6DE0"/>
    <w:rsid w:val="00BF78CC"/>
    <w:rsid w:val="00BF7D65"/>
    <w:rsid w:val="00C01601"/>
    <w:rsid w:val="00C0251D"/>
    <w:rsid w:val="00C02E03"/>
    <w:rsid w:val="00C0302F"/>
    <w:rsid w:val="00C03A68"/>
    <w:rsid w:val="00C04D58"/>
    <w:rsid w:val="00C065CD"/>
    <w:rsid w:val="00C06B9C"/>
    <w:rsid w:val="00C06F07"/>
    <w:rsid w:val="00C079F6"/>
    <w:rsid w:val="00C10A4A"/>
    <w:rsid w:val="00C112CF"/>
    <w:rsid w:val="00C114F7"/>
    <w:rsid w:val="00C12028"/>
    <w:rsid w:val="00C129A9"/>
    <w:rsid w:val="00C12C52"/>
    <w:rsid w:val="00C12F2D"/>
    <w:rsid w:val="00C142FA"/>
    <w:rsid w:val="00C14F96"/>
    <w:rsid w:val="00C152ED"/>
    <w:rsid w:val="00C1551C"/>
    <w:rsid w:val="00C15686"/>
    <w:rsid w:val="00C16288"/>
    <w:rsid w:val="00C205A9"/>
    <w:rsid w:val="00C20A00"/>
    <w:rsid w:val="00C20CDF"/>
    <w:rsid w:val="00C21340"/>
    <w:rsid w:val="00C21962"/>
    <w:rsid w:val="00C21B11"/>
    <w:rsid w:val="00C21B7D"/>
    <w:rsid w:val="00C2303D"/>
    <w:rsid w:val="00C24CAA"/>
    <w:rsid w:val="00C2588D"/>
    <w:rsid w:val="00C25D54"/>
    <w:rsid w:val="00C265E3"/>
    <w:rsid w:val="00C26BA9"/>
    <w:rsid w:val="00C274D0"/>
    <w:rsid w:val="00C27DD7"/>
    <w:rsid w:val="00C30F5E"/>
    <w:rsid w:val="00C31381"/>
    <w:rsid w:val="00C31423"/>
    <w:rsid w:val="00C31BDB"/>
    <w:rsid w:val="00C31D5F"/>
    <w:rsid w:val="00C31F60"/>
    <w:rsid w:val="00C32543"/>
    <w:rsid w:val="00C32761"/>
    <w:rsid w:val="00C32945"/>
    <w:rsid w:val="00C32E9B"/>
    <w:rsid w:val="00C33642"/>
    <w:rsid w:val="00C33AA5"/>
    <w:rsid w:val="00C33EA5"/>
    <w:rsid w:val="00C3520F"/>
    <w:rsid w:val="00C35345"/>
    <w:rsid w:val="00C366D3"/>
    <w:rsid w:val="00C370C7"/>
    <w:rsid w:val="00C377C9"/>
    <w:rsid w:val="00C403A0"/>
    <w:rsid w:val="00C40750"/>
    <w:rsid w:val="00C442B2"/>
    <w:rsid w:val="00C446F0"/>
    <w:rsid w:val="00C45DFD"/>
    <w:rsid w:val="00C47BD2"/>
    <w:rsid w:val="00C506FF"/>
    <w:rsid w:val="00C50AD2"/>
    <w:rsid w:val="00C50D87"/>
    <w:rsid w:val="00C50F6A"/>
    <w:rsid w:val="00C51FC9"/>
    <w:rsid w:val="00C5256B"/>
    <w:rsid w:val="00C529F0"/>
    <w:rsid w:val="00C57323"/>
    <w:rsid w:val="00C5788E"/>
    <w:rsid w:val="00C608C5"/>
    <w:rsid w:val="00C60C0A"/>
    <w:rsid w:val="00C610D1"/>
    <w:rsid w:val="00C62B40"/>
    <w:rsid w:val="00C64DBE"/>
    <w:rsid w:val="00C64FDF"/>
    <w:rsid w:val="00C65567"/>
    <w:rsid w:val="00C661D9"/>
    <w:rsid w:val="00C667CB"/>
    <w:rsid w:val="00C66B9B"/>
    <w:rsid w:val="00C7050E"/>
    <w:rsid w:val="00C70B03"/>
    <w:rsid w:val="00C726A8"/>
    <w:rsid w:val="00C73E0D"/>
    <w:rsid w:val="00C75194"/>
    <w:rsid w:val="00C753FB"/>
    <w:rsid w:val="00C7557C"/>
    <w:rsid w:val="00C75C72"/>
    <w:rsid w:val="00C76834"/>
    <w:rsid w:val="00C770A7"/>
    <w:rsid w:val="00C77928"/>
    <w:rsid w:val="00C77DBD"/>
    <w:rsid w:val="00C77F79"/>
    <w:rsid w:val="00C80394"/>
    <w:rsid w:val="00C809EF"/>
    <w:rsid w:val="00C80EAE"/>
    <w:rsid w:val="00C80F54"/>
    <w:rsid w:val="00C814B5"/>
    <w:rsid w:val="00C817C4"/>
    <w:rsid w:val="00C82981"/>
    <w:rsid w:val="00C83AF0"/>
    <w:rsid w:val="00C83E6A"/>
    <w:rsid w:val="00C84596"/>
    <w:rsid w:val="00C8528A"/>
    <w:rsid w:val="00C85BB3"/>
    <w:rsid w:val="00C85D77"/>
    <w:rsid w:val="00C85E6C"/>
    <w:rsid w:val="00C86F27"/>
    <w:rsid w:val="00C874C7"/>
    <w:rsid w:val="00C90913"/>
    <w:rsid w:val="00C94F4E"/>
    <w:rsid w:val="00C95B48"/>
    <w:rsid w:val="00C95CAA"/>
    <w:rsid w:val="00C95FB1"/>
    <w:rsid w:val="00C96032"/>
    <w:rsid w:val="00C961AB"/>
    <w:rsid w:val="00C9773F"/>
    <w:rsid w:val="00C97BB6"/>
    <w:rsid w:val="00CA022D"/>
    <w:rsid w:val="00CA103D"/>
    <w:rsid w:val="00CA3BB8"/>
    <w:rsid w:val="00CA50C2"/>
    <w:rsid w:val="00CA51F0"/>
    <w:rsid w:val="00CA5BF4"/>
    <w:rsid w:val="00CA6121"/>
    <w:rsid w:val="00CA6D80"/>
    <w:rsid w:val="00CA7053"/>
    <w:rsid w:val="00CA7604"/>
    <w:rsid w:val="00CA7A74"/>
    <w:rsid w:val="00CA7C5B"/>
    <w:rsid w:val="00CB0532"/>
    <w:rsid w:val="00CB14CE"/>
    <w:rsid w:val="00CB2020"/>
    <w:rsid w:val="00CB216C"/>
    <w:rsid w:val="00CB2A84"/>
    <w:rsid w:val="00CB3497"/>
    <w:rsid w:val="00CB3BE9"/>
    <w:rsid w:val="00CB3F91"/>
    <w:rsid w:val="00CB3FF0"/>
    <w:rsid w:val="00CB4A3D"/>
    <w:rsid w:val="00CB4E04"/>
    <w:rsid w:val="00CB51D2"/>
    <w:rsid w:val="00CB5229"/>
    <w:rsid w:val="00CB58A2"/>
    <w:rsid w:val="00CB62F7"/>
    <w:rsid w:val="00CC0D7D"/>
    <w:rsid w:val="00CC1016"/>
    <w:rsid w:val="00CC166E"/>
    <w:rsid w:val="00CC2C7C"/>
    <w:rsid w:val="00CC3341"/>
    <w:rsid w:val="00CC596A"/>
    <w:rsid w:val="00CC64E6"/>
    <w:rsid w:val="00CC6818"/>
    <w:rsid w:val="00CD02D5"/>
    <w:rsid w:val="00CD0639"/>
    <w:rsid w:val="00CD0EE0"/>
    <w:rsid w:val="00CD359B"/>
    <w:rsid w:val="00CD4246"/>
    <w:rsid w:val="00CD4F56"/>
    <w:rsid w:val="00CD5E28"/>
    <w:rsid w:val="00CD65AA"/>
    <w:rsid w:val="00CD735C"/>
    <w:rsid w:val="00CD75EC"/>
    <w:rsid w:val="00CD7707"/>
    <w:rsid w:val="00CD7D03"/>
    <w:rsid w:val="00CE0929"/>
    <w:rsid w:val="00CE0B8C"/>
    <w:rsid w:val="00CE0C85"/>
    <w:rsid w:val="00CE13A3"/>
    <w:rsid w:val="00CE19F2"/>
    <w:rsid w:val="00CE217C"/>
    <w:rsid w:val="00CE3301"/>
    <w:rsid w:val="00CE37C4"/>
    <w:rsid w:val="00CE3AAA"/>
    <w:rsid w:val="00CE4770"/>
    <w:rsid w:val="00CE4FE9"/>
    <w:rsid w:val="00CE569A"/>
    <w:rsid w:val="00CE56D7"/>
    <w:rsid w:val="00CE6258"/>
    <w:rsid w:val="00CF109D"/>
    <w:rsid w:val="00CF1701"/>
    <w:rsid w:val="00CF23F6"/>
    <w:rsid w:val="00CF25D2"/>
    <w:rsid w:val="00CF497B"/>
    <w:rsid w:val="00CF4B7C"/>
    <w:rsid w:val="00CF5067"/>
    <w:rsid w:val="00CF695D"/>
    <w:rsid w:val="00CF79B2"/>
    <w:rsid w:val="00CF7A18"/>
    <w:rsid w:val="00CF7F35"/>
    <w:rsid w:val="00CF7F5E"/>
    <w:rsid w:val="00D003EC"/>
    <w:rsid w:val="00D00DB6"/>
    <w:rsid w:val="00D02E0E"/>
    <w:rsid w:val="00D032CE"/>
    <w:rsid w:val="00D03A1D"/>
    <w:rsid w:val="00D03E9A"/>
    <w:rsid w:val="00D04059"/>
    <w:rsid w:val="00D04244"/>
    <w:rsid w:val="00D0472E"/>
    <w:rsid w:val="00D04D8F"/>
    <w:rsid w:val="00D04FF1"/>
    <w:rsid w:val="00D051AC"/>
    <w:rsid w:val="00D0622A"/>
    <w:rsid w:val="00D064E4"/>
    <w:rsid w:val="00D06C4A"/>
    <w:rsid w:val="00D07484"/>
    <w:rsid w:val="00D07C41"/>
    <w:rsid w:val="00D117EF"/>
    <w:rsid w:val="00D118C1"/>
    <w:rsid w:val="00D1220E"/>
    <w:rsid w:val="00D1362C"/>
    <w:rsid w:val="00D13E4A"/>
    <w:rsid w:val="00D140B6"/>
    <w:rsid w:val="00D14E93"/>
    <w:rsid w:val="00D16123"/>
    <w:rsid w:val="00D16DBB"/>
    <w:rsid w:val="00D17960"/>
    <w:rsid w:val="00D20822"/>
    <w:rsid w:val="00D20A81"/>
    <w:rsid w:val="00D2317C"/>
    <w:rsid w:val="00D24948"/>
    <w:rsid w:val="00D24EE7"/>
    <w:rsid w:val="00D25148"/>
    <w:rsid w:val="00D25433"/>
    <w:rsid w:val="00D2720C"/>
    <w:rsid w:val="00D27919"/>
    <w:rsid w:val="00D3142D"/>
    <w:rsid w:val="00D31AAA"/>
    <w:rsid w:val="00D31DF0"/>
    <w:rsid w:val="00D343E0"/>
    <w:rsid w:val="00D34759"/>
    <w:rsid w:val="00D3612F"/>
    <w:rsid w:val="00D3698B"/>
    <w:rsid w:val="00D37148"/>
    <w:rsid w:val="00D372FF"/>
    <w:rsid w:val="00D37383"/>
    <w:rsid w:val="00D374D8"/>
    <w:rsid w:val="00D37922"/>
    <w:rsid w:val="00D37B09"/>
    <w:rsid w:val="00D37CD2"/>
    <w:rsid w:val="00D40145"/>
    <w:rsid w:val="00D41806"/>
    <w:rsid w:val="00D43E4C"/>
    <w:rsid w:val="00D4435E"/>
    <w:rsid w:val="00D46441"/>
    <w:rsid w:val="00D4663D"/>
    <w:rsid w:val="00D4694B"/>
    <w:rsid w:val="00D47A1D"/>
    <w:rsid w:val="00D50BF4"/>
    <w:rsid w:val="00D52E49"/>
    <w:rsid w:val="00D53FF5"/>
    <w:rsid w:val="00D5422A"/>
    <w:rsid w:val="00D546C5"/>
    <w:rsid w:val="00D54DE0"/>
    <w:rsid w:val="00D54F4F"/>
    <w:rsid w:val="00D551D6"/>
    <w:rsid w:val="00D554FC"/>
    <w:rsid w:val="00D55BF4"/>
    <w:rsid w:val="00D56F3C"/>
    <w:rsid w:val="00D57887"/>
    <w:rsid w:val="00D60508"/>
    <w:rsid w:val="00D61612"/>
    <w:rsid w:val="00D61C7C"/>
    <w:rsid w:val="00D62379"/>
    <w:rsid w:val="00D62B35"/>
    <w:rsid w:val="00D63ACA"/>
    <w:rsid w:val="00D63B3E"/>
    <w:rsid w:val="00D64398"/>
    <w:rsid w:val="00D6458C"/>
    <w:rsid w:val="00D65066"/>
    <w:rsid w:val="00D65502"/>
    <w:rsid w:val="00D65C26"/>
    <w:rsid w:val="00D6637D"/>
    <w:rsid w:val="00D66961"/>
    <w:rsid w:val="00D67A5C"/>
    <w:rsid w:val="00D67BFE"/>
    <w:rsid w:val="00D70EC1"/>
    <w:rsid w:val="00D71437"/>
    <w:rsid w:val="00D715E7"/>
    <w:rsid w:val="00D71BF8"/>
    <w:rsid w:val="00D72364"/>
    <w:rsid w:val="00D72825"/>
    <w:rsid w:val="00D8005F"/>
    <w:rsid w:val="00D80200"/>
    <w:rsid w:val="00D808CE"/>
    <w:rsid w:val="00D80969"/>
    <w:rsid w:val="00D81232"/>
    <w:rsid w:val="00D81A74"/>
    <w:rsid w:val="00D81D0F"/>
    <w:rsid w:val="00D834AE"/>
    <w:rsid w:val="00D837A8"/>
    <w:rsid w:val="00D83822"/>
    <w:rsid w:val="00D841CD"/>
    <w:rsid w:val="00D84497"/>
    <w:rsid w:val="00D8519E"/>
    <w:rsid w:val="00D858B6"/>
    <w:rsid w:val="00D859A6"/>
    <w:rsid w:val="00D867A7"/>
    <w:rsid w:val="00D879B2"/>
    <w:rsid w:val="00D90757"/>
    <w:rsid w:val="00D91774"/>
    <w:rsid w:val="00D9237D"/>
    <w:rsid w:val="00D942D5"/>
    <w:rsid w:val="00D955C0"/>
    <w:rsid w:val="00D96A0E"/>
    <w:rsid w:val="00D970A5"/>
    <w:rsid w:val="00DA0529"/>
    <w:rsid w:val="00DA066F"/>
    <w:rsid w:val="00DA11AC"/>
    <w:rsid w:val="00DA20C6"/>
    <w:rsid w:val="00DA2893"/>
    <w:rsid w:val="00DA3215"/>
    <w:rsid w:val="00DA386C"/>
    <w:rsid w:val="00DA506E"/>
    <w:rsid w:val="00DA6797"/>
    <w:rsid w:val="00DA71CD"/>
    <w:rsid w:val="00DA771C"/>
    <w:rsid w:val="00DB1101"/>
    <w:rsid w:val="00DB1A25"/>
    <w:rsid w:val="00DB203C"/>
    <w:rsid w:val="00DB3156"/>
    <w:rsid w:val="00DB32F2"/>
    <w:rsid w:val="00DB3698"/>
    <w:rsid w:val="00DB3D96"/>
    <w:rsid w:val="00DB44C1"/>
    <w:rsid w:val="00DB45B3"/>
    <w:rsid w:val="00DB610E"/>
    <w:rsid w:val="00DB6514"/>
    <w:rsid w:val="00DB723B"/>
    <w:rsid w:val="00DB7AD0"/>
    <w:rsid w:val="00DB7DC5"/>
    <w:rsid w:val="00DC0AD5"/>
    <w:rsid w:val="00DC12CF"/>
    <w:rsid w:val="00DC1EA6"/>
    <w:rsid w:val="00DC2536"/>
    <w:rsid w:val="00DC41ED"/>
    <w:rsid w:val="00DC460A"/>
    <w:rsid w:val="00DC47DE"/>
    <w:rsid w:val="00DC48C1"/>
    <w:rsid w:val="00DC59F2"/>
    <w:rsid w:val="00DC5ADC"/>
    <w:rsid w:val="00DC657F"/>
    <w:rsid w:val="00DC7E85"/>
    <w:rsid w:val="00DD0FE6"/>
    <w:rsid w:val="00DD1CC6"/>
    <w:rsid w:val="00DD31B8"/>
    <w:rsid w:val="00DD51C3"/>
    <w:rsid w:val="00DE1340"/>
    <w:rsid w:val="00DE35C3"/>
    <w:rsid w:val="00DE4974"/>
    <w:rsid w:val="00DE4E8F"/>
    <w:rsid w:val="00DE53E3"/>
    <w:rsid w:val="00DE578A"/>
    <w:rsid w:val="00DE6AB8"/>
    <w:rsid w:val="00DE78D9"/>
    <w:rsid w:val="00DE7CB7"/>
    <w:rsid w:val="00DF0E5A"/>
    <w:rsid w:val="00DF0F58"/>
    <w:rsid w:val="00DF1DB4"/>
    <w:rsid w:val="00DF2BD6"/>
    <w:rsid w:val="00DF32A1"/>
    <w:rsid w:val="00DF420B"/>
    <w:rsid w:val="00DF51A8"/>
    <w:rsid w:val="00DF55DE"/>
    <w:rsid w:val="00DF5BC7"/>
    <w:rsid w:val="00DF66EB"/>
    <w:rsid w:val="00E00194"/>
    <w:rsid w:val="00E00376"/>
    <w:rsid w:val="00E00C56"/>
    <w:rsid w:val="00E00D37"/>
    <w:rsid w:val="00E01B3D"/>
    <w:rsid w:val="00E020E4"/>
    <w:rsid w:val="00E02A99"/>
    <w:rsid w:val="00E02DD0"/>
    <w:rsid w:val="00E03182"/>
    <w:rsid w:val="00E05097"/>
    <w:rsid w:val="00E050CD"/>
    <w:rsid w:val="00E0557E"/>
    <w:rsid w:val="00E06DDB"/>
    <w:rsid w:val="00E070EA"/>
    <w:rsid w:val="00E071C1"/>
    <w:rsid w:val="00E077B0"/>
    <w:rsid w:val="00E07829"/>
    <w:rsid w:val="00E0794C"/>
    <w:rsid w:val="00E07EE5"/>
    <w:rsid w:val="00E1034D"/>
    <w:rsid w:val="00E105DD"/>
    <w:rsid w:val="00E11D34"/>
    <w:rsid w:val="00E11DED"/>
    <w:rsid w:val="00E12A63"/>
    <w:rsid w:val="00E12FBD"/>
    <w:rsid w:val="00E134A3"/>
    <w:rsid w:val="00E13AA4"/>
    <w:rsid w:val="00E16CC9"/>
    <w:rsid w:val="00E20FA1"/>
    <w:rsid w:val="00E2129C"/>
    <w:rsid w:val="00E21749"/>
    <w:rsid w:val="00E22BEB"/>
    <w:rsid w:val="00E231BE"/>
    <w:rsid w:val="00E236F8"/>
    <w:rsid w:val="00E253BD"/>
    <w:rsid w:val="00E25802"/>
    <w:rsid w:val="00E272F5"/>
    <w:rsid w:val="00E3039B"/>
    <w:rsid w:val="00E30478"/>
    <w:rsid w:val="00E32078"/>
    <w:rsid w:val="00E32884"/>
    <w:rsid w:val="00E331D6"/>
    <w:rsid w:val="00E332B2"/>
    <w:rsid w:val="00E34687"/>
    <w:rsid w:val="00E347E5"/>
    <w:rsid w:val="00E35B99"/>
    <w:rsid w:val="00E365C3"/>
    <w:rsid w:val="00E3707C"/>
    <w:rsid w:val="00E40BA5"/>
    <w:rsid w:val="00E40D96"/>
    <w:rsid w:val="00E41D02"/>
    <w:rsid w:val="00E4261D"/>
    <w:rsid w:val="00E428F2"/>
    <w:rsid w:val="00E4337F"/>
    <w:rsid w:val="00E4421E"/>
    <w:rsid w:val="00E4479B"/>
    <w:rsid w:val="00E4588A"/>
    <w:rsid w:val="00E46534"/>
    <w:rsid w:val="00E46DF5"/>
    <w:rsid w:val="00E47E2B"/>
    <w:rsid w:val="00E504B0"/>
    <w:rsid w:val="00E511C9"/>
    <w:rsid w:val="00E516BB"/>
    <w:rsid w:val="00E51703"/>
    <w:rsid w:val="00E51C17"/>
    <w:rsid w:val="00E52413"/>
    <w:rsid w:val="00E534FB"/>
    <w:rsid w:val="00E54AF4"/>
    <w:rsid w:val="00E55728"/>
    <w:rsid w:val="00E560C7"/>
    <w:rsid w:val="00E56967"/>
    <w:rsid w:val="00E578EB"/>
    <w:rsid w:val="00E57D04"/>
    <w:rsid w:val="00E60243"/>
    <w:rsid w:val="00E62564"/>
    <w:rsid w:val="00E63570"/>
    <w:rsid w:val="00E6468B"/>
    <w:rsid w:val="00E65033"/>
    <w:rsid w:val="00E6561D"/>
    <w:rsid w:val="00E675FB"/>
    <w:rsid w:val="00E67990"/>
    <w:rsid w:val="00E707AF"/>
    <w:rsid w:val="00E70D7A"/>
    <w:rsid w:val="00E714F6"/>
    <w:rsid w:val="00E72E6E"/>
    <w:rsid w:val="00E73E98"/>
    <w:rsid w:val="00E73E9C"/>
    <w:rsid w:val="00E7432E"/>
    <w:rsid w:val="00E75039"/>
    <w:rsid w:val="00E75F23"/>
    <w:rsid w:val="00E763A7"/>
    <w:rsid w:val="00E80A7B"/>
    <w:rsid w:val="00E823AF"/>
    <w:rsid w:val="00E84010"/>
    <w:rsid w:val="00E85588"/>
    <w:rsid w:val="00E85DE4"/>
    <w:rsid w:val="00E8701C"/>
    <w:rsid w:val="00E87B90"/>
    <w:rsid w:val="00E902AF"/>
    <w:rsid w:val="00E90658"/>
    <w:rsid w:val="00E90903"/>
    <w:rsid w:val="00E9104E"/>
    <w:rsid w:val="00E91C8E"/>
    <w:rsid w:val="00E91FE1"/>
    <w:rsid w:val="00E920CD"/>
    <w:rsid w:val="00E923B6"/>
    <w:rsid w:val="00E928CC"/>
    <w:rsid w:val="00E94DEB"/>
    <w:rsid w:val="00E9522D"/>
    <w:rsid w:val="00E97A04"/>
    <w:rsid w:val="00EA008B"/>
    <w:rsid w:val="00EA054A"/>
    <w:rsid w:val="00EA0B9A"/>
    <w:rsid w:val="00EA1EC2"/>
    <w:rsid w:val="00EA31E9"/>
    <w:rsid w:val="00EA4AD4"/>
    <w:rsid w:val="00EA5111"/>
    <w:rsid w:val="00EA57FB"/>
    <w:rsid w:val="00EA5838"/>
    <w:rsid w:val="00EA5984"/>
    <w:rsid w:val="00EA74D8"/>
    <w:rsid w:val="00EA7D4F"/>
    <w:rsid w:val="00EB2CA6"/>
    <w:rsid w:val="00EB2F87"/>
    <w:rsid w:val="00EB37D5"/>
    <w:rsid w:val="00EB3840"/>
    <w:rsid w:val="00EB3D22"/>
    <w:rsid w:val="00EB40DB"/>
    <w:rsid w:val="00EB5DE8"/>
    <w:rsid w:val="00EB6222"/>
    <w:rsid w:val="00EB78CD"/>
    <w:rsid w:val="00EC05E7"/>
    <w:rsid w:val="00EC062A"/>
    <w:rsid w:val="00EC1089"/>
    <w:rsid w:val="00EC10BB"/>
    <w:rsid w:val="00EC1ED7"/>
    <w:rsid w:val="00EC2A1D"/>
    <w:rsid w:val="00EC2B07"/>
    <w:rsid w:val="00EC33CE"/>
    <w:rsid w:val="00EC450C"/>
    <w:rsid w:val="00EC52ED"/>
    <w:rsid w:val="00EC5523"/>
    <w:rsid w:val="00EC5C0E"/>
    <w:rsid w:val="00EC63F1"/>
    <w:rsid w:val="00EC6A63"/>
    <w:rsid w:val="00EC6B54"/>
    <w:rsid w:val="00EC7EDB"/>
    <w:rsid w:val="00ED0B3E"/>
    <w:rsid w:val="00ED1464"/>
    <w:rsid w:val="00ED18F4"/>
    <w:rsid w:val="00ED1A7C"/>
    <w:rsid w:val="00ED2B52"/>
    <w:rsid w:val="00ED384D"/>
    <w:rsid w:val="00ED44E3"/>
    <w:rsid w:val="00ED4501"/>
    <w:rsid w:val="00ED50E6"/>
    <w:rsid w:val="00ED50FE"/>
    <w:rsid w:val="00ED6348"/>
    <w:rsid w:val="00ED6520"/>
    <w:rsid w:val="00ED7EE8"/>
    <w:rsid w:val="00EE14AE"/>
    <w:rsid w:val="00EE19AB"/>
    <w:rsid w:val="00EE1C55"/>
    <w:rsid w:val="00EE245D"/>
    <w:rsid w:val="00EE25A8"/>
    <w:rsid w:val="00EE26F0"/>
    <w:rsid w:val="00EE3020"/>
    <w:rsid w:val="00EE3B47"/>
    <w:rsid w:val="00EE456E"/>
    <w:rsid w:val="00EE49F3"/>
    <w:rsid w:val="00EE4E54"/>
    <w:rsid w:val="00EE5E46"/>
    <w:rsid w:val="00EE6705"/>
    <w:rsid w:val="00EE6EE8"/>
    <w:rsid w:val="00EE72FF"/>
    <w:rsid w:val="00EE770D"/>
    <w:rsid w:val="00EE77C1"/>
    <w:rsid w:val="00EF04F5"/>
    <w:rsid w:val="00EF0757"/>
    <w:rsid w:val="00EF2443"/>
    <w:rsid w:val="00EF2707"/>
    <w:rsid w:val="00EF41A9"/>
    <w:rsid w:val="00EF43EA"/>
    <w:rsid w:val="00EF4C5B"/>
    <w:rsid w:val="00EF4CB6"/>
    <w:rsid w:val="00EF7621"/>
    <w:rsid w:val="00EF777E"/>
    <w:rsid w:val="00EF7890"/>
    <w:rsid w:val="00F00164"/>
    <w:rsid w:val="00F0169F"/>
    <w:rsid w:val="00F0181C"/>
    <w:rsid w:val="00F0192A"/>
    <w:rsid w:val="00F01F1C"/>
    <w:rsid w:val="00F02350"/>
    <w:rsid w:val="00F028B4"/>
    <w:rsid w:val="00F036CE"/>
    <w:rsid w:val="00F04CB9"/>
    <w:rsid w:val="00F06688"/>
    <w:rsid w:val="00F077CD"/>
    <w:rsid w:val="00F079A7"/>
    <w:rsid w:val="00F07E78"/>
    <w:rsid w:val="00F100BF"/>
    <w:rsid w:val="00F10143"/>
    <w:rsid w:val="00F104CC"/>
    <w:rsid w:val="00F11D48"/>
    <w:rsid w:val="00F1287D"/>
    <w:rsid w:val="00F128EB"/>
    <w:rsid w:val="00F12DDD"/>
    <w:rsid w:val="00F1339D"/>
    <w:rsid w:val="00F143EF"/>
    <w:rsid w:val="00F1607B"/>
    <w:rsid w:val="00F16DF5"/>
    <w:rsid w:val="00F1708D"/>
    <w:rsid w:val="00F205F0"/>
    <w:rsid w:val="00F2083A"/>
    <w:rsid w:val="00F21085"/>
    <w:rsid w:val="00F230BF"/>
    <w:rsid w:val="00F23AA1"/>
    <w:rsid w:val="00F246B0"/>
    <w:rsid w:val="00F25F35"/>
    <w:rsid w:val="00F26926"/>
    <w:rsid w:val="00F277F5"/>
    <w:rsid w:val="00F2787B"/>
    <w:rsid w:val="00F303A4"/>
    <w:rsid w:val="00F306CD"/>
    <w:rsid w:val="00F3108A"/>
    <w:rsid w:val="00F3269E"/>
    <w:rsid w:val="00F33056"/>
    <w:rsid w:val="00F33896"/>
    <w:rsid w:val="00F34113"/>
    <w:rsid w:val="00F34AC7"/>
    <w:rsid w:val="00F3507C"/>
    <w:rsid w:val="00F36200"/>
    <w:rsid w:val="00F365F0"/>
    <w:rsid w:val="00F367F3"/>
    <w:rsid w:val="00F36BDF"/>
    <w:rsid w:val="00F378E5"/>
    <w:rsid w:val="00F37C5B"/>
    <w:rsid w:val="00F40790"/>
    <w:rsid w:val="00F40B26"/>
    <w:rsid w:val="00F40E17"/>
    <w:rsid w:val="00F4185E"/>
    <w:rsid w:val="00F42B08"/>
    <w:rsid w:val="00F42F1C"/>
    <w:rsid w:val="00F43A3C"/>
    <w:rsid w:val="00F468F7"/>
    <w:rsid w:val="00F46BE5"/>
    <w:rsid w:val="00F47845"/>
    <w:rsid w:val="00F47978"/>
    <w:rsid w:val="00F47CF3"/>
    <w:rsid w:val="00F503AE"/>
    <w:rsid w:val="00F50705"/>
    <w:rsid w:val="00F50C10"/>
    <w:rsid w:val="00F5208C"/>
    <w:rsid w:val="00F535E1"/>
    <w:rsid w:val="00F5399F"/>
    <w:rsid w:val="00F54492"/>
    <w:rsid w:val="00F54844"/>
    <w:rsid w:val="00F549E4"/>
    <w:rsid w:val="00F54CED"/>
    <w:rsid w:val="00F55528"/>
    <w:rsid w:val="00F56A24"/>
    <w:rsid w:val="00F56CFF"/>
    <w:rsid w:val="00F60867"/>
    <w:rsid w:val="00F60C03"/>
    <w:rsid w:val="00F626CD"/>
    <w:rsid w:val="00F627B0"/>
    <w:rsid w:val="00F6346F"/>
    <w:rsid w:val="00F661BC"/>
    <w:rsid w:val="00F6775B"/>
    <w:rsid w:val="00F679E5"/>
    <w:rsid w:val="00F67E45"/>
    <w:rsid w:val="00F70EE9"/>
    <w:rsid w:val="00F7131D"/>
    <w:rsid w:val="00F718A2"/>
    <w:rsid w:val="00F730B8"/>
    <w:rsid w:val="00F730DD"/>
    <w:rsid w:val="00F73C96"/>
    <w:rsid w:val="00F74989"/>
    <w:rsid w:val="00F74D51"/>
    <w:rsid w:val="00F74F08"/>
    <w:rsid w:val="00F7516F"/>
    <w:rsid w:val="00F75C22"/>
    <w:rsid w:val="00F76D23"/>
    <w:rsid w:val="00F81D20"/>
    <w:rsid w:val="00F821F0"/>
    <w:rsid w:val="00F82B1C"/>
    <w:rsid w:val="00F84119"/>
    <w:rsid w:val="00F849AB"/>
    <w:rsid w:val="00F85CD5"/>
    <w:rsid w:val="00F8686B"/>
    <w:rsid w:val="00F879DE"/>
    <w:rsid w:val="00F90AA4"/>
    <w:rsid w:val="00F91950"/>
    <w:rsid w:val="00F919E8"/>
    <w:rsid w:val="00F92184"/>
    <w:rsid w:val="00F9228F"/>
    <w:rsid w:val="00F92998"/>
    <w:rsid w:val="00F93B16"/>
    <w:rsid w:val="00F93C69"/>
    <w:rsid w:val="00F94D1A"/>
    <w:rsid w:val="00F94E8C"/>
    <w:rsid w:val="00F95B83"/>
    <w:rsid w:val="00F95BE6"/>
    <w:rsid w:val="00F9679C"/>
    <w:rsid w:val="00F97C8C"/>
    <w:rsid w:val="00FA0BA5"/>
    <w:rsid w:val="00FA0FEA"/>
    <w:rsid w:val="00FA26DD"/>
    <w:rsid w:val="00FA4E7C"/>
    <w:rsid w:val="00FA5453"/>
    <w:rsid w:val="00FA55C6"/>
    <w:rsid w:val="00FA6590"/>
    <w:rsid w:val="00FA665B"/>
    <w:rsid w:val="00FA7E18"/>
    <w:rsid w:val="00FB0264"/>
    <w:rsid w:val="00FB0CBF"/>
    <w:rsid w:val="00FB1299"/>
    <w:rsid w:val="00FB1D81"/>
    <w:rsid w:val="00FB346B"/>
    <w:rsid w:val="00FB4994"/>
    <w:rsid w:val="00FB4F73"/>
    <w:rsid w:val="00FB50E0"/>
    <w:rsid w:val="00FB5471"/>
    <w:rsid w:val="00FB5D73"/>
    <w:rsid w:val="00FB680C"/>
    <w:rsid w:val="00FB6958"/>
    <w:rsid w:val="00FB76B4"/>
    <w:rsid w:val="00FC0BB7"/>
    <w:rsid w:val="00FC297F"/>
    <w:rsid w:val="00FC2AC2"/>
    <w:rsid w:val="00FC3B38"/>
    <w:rsid w:val="00FC4321"/>
    <w:rsid w:val="00FC5285"/>
    <w:rsid w:val="00FC52CB"/>
    <w:rsid w:val="00FC5CA7"/>
    <w:rsid w:val="00FC6CE1"/>
    <w:rsid w:val="00FD07A0"/>
    <w:rsid w:val="00FD0B5F"/>
    <w:rsid w:val="00FD10C6"/>
    <w:rsid w:val="00FD1291"/>
    <w:rsid w:val="00FD199F"/>
    <w:rsid w:val="00FD1EE9"/>
    <w:rsid w:val="00FD2224"/>
    <w:rsid w:val="00FD2340"/>
    <w:rsid w:val="00FD24FD"/>
    <w:rsid w:val="00FD2D74"/>
    <w:rsid w:val="00FD3BD2"/>
    <w:rsid w:val="00FD4047"/>
    <w:rsid w:val="00FD593A"/>
    <w:rsid w:val="00FD72E4"/>
    <w:rsid w:val="00FE004B"/>
    <w:rsid w:val="00FE0D61"/>
    <w:rsid w:val="00FE2C9E"/>
    <w:rsid w:val="00FE3C30"/>
    <w:rsid w:val="00FE414D"/>
    <w:rsid w:val="00FE597D"/>
    <w:rsid w:val="00FE5EF9"/>
    <w:rsid w:val="00FF014F"/>
    <w:rsid w:val="00FF03CF"/>
    <w:rsid w:val="00FF05FF"/>
    <w:rsid w:val="00FF10B6"/>
    <w:rsid w:val="00FF1E67"/>
    <w:rsid w:val="00FF31B6"/>
    <w:rsid w:val="00FF32C8"/>
    <w:rsid w:val="00FF34D1"/>
    <w:rsid w:val="00FF36F2"/>
    <w:rsid w:val="00FF5324"/>
    <w:rsid w:val="00FF57A0"/>
    <w:rsid w:val="00FF6CE8"/>
    <w:rsid w:val="00FF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D0622"/>
  <w15:docId w15:val="{0F484EDA-59B9-4C73-A124-F9B9148A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E1836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A13B5A"/>
    <w:pPr>
      <w:keepLines w:val="0"/>
      <w:tabs>
        <w:tab w:val="num" w:pos="0"/>
        <w:tab w:val="left" w:pos="4825"/>
      </w:tabs>
      <w:suppressAutoHyphens/>
      <w:spacing w:before="60" w:after="40"/>
      <w:jc w:val="right"/>
      <w:outlineLvl w:val="0"/>
    </w:pPr>
    <w:rPr>
      <w:bCs/>
      <w:color w:val="auto"/>
      <w:szCs w:val="24"/>
    </w:rPr>
  </w:style>
  <w:style w:type="paragraph" w:styleId="Nagwek2">
    <w:name w:val="heading 2"/>
    <w:basedOn w:val="Nagwek3"/>
    <w:next w:val="Normalny"/>
    <w:link w:val="Nagwek2Znak"/>
    <w:uiPriority w:val="99"/>
    <w:unhideWhenUsed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620E43"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5453"/>
    <w:pPr>
      <w:keepNext/>
      <w:pBdr>
        <w:top w:val="single" w:sz="4" w:space="1" w:color="000000"/>
      </w:pBdr>
      <w:tabs>
        <w:tab w:val="num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 w:cs="Times New Roman"/>
      <w:b/>
      <w:kern w:val="0"/>
      <w:sz w:val="20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5453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 w:cs="Times New Roman"/>
      <w:b/>
      <w:bCs/>
      <w:i/>
      <w:iCs/>
      <w:kern w:val="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620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5453"/>
    <w:pPr>
      <w:tabs>
        <w:tab w:val="num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eastAsia="Calibri" w:hAnsi="Times New Roman" w:cs="Times New Roman"/>
      <w:kern w:val="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ISCG Numerowanie,lp1,List Paragraph,L1,Numerowanie"/>
    <w:basedOn w:val="Normalny"/>
    <w:link w:val="AkapitzlistZnak"/>
    <w:qFormat/>
    <w:rsid w:val="00620E4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A13B5A"/>
    <w:rPr>
      <w:rFonts w:ascii="Calibri" w:eastAsiaTheme="majorEastAsia" w:hAnsi="Calibri" w:cstheme="majorBidi"/>
      <w:b/>
      <w:bCs/>
      <w:kern w:val="8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9"/>
    <w:rsid w:val="003C2F18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344CA"/>
    <w:rPr>
      <w:rFonts w:ascii="Calibri" w:eastAsiaTheme="majorEastAsia" w:hAnsi="Calibri" w:cstheme="majorBidi"/>
      <w:b/>
      <w:bCs/>
      <w:kern w:val="8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basedOn w:val="Domylnaczcionkaakapitu"/>
    <w:link w:val="NormalN"/>
    <w:qFormat/>
    <w:rsid w:val="004C0467"/>
    <w:rPr>
      <w:rFonts w:ascii="Calibri" w:hAnsi="Calibri"/>
      <w:kern w:val="8"/>
    </w:rPr>
  </w:style>
  <w:style w:type="paragraph" w:customStyle="1" w:styleId="NormalNN">
    <w:name w:val="Normal NN"/>
    <w:basedOn w:val="NormalN"/>
    <w:link w:val="NormalNNChar"/>
    <w:qFormat/>
    <w:rsid w:val="00620E43"/>
  </w:style>
  <w:style w:type="character" w:styleId="Hipercze">
    <w:name w:val="Hyperlink"/>
    <w:basedOn w:val="Domylnaczcionkaakapitu"/>
    <w:uiPriority w:val="99"/>
    <w:unhideWhenUsed/>
    <w:qFormat/>
    <w:rsid w:val="00B002F1"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rsid w:val="000F66F8"/>
    <w:rPr>
      <w:rFonts w:ascii="Calibri" w:hAnsi="Calibri"/>
      <w:kern w:val="8"/>
    </w:rPr>
  </w:style>
  <w:style w:type="character" w:styleId="Tekstzastpczy">
    <w:name w:val="Placeholder Text"/>
    <w:basedOn w:val="Domylnaczcionkaakapitu"/>
    <w:uiPriority w:val="99"/>
    <w:semiHidden/>
    <w:rsid w:val="00FC2AC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39"/>
    <w:rsid w:val="00EE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10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AC3"/>
    <w:rPr>
      <w:rFonts w:ascii="Calibri" w:eastAsiaTheme="majorEastAsia" w:hAnsi="Calibri" w:cstheme="majorBidi"/>
      <w:b/>
      <w:bCs/>
      <w:iCs/>
      <w:color w:val="85857A"/>
      <w:kern w:val="8"/>
      <w:sz w:val="36"/>
      <w:szCs w:val="52"/>
    </w:rPr>
  </w:style>
  <w:style w:type="paragraph" w:styleId="Podtytu">
    <w:name w:val="Subtitle"/>
    <w:basedOn w:val="Nagwek1"/>
    <w:next w:val="Normalny"/>
    <w:link w:val="PodtytuZnak"/>
    <w:uiPriority w:val="11"/>
    <w:qFormat/>
    <w:rsid w:val="00620E43"/>
    <w:pPr>
      <w:keepNext w:val="0"/>
      <w:ind w:left="1843" w:right="1701"/>
      <w:outlineLvl w:val="9"/>
    </w:pPr>
    <w:rPr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00406C"/>
    <w:rPr>
      <w:rFonts w:ascii="Calibri" w:eastAsiaTheme="majorEastAsia" w:hAnsi="Calibri" w:cstheme="majorBidi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basedOn w:val="Domylnaczcionkaakapitu"/>
    <w:uiPriority w:val="19"/>
    <w:rsid w:val="00A62031"/>
    <w:rPr>
      <w:i/>
      <w:iCs/>
      <w:color w:val="808080" w:themeColor="text1" w:themeTint="7F"/>
    </w:rPr>
  </w:style>
  <w:style w:type="paragraph" w:styleId="Nagwek">
    <w:name w:val="header"/>
    <w:basedOn w:val="Normalny"/>
    <w:link w:val="NagwekZnak"/>
    <w:uiPriority w:val="99"/>
    <w:unhideWhenUsed/>
    <w:qFormat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1034D"/>
    <w:rPr>
      <w:rFonts w:ascii="Calibri" w:hAnsi="Calibri"/>
      <w:kern w:val="8"/>
    </w:rPr>
  </w:style>
  <w:style w:type="paragraph" w:styleId="Stopka">
    <w:name w:val="footer"/>
    <w:basedOn w:val="Normalny"/>
    <w:link w:val="StopkaZnak"/>
    <w:uiPriority w:val="99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034D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620E43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E4770"/>
    <w:rPr>
      <w:rFonts w:ascii="Calibri" w:hAnsi="Calibri"/>
      <w:i/>
      <w:iCs/>
      <w:noProof/>
      <w:color w:val="000000" w:themeColor="text1"/>
      <w:kern w:val="8"/>
    </w:rPr>
  </w:style>
  <w:style w:type="paragraph" w:customStyle="1" w:styleId="NormalTAB">
    <w:name w:val="Normal TAB"/>
    <w:basedOn w:val="Normalny"/>
    <w:link w:val="NormalTABChar"/>
    <w:autoRedefine/>
    <w:qFormat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E43"/>
    <w:pPr>
      <w:spacing w:before="0" w:after="0"/>
    </w:pPr>
    <w:rPr>
      <w:sz w:val="20"/>
      <w:szCs w:val="20"/>
    </w:rPr>
  </w:style>
  <w:style w:type="character" w:customStyle="1" w:styleId="NormalTABChar">
    <w:name w:val="Normal TAB Char"/>
    <w:basedOn w:val="Domylnaczcionkaakapitu"/>
    <w:link w:val="NormalTAB"/>
    <w:rsid w:val="00FA55C6"/>
    <w:rPr>
      <w:rFonts w:ascii="Calibri" w:hAnsi="Calibri"/>
      <w:kern w:val="8"/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8D0"/>
    <w:rPr>
      <w:rFonts w:ascii="Calibri" w:hAnsi="Calibri"/>
      <w:kern w:val="8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8D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1E2358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178D0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A97F3C"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basedOn w:val="Domylnaczcionkaakapitu"/>
    <w:uiPriority w:val="99"/>
    <w:unhideWhenUsed/>
    <w:qFormat/>
    <w:rsid w:val="00A02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E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02170"/>
    <w:rPr>
      <w:rFonts w:ascii="Calibri" w:hAnsi="Calibri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2170"/>
    <w:rPr>
      <w:rFonts w:ascii="Calibri" w:hAnsi="Calibri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qFormat/>
    <w:rsid w:val="00620E43"/>
    <w:pPr>
      <w:numPr>
        <w:ilvl w:val="2"/>
        <w:numId w:val="3"/>
      </w:numPr>
    </w:pPr>
  </w:style>
  <w:style w:type="character" w:customStyle="1" w:styleId="NormalBChar">
    <w:name w:val="Normal B Char"/>
    <w:basedOn w:val="NormalNNChar"/>
    <w:link w:val="NormalB"/>
    <w:rsid w:val="001A48FC"/>
    <w:rPr>
      <w:rFonts w:ascii="Calibri" w:hAnsi="Calibri"/>
      <w:kern w:val="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216"/>
    <w:rPr>
      <w:rFonts w:asciiTheme="majorHAnsi" w:eastAsiaTheme="majorEastAsia" w:hAnsiTheme="majorHAnsi" w:cstheme="majorBidi"/>
      <w:i/>
      <w:iCs/>
      <w:color w:val="243F60" w:themeColor="accent1" w:themeShade="7F"/>
      <w:kern w:val="8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32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pPr>
      <w:spacing w:after="0" w:line="240" w:lineRule="auto"/>
    </w:pPr>
    <w:rPr>
      <w:rFonts w:ascii="Calibri" w:hAnsi="Calibri"/>
      <w:kern w:val="8"/>
    </w:rPr>
  </w:style>
  <w:style w:type="paragraph" w:styleId="HTML-wstpniesformatowany">
    <w:name w:val="HTML Preformatted"/>
    <w:basedOn w:val="Normalny"/>
    <w:link w:val="HTML-wstpniesformatowanyZnak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F48A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5F48A4"/>
  </w:style>
  <w:style w:type="paragraph" w:styleId="Tekstpodstawowy">
    <w:name w:val="Body Text"/>
    <w:basedOn w:val="Normalny"/>
    <w:link w:val="TekstpodstawowyZnak"/>
    <w:uiPriority w:val="99"/>
    <w:rsid w:val="00F1287D"/>
    <w:pPr>
      <w:spacing w:before="0"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128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qFormat/>
    <w:rsid w:val="0066356C"/>
    <w:pPr>
      <w:suppressAutoHyphens/>
      <w:autoSpaceDN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Styl1">
    <w:name w:val="Styl1"/>
    <w:rsid w:val="00902745"/>
    <w:pPr>
      <w:numPr>
        <w:numId w:val="6"/>
      </w:numPr>
    </w:pPr>
  </w:style>
  <w:style w:type="paragraph" w:styleId="Bezodstpw">
    <w:name w:val="No Spacing"/>
    <w:qFormat/>
    <w:rsid w:val="005C1D5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sw tekst Znak,ISCG Numerowanie Znak,lp1 Znak,List Paragraph Znak,L1 Znak,Numerowanie Znak"/>
    <w:link w:val="Akapitzlist"/>
    <w:uiPriority w:val="34"/>
    <w:qFormat/>
    <w:rsid w:val="003A156A"/>
    <w:rPr>
      <w:rFonts w:ascii="Calibri" w:hAnsi="Calibri"/>
      <w:kern w:val="8"/>
    </w:rPr>
  </w:style>
  <w:style w:type="character" w:customStyle="1" w:styleId="highlight">
    <w:name w:val="highlight"/>
    <w:basedOn w:val="Domylnaczcionkaakapitu"/>
    <w:rsid w:val="00434454"/>
  </w:style>
  <w:style w:type="character" w:customStyle="1" w:styleId="h11">
    <w:name w:val="h11"/>
    <w:basedOn w:val="Domylnaczcionkaakapitu"/>
    <w:rsid w:val="00552E2A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UyteHipercze">
    <w:name w:val="FollowedHyperlink"/>
    <w:basedOn w:val="Domylnaczcionkaakapitu"/>
    <w:uiPriority w:val="99"/>
    <w:semiHidden/>
    <w:unhideWhenUsed/>
    <w:rsid w:val="00967198"/>
    <w:rPr>
      <w:color w:val="800080"/>
      <w:u w:val="single"/>
    </w:rPr>
  </w:style>
  <w:style w:type="paragraph" w:customStyle="1" w:styleId="Default">
    <w:name w:val="Default"/>
    <w:uiPriority w:val="99"/>
    <w:qFormat/>
    <w:rsid w:val="001E78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Jasnasiatkaakcent31">
    <w:name w:val="Jasna siatka — akcent 31"/>
    <w:basedOn w:val="Normalny"/>
    <w:qFormat/>
    <w:rsid w:val="00530E64"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character" w:customStyle="1" w:styleId="cpvcode3">
    <w:name w:val="cpvcode3"/>
    <w:rsid w:val="00530E64"/>
    <w:rPr>
      <w:color w:val="FF0000"/>
    </w:rPr>
  </w:style>
  <w:style w:type="character" w:customStyle="1" w:styleId="Nagwek4Znak">
    <w:name w:val="Nagłówek 4 Znak"/>
    <w:basedOn w:val="Domylnaczcionkaakapitu"/>
    <w:link w:val="Nagwek4"/>
    <w:uiPriority w:val="99"/>
    <w:rsid w:val="00FA5453"/>
    <w:rPr>
      <w:rFonts w:ascii="Arial" w:eastAsia="Times New Roman" w:hAnsi="Arial" w:cs="Times New Roman"/>
      <w:b/>
      <w:sz w:val="20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FA5453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FA5453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FA5453"/>
    <w:pPr>
      <w:suppressAutoHyphens/>
      <w:spacing w:before="0" w:after="0" w:line="360" w:lineRule="auto"/>
    </w:pPr>
    <w:rPr>
      <w:rFonts w:ascii="Times New Roman" w:eastAsia="MS Mincho" w:hAnsi="Times New Roman" w:cs="Times New Roman"/>
      <w:kern w:val="0"/>
      <w:sz w:val="24"/>
      <w:szCs w:val="20"/>
      <w:lang w:eastAsia="ar-SA"/>
    </w:rPr>
  </w:style>
  <w:style w:type="paragraph" w:customStyle="1" w:styleId="ust">
    <w:name w:val="ust"/>
    <w:rsid w:val="00FA5453"/>
    <w:pPr>
      <w:suppressAutoHyphens/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ekstpodstawowy31">
    <w:name w:val="Tekst podstawowy 31"/>
    <w:basedOn w:val="Normalny"/>
    <w:rsid w:val="00FA5453"/>
    <w:pPr>
      <w:suppressAutoHyphens/>
      <w:spacing w:before="0" w:after="0"/>
    </w:pPr>
    <w:rPr>
      <w:rFonts w:ascii="Times New Roman" w:eastAsia="Times New Roman" w:hAnsi="Times New Roman" w:cs="Times New Roman"/>
      <w:kern w:val="0"/>
      <w:sz w:val="18"/>
      <w:szCs w:val="20"/>
      <w:lang w:eastAsia="ar-SA"/>
    </w:rPr>
  </w:style>
  <w:style w:type="paragraph" w:customStyle="1" w:styleId="Akapitzlist1">
    <w:name w:val="Akapit z listą1"/>
    <w:basedOn w:val="Normalny"/>
    <w:rsid w:val="00FA5453"/>
    <w:pPr>
      <w:suppressAutoHyphens/>
      <w:spacing w:before="0" w:after="0"/>
      <w:ind w:left="720"/>
      <w:jc w:val="left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BodyText21">
    <w:name w:val="Body Text 21"/>
    <w:basedOn w:val="Normalny"/>
    <w:rsid w:val="00FA5453"/>
    <w:pPr>
      <w:suppressAutoHyphens/>
      <w:overflowPunct w:val="0"/>
      <w:autoSpaceDE w:val="0"/>
      <w:spacing w:before="0" w:after="0"/>
      <w:textAlignment w:val="baseline"/>
    </w:pPr>
    <w:rPr>
      <w:rFonts w:ascii="Arial" w:eastAsia="Times New Roman" w:hAnsi="Arial" w:cs="Arial"/>
      <w:b/>
      <w:kern w:val="0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FA5453"/>
    <w:pPr>
      <w:suppressAutoHyphens/>
      <w:spacing w:before="0" w:after="0"/>
      <w:jc w:val="left"/>
    </w:pPr>
    <w:rPr>
      <w:rFonts w:ascii="Consolas" w:eastAsia="Calibri" w:hAnsi="Consolas" w:cs="Consolas"/>
      <w:kern w:val="0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next w:val="Normalny"/>
    <w:link w:val="redniecieniowanie2akcent3Znak"/>
    <w:uiPriority w:val="99"/>
    <w:qFormat/>
    <w:rsid w:val="00265A2E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kern w:val="0"/>
      <w:sz w:val="24"/>
      <w:szCs w:val="24"/>
      <w:lang w:eastAsia="pl-PL"/>
    </w:rPr>
  </w:style>
  <w:style w:type="character" w:customStyle="1" w:styleId="redniecieniowanie2akcent3Znak">
    <w:name w:val="Średnie cieniowanie 2 — akcent 3 Znak"/>
    <w:link w:val="redniecieniowanie2akcent31"/>
    <w:uiPriority w:val="99"/>
    <w:locked/>
    <w:rsid w:val="00265A2E"/>
    <w:rPr>
      <w:rFonts w:ascii="Cambria" w:eastAsia="MS Mincho" w:hAnsi="Cambria" w:cs="Times New Roman"/>
      <w:b/>
      <w:bCs/>
      <w:i/>
      <w:iCs/>
      <w:color w:val="4F81BD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rsid w:val="00A24B04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eastAsia="pl-PL"/>
    </w:rPr>
  </w:style>
  <w:style w:type="paragraph" w:styleId="NormalnyWeb">
    <w:name w:val="Normal (Web)"/>
    <w:basedOn w:val="Normalny"/>
    <w:link w:val="NormalnyWebZnak"/>
    <w:uiPriority w:val="99"/>
    <w:unhideWhenUsed/>
    <w:qFormat/>
    <w:rsid w:val="00F3507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Wyrnienieintensywne">
    <w:name w:val="Intense Emphasis"/>
    <w:basedOn w:val="Domylnaczcionkaakapitu"/>
    <w:uiPriority w:val="99"/>
    <w:qFormat/>
    <w:rsid w:val="00B26371"/>
    <w:rPr>
      <w:rFonts w:ascii="Calibri Light" w:hAnsi="Calibri Light" w:cs="Times New Roman"/>
      <w:sz w:val="22"/>
    </w:rPr>
  </w:style>
  <w:style w:type="paragraph" w:customStyle="1" w:styleId="Teksttreci211">
    <w:name w:val="Tekst treści (21)1"/>
    <w:basedOn w:val="Normalny"/>
    <w:rsid w:val="003F653E"/>
    <w:pPr>
      <w:widowControl w:val="0"/>
      <w:shd w:val="clear" w:color="auto" w:fill="FFFFFF"/>
      <w:suppressAutoHyphens/>
      <w:spacing w:before="0" w:after="0" w:line="274" w:lineRule="exact"/>
      <w:jc w:val="left"/>
    </w:pPr>
    <w:rPr>
      <w:rFonts w:ascii="Times New Roman" w:eastAsia="Times New Roman" w:hAnsi="Times New Roman" w:cs="Times New Roman"/>
      <w:color w:val="000000"/>
      <w:kern w:val="0"/>
      <w:lang w:eastAsia="pl-PL" w:bidi="pl-PL"/>
    </w:rPr>
  </w:style>
  <w:style w:type="character" w:customStyle="1" w:styleId="Teksttreci21">
    <w:name w:val="Tekst treści (21)"/>
    <w:rsid w:val="003F653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Teksttreci19">
    <w:name w:val="Tekst treści (19)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WW-Teksttreci19">
    <w:name w:val="WW-Tekst treści (19)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NagweklubstopkaTrebuchetMS85pt">
    <w:name w:val="Nagłówek lub stopka + Trebuchet MS;8;5 pt"/>
    <w:rsid w:val="003F653E"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pl-PL" w:eastAsia="pl-PL" w:bidi="pl-PL"/>
    </w:rPr>
  </w:style>
  <w:style w:type="character" w:customStyle="1" w:styleId="WW-Nagwek32">
    <w:name w:val="WW-Nagłówek #3 (2)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single"/>
    </w:rPr>
  </w:style>
  <w:style w:type="character" w:customStyle="1" w:styleId="Nagweklubstopka4Odstpy0pt">
    <w:name w:val="Nagłówek lub stopka (4) + Odstępy 0 pt"/>
    <w:rsid w:val="003F653E"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17"/>
      <w:szCs w:val="17"/>
      <w:u w:val="none"/>
      <w:vertAlign w:val="baseline"/>
      <w:lang w:val="pl-PL" w:eastAsia="pl-PL" w:bidi="pl-PL"/>
    </w:rPr>
  </w:style>
  <w:style w:type="character" w:customStyle="1" w:styleId="WW-Nagwek321">
    <w:name w:val="WW-Nagłówek #3 (2)1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Nagwek50">
    <w:name w:val="Nagłówek #5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WW-Nagwek5">
    <w:name w:val="WW-Nagłówek #5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WW-Teksttreci21">
    <w:name w:val="WW-Tekst treści (21)"/>
    <w:rsid w:val="003F653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vertAlign w:val="baseline"/>
      <w:lang w:val="pl-PL" w:eastAsia="pl-PL" w:bidi="pl-PL"/>
    </w:rPr>
  </w:style>
  <w:style w:type="character" w:customStyle="1" w:styleId="Nagwek3211ptKursywa">
    <w:name w:val="Nagłówek #3 (2) + 11 pt;Kursywa"/>
    <w:rsid w:val="003F653E"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pl-PL" w:eastAsia="pl-PL" w:bidi="pl-PL"/>
    </w:rPr>
  </w:style>
  <w:style w:type="character" w:customStyle="1" w:styleId="Podpisobrazu5">
    <w:name w:val="Podpis obrazu (5)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WW-Teksttreci211">
    <w:name w:val="WW-Tekst treści (21)1"/>
    <w:rsid w:val="003F653E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vertAlign w:val="baseline"/>
      <w:lang w:val="pl-PL" w:eastAsia="pl-PL" w:bidi="pl-PL"/>
    </w:rPr>
  </w:style>
  <w:style w:type="character" w:customStyle="1" w:styleId="WW-Nagwek51">
    <w:name w:val="WW-Nagłówek #51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WW-Podpisobrazu5">
    <w:name w:val="WW-Podpis obrazu (5)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vertAlign w:val="baseline"/>
      <w:lang w:val="pl-PL" w:eastAsia="pl-PL" w:bidi="pl-PL"/>
    </w:rPr>
  </w:style>
  <w:style w:type="character" w:customStyle="1" w:styleId="Teksttreci17Odstpy0pt">
    <w:name w:val="Tekst treści (17) + Odstępy 0 pt"/>
    <w:rsid w:val="003F653E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pl-PL" w:eastAsia="pl-PL" w:bidi="pl-PL"/>
    </w:rPr>
  </w:style>
  <w:style w:type="character" w:customStyle="1" w:styleId="Teksttreci289pt">
    <w:name w:val="Tekst treści (28) + 9 pt"/>
    <w:rsid w:val="003F653E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single"/>
      <w:vertAlign w:val="baseline"/>
      <w:lang w:val="pl-PL" w:eastAsia="pl-PL" w:bidi="pl-PL"/>
    </w:rPr>
  </w:style>
  <w:style w:type="character" w:customStyle="1" w:styleId="Nagwek24">
    <w:name w:val="Nagłówek #2 (4)"/>
    <w:rsid w:val="003F653E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Nagwek33">
    <w:name w:val="Nagłówek #3 (3)"/>
    <w:rsid w:val="003F653E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single"/>
      <w:vertAlign w:val="baseline"/>
      <w:lang w:val="pl-PL" w:eastAsia="pl-PL" w:bidi="pl-PL"/>
    </w:rPr>
  </w:style>
  <w:style w:type="paragraph" w:customStyle="1" w:styleId="Teksttreci191">
    <w:name w:val="Tekst treści (19)1"/>
    <w:basedOn w:val="Normalny"/>
    <w:rsid w:val="003F653E"/>
    <w:pPr>
      <w:widowControl w:val="0"/>
      <w:shd w:val="clear" w:color="auto" w:fill="FFFFFF"/>
      <w:suppressAutoHyphens/>
      <w:spacing w:before="0" w:after="0" w:line="0" w:lineRule="atLeast"/>
      <w:jc w:val="left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 w:bidi="pl-PL"/>
    </w:rPr>
  </w:style>
  <w:style w:type="paragraph" w:customStyle="1" w:styleId="Nagweklubstopka">
    <w:name w:val="Nagłówek lub stopka"/>
    <w:basedOn w:val="Normalny"/>
    <w:rsid w:val="003F653E"/>
    <w:pPr>
      <w:widowControl w:val="0"/>
      <w:shd w:val="clear" w:color="auto" w:fill="FFFFFF"/>
      <w:suppressAutoHyphens/>
      <w:spacing w:before="0" w:after="0" w:line="0" w:lineRule="atLeast"/>
      <w:jc w:val="left"/>
    </w:pPr>
    <w:rPr>
      <w:rFonts w:ascii="Tahoma" w:eastAsia="Tahoma" w:hAnsi="Tahoma" w:cs="Tahoma"/>
      <w:color w:val="000000"/>
      <w:kern w:val="0"/>
      <w:sz w:val="12"/>
      <w:szCs w:val="12"/>
      <w:lang w:eastAsia="pl-PL" w:bidi="pl-PL"/>
    </w:rPr>
  </w:style>
  <w:style w:type="paragraph" w:customStyle="1" w:styleId="Teksttreci201">
    <w:name w:val="Tekst treści (20)1"/>
    <w:basedOn w:val="Normalny"/>
    <w:rsid w:val="003F653E"/>
    <w:pPr>
      <w:widowControl w:val="0"/>
      <w:shd w:val="clear" w:color="auto" w:fill="FFFFFF"/>
      <w:suppressAutoHyphens/>
      <w:spacing w:before="0" w:after="0" w:line="274" w:lineRule="exact"/>
      <w:jc w:val="left"/>
    </w:pPr>
    <w:rPr>
      <w:rFonts w:ascii="Times New Roman" w:eastAsia="Times New Roman" w:hAnsi="Times New Roman" w:cs="Times New Roman"/>
      <w:b/>
      <w:bCs/>
      <w:i/>
      <w:iCs/>
      <w:color w:val="000000"/>
      <w:kern w:val="0"/>
      <w:sz w:val="24"/>
      <w:szCs w:val="24"/>
      <w:lang w:eastAsia="pl-PL" w:bidi="pl-PL"/>
    </w:rPr>
  </w:style>
  <w:style w:type="paragraph" w:customStyle="1" w:styleId="Podpisobrazu51">
    <w:name w:val="Podpis obrazu (5)1"/>
    <w:basedOn w:val="Normalny"/>
    <w:rsid w:val="003F653E"/>
    <w:pPr>
      <w:widowControl w:val="0"/>
      <w:shd w:val="clear" w:color="auto" w:fill="FFFFFF"/>
      <w:suppressAutoHyphens/>
      <w:spacing w:before="0" w:after="0" w:line="0" w:lineRule="atLeast"/>
      <w:jc w:val="left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 w:bidi="pl-PL"/>
    </w:rPr>
  </w:style>
  <w:style w:type="paragraph" w:customStyle="1" w:styleId="Nagweklubstopka4">
    <w:name w:val="Nagłówek lub stopka (4)"/>
    <w:basedOn w:val="Normalny"/>
    <w:rsid w:val="003F653E"/>
    <w:pPr>
      <w:widowControl w:val="0"/>
      <w:shd w:val="clear" w:color="auto" w:fill="FFFFFF"/>
      <w:suppressAutoHyphens/>
      <w:spacing w:before="0" w:after="0" w:line="0" w:lineRule="atLeast"/>
      <w:jc w:val="left"/>
    </w:pPr>
    <w:rPr>
      <w:rFonts w:ascii="Trebuchet MS" w:eastAsia="Trebuchet MS" w:hAnsi="Trebuchet MS" w:cs="Trebuchet MS"/>
      <w:color w:val="000000"/>
      <w:kern w:val="0"/>
      <w:sz w:val="17"/>
      <w:szCs w:val="17"/>
      <w:lang w:eastAsia="pl-PL" w:bidi="pl-PL"/>
    </w:rPr>
  </w:style>
  <w:style w:type="paragraph" w:customStyle="1" w:styleId="Nagwek321">
    <w:name w:val="Nagłówek #3 (2)1"/>
    <w:basedOn w:val="Normalny"/>
    <w:rsid w:val="003F653E"/>
    <w:pPr>
      <w:widowControl w:val="0"/>
      <w:shd w:val="clear" w:color="auto" w:fill="FFFFFF"/>
      <w:suppressAutoHyphens/>
      <w:spacing w:before="0" w:after="0" w:line="0" w:lineRule="atLeast"/>
      <w:jc w:val="left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 w:bidi="pl-PL"/>
    </w:rPr>
  </w:style>
  <w:style w:type="paragraph" w:customStyle="1" w:styleId="Teksttreci271">
    <w:name w:val="Tekst treści (27)1"/>
    <w:basedOn w:val="Normalny"/>
    <w:rsid w:val="003F653E"/>
    <w:pPr>
      <w:widowControl w:val="0"/>
      <w:shd w:val="clear" w:color="auto" w:fill="FFFFFF"/>
      <w:suppressAutoHyphens/>
      <w:spacing w:before="0" w:after="0" w:line="0" w:lineRule="atLeast"/>
      <w:jc w:val="left"/>
    </w:pPr>
    <w:rPr>
      <w:rFonts w:ascii="Times New Roman" w:eastAsia="Times New Roman" w:hAnsi="Times New Roman" w:cs="Times New Roman"/>
      <w:b/>
      <w:bCs/>
      <w:i/>
      <w:iCs/>
      <w:color w:val="000000"/>
      <w:kern w:val="0"/>
      <w:lang w:eastAsia="pl-PL" w:bidi="pl-PL"/>
    </w:rPr>
  </w:style>
  <w:style w:type="paragraph" w:customStyle="1" w:styleId="Nagwek51">
    <w:name w:val="Nagłówek #51"/>
    <w:basedOn w:val="Normalny"/>
    <w:rsid w:val="003F653E"/>
    <w:pPr>
      <w:widowControl w:val="0"/>
      <w:shd w:val="clear" w:color="auto" w:fill="FFFFFF"/>
      <w:suppressAutoHyphens/>
      <w:spacing w:before="0" w:after="0" w:line="278" w:lineRule="exact"/>
      <w:jc w:val="left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 w:bidi="pl-PL"/>
    </w:rPr>
  </w:style>
  <w:style w:type="paragraph" w:customStyle="1" w:styleId="Podpisobrazu7">
    <w:name w:val="Podpis obrazu (7)"/>
    <w:basedOn w:val="Normalny"/>
    <w:rsid w:val="003F653E"/>
    <w:pPr>
      <w:widowControl w:val="0"/>
      <w:shd w:val="clear" w:color="auto" w:fill="FFFFFF"/>
      <w:suppressAutoHyphens/>
      <w:spacing w:before="0" w:after="0" w:line="269" w:lineRule="exact"/>
    </w:pPr>
    <w:rPr>
      <w:rFonts w:ascii="Times New Roman" w:eastAsia="Times New Roman" w:hAnsi="Times New Roman" w:cs="Times New Roman"/>
      <w:color w:val="000000"/>
      <w:kern w:val="0"/>
      <w:lang w:eastAsia="pl-PL" w:bidi="pl-PL"/>
    </w:rPr>
  </w:style>
  <w:style w:type="paragraph" w:customStyle="1" w:styleId="Teksttreci17">
    <w:name w:val="Tekst treści (17)"/>
    <w:basedOn w:val="Normalny"/>
    <w:rsid w:val="003F653E"/>
    <w:pPr>
      <w:widowControl w:val="0"/>
      <w:shd w:val="clear" w:color="auto" w:fill="FFFFFF"/>
      <w:suppressAutoHyphens/>
      <w:spacing w:before="0" w:after="0" w:line="0" w:lineRule="atLeast"/>
      <w:jc w:val="left"/>
    </w:pPr>
    <w:rPr>
      <w:rFonts w:ascii="Arial" w:eastAsia="Arial" w:hAnsi="Arial" w:cs="Arial"/>
      <w:color w:val="000000"/>
      <w:spacing w:val="20"/>
      <w:kern w:val="0"/>
      <w:sz w:val="17"/>
      <w:szCs w:val="17"/>
      <w:lang w:eastAsia="pl-PL" w:bidi="pl-PL"/>
    </w:rPr>
  </w:style>
  <w:style w:type="paragraph" w:customStyle="1" w:styleId="Teksttreci28">
    <w:name w:val="Tekst treści (28)"/>
    <w:basedOn w:val="Normalny"/>
    <w:rsid w:val="003F653E"/>
    <w:pPr>
      <w:widowControl w:val="0"/>
      <w:shd w:val="clear" w:color="auto" w:fill="FFFFFF"/>
      <w:suppressAutoHyphens/>
      <w:spacing w:before="0" w:after="0" w:line="240" w:lineRule="exact"/>
      <w:jc w:val="left"/>
    </w:pPr>
    <w:rPr>
      <w:rFonts w:ascii="Tahoma" w:eastAsia="Tahoma" w:hAnsi="Tahoma" w:cs="Tahoma"/>
      <w:color w:val="000000"/>
      <w:kern w:val="0"/>
      <w:sz w:val="16"/>
      <w:szCs w:val="16"/>
      <w:lang w:eastAsia="pl-PL" w:bidi="pl-PL"/>
    </w:rPr>
  </w:style>
  <w:style w:type="paragraph" w:customStyle="1" w:styleId="Nagwek241">
    <w:name w:val="Nagłówek #2 (4)1"/>
    <w:basedOn w:val="Normalny"/>
    <w:rsid w:val="003F653E"/>
    <w:pPr>
      <w:widowControl w:val="0"/>
      <w:shd w:val="clear" w:color="auto" w:fill="FFFFFF"/>
      <w:suppressAutoHyphens/>
      <w:spacing w:before="0" w:after="0" w:line="0" w:lineRule="atLeast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pl-PL" w:bidi="pl-PL"/>
    </w:rPr>
  </w:style>
  <w:style w:type="character" w:customStyle="1" w:styleId="lang-list">
    <w:name w:val="lang-list"/>
    <w:basedOn w:val="Domylnaczcionkaakapitu"/>
    <w:rsid w:val="00A54198"/>
  </w:style>
  <w:style w:type="character" w:styleId="Pogrubienie">
    <w:name w:val="Strong"/>
    <w:basedOn w:val="Domylnaczcionkaakapitu"/>
    <w:uiPriority w:val="22"/>
    <w:qFormat/>
    <w:rsid w:val="00A54198"/>
    <w:rPr>
      <w:b/>
      <w:bCs/>
    </w:rPr>
  </w:style>
  <w:style w:type="paragraph" w:customStyle="1" w:styleId="Domylnie">
    <w:name w:val="Domyślnie"/>
    <w:uiPriority w:val="99"/>
    <w:rsid w:val="006C11F3"/>
    <w:pPr>
      <w:suppressAutoHyphens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WWNum8">
    <w:name w:val="WWNum8"/>
    <w:rsid w:val="006C11F3"/>
    <w:pPr>
      <w:numPr>
        <w:numId w:val="19"/>
      </w:numPr>
    </w:pPr>
  </w:style>
  <w:style w:type="numbering" w:customStyle="1" w:styleId="WWNum6">
    <w:name w:val="WWNum6"/>
    <w:rsid w:val="006C11F3"/>
    <w:pPr>
      <w:numPr>
        <w:numId w:val="17"/>
      </w:numPr>
    </w:pPr>
  </w:style>
  <w:style w:type="numbering" w:customStyle="1" w:styleId="WWNum14">
    <w:name w:val="WWNum14"/>
    <w:rsid w:val="006C11F3"/>
    <w:pPr>
      <w:numPr>
        <w:numId w:val="20"/>
      </w:numPr>
    </w:pPr>
  </w:style>
  <w:style w:type="numbering" w:customStyle="1" w:styleId="WWNum11">
    <w:name w:val="WWNum11"/>
    <w:rsid w:val="006C11F3"/>
    <w:pPr>
      <w:numPr>
        <w:numId w:val="21"/>
      </w:numPr>
    </w:pPr>
  </w:style>
  <w:style w:type="numbering" w:customStyle="1" w:styleId="WWNum7">
    <w:name w:val="WWNum7"/>
    <w:rsid w:val="006C11F3"/>
    <w:pPr>
      <w:numPr>
        <w:numId w:val="18"/>
      </w:numPr>
    </w:pPr>
  </w:style>
  <w:style w:type="numbering" w:customStyle="1" w:styleId="WWNum12">
    <w:name w:val="WWNum12"/>
    <w:rsid w:val="006C11F3"/>
    <w:pPr>
      <w:numPr>
        <w:numId w:val="22"/>
      </w:numPr>
    </w:pPr>
  </w:style>
  <w:style w:type="character" w:customStyle="1" w:styleId="NumeracjaZnak">
    <w:name w:val="Numeracja Znak"/>
    <w:link w:val="Numeracja"/>
    <w:uiPriority w:val="99"/>
    <w:locked/>
    <w:rsid w:val="006C11F3"/>
    <w:rPr>
      <w:rFonts w:ascii="Arial" w:hAnsi="Arial"/>
      <w:b/>
    </w:rPr>
  </w:style>
  <w:style w:type="paragraph" w:customStyle="1" w:styleId="Numeracja">
    <w:name w:val="Numeracja"/>
    <w:basedOn w:val="Normalny"/>
    <w:link w:val="NumeracjaZnak"/>
    <w:uiPriority w:val="99"/>
    <w:rsid w:val="006C11F3"/>
    <w:pPr>
      <w:tabs>
        <w:tab w:val="left" w:pos="709"/>
      </w:tabs>
      <w:spacing w:before="120" w:after="120" w:line="360" w:lineRule="auto"/>
    </w:pPr>
    <w:rPr>
      <w:rFonts w:ascii="Arial" w:hAnsi="Arial"/>
      <w:b/>
      <w:kern w:val="0"/>
    </w:rPr>
  </w:style>
  <w:style w:type="numbering" w:customStyle="1" w:styleId="WWNum16">
    <w:name w:val="WWNum16"/>
    <w:rsid w:val="006C11F3"/>
    <w:pPr>
      <w:numPr>
        <w:numId w:val="30"/>
      </w:numPr>
    </w:pPr>
  </w:style>
  <w:style w:type="numbering" w:customStyle="1" w:styleId="Zaimportowanystyl6">
    <w:name w:val="Zaimportowany styl 6"/>
    <w:rsid w:val="00514267"/>
    <w:pPr>
      <w:numPr>
        <w:numId w:val="23"/>
      </w:numPr>
    </w:pPr>
  </w:style>
  <w:style w:type="character" w:customStyle="1" w:styleId="Brak">
    <w:name w:val="Brak"/>
    <w:rsid w:val="00D61C7C"/>
  </w:style>
  <w:style w:type="numbering" w:customStyle="1" w:styleId="WWNum5">
    <w:name w:val="WWNum5"/>
    <w:basedOn w:val="Bezlisty"/>
    <w:rsid w:val="00605E16"/>
    <w:pPr>
      <w:numPr>
        <w:numId w:val="25"/>
      </w:numPr>
    </w:pPr>
  </w:style>
  <w:style w:type="numbering" w:customStyle="1" w:styleId="WWNum10">
    <w:name w:val="WWNum10"/>
    <w:basedOn w:val="Bezlisty"/>
    <w:rsid w:val="00605E16"/>
    <w:pPr>
      <w:numPr>
        <w:numId w:val="26"/>
      </w:numPr>
    </w:pPr>
  </w:style>
  <w:style w:type="numbering" w:customStyle="1" w:styleId="WWNum15">
    <w:name w:val="WWNum15"/>
    <w:basedOn w:val="Bezlisty"/>
    <w:rsid w:val="00605E16"/>
    <w:pPr>
      <w:numPr>
        <w:numId w:val="27"/>
      </w:numPr>
    </w:p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B00EA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00EAA"/>
    <w:rPr>
      <w:rFonts w:ascii="Calibri" w:hAnsi="Calibri"/>
      <w:kern w:val="8"/>
    </w:rPr>
  </w:style>
  <w:style w:type="paragraph" w:customStyle="1" w:styleId="ustp">
    <w:name w:val="ustęp"/>
    <w:basedOn w:val="Normalny"/>
    <w:rsid w:val="00190887"/>
    <w:pPr>
      <w:tabs>
        <w:tab w:val="left" w:pos="1080"/>
      </w:tabs>
      <w:overflowPunct w:val="0"/>
      <w:autoSpaceDE w:val="0"/>
      <w:autoSpaceDN w:val="0"/>
      <w:adjustRightInd w:val="0"/>
      <w:spacing w:before="0" w:after="120" w:line="312" w:lineRule="auto"/>
      <w:textAlignment w:val="baseline"/>
    </w:pPr>
    <w:rPr>
      <w:rFonts w:ascii="Times New Roman" w:eastAsia="Times New Roman" w:hAnsi="Times New Roman" w:cs="Times New Roman"/>
      <w:kern w:val="0"/>
      <w:sz w:val="26"/>
      <w:szCs w:val="20"/>
      <w:lang w:eastAsia="pl-PL"/>
    </w:rPr>
  </w:style>
  <w:style w:type="paragraph" w:customStyle="1" w:styleId="body1">
    <w:name w:val="body 1"/>
    <w:basedOn w:val="Normalny"/>
    <w:rsid w:val="00793541"/>
    <w:pPr>
      <w:widowControl w:val="0"/>
      <w:suppressAutoHyphens/>
      <w:spacing w:before="20" w:after="60"/>
    </w:pPr>
    <w:rPr>
      <w:rFonts w:ascii="Times New Roman" w:eastAsia="Times New Roman" w:hAnsi="Times New Roman" w:cs="Times New Roman"/>
      <w:kern w:val="0"/>
      <w:szCs w:val="20"/>
      <w:lang w:eastAsia="ar-SA"/>
    </w:rPr>
  </w:style>
  <w:style w:type="character" w:customStyle="1" w:styleId="NormalnyWebZnak">
    <w:name w:val="Normalny (Web) Znak"/>
    <w:link w:val="NormalnyWeb"/>
    <w:rsid w:val="00793541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DE1340"/>
  </w:style>
  <w:style w:type="numbering" w:customStyle="1" w:styleId="Bezlisty2">
    <w:name w:val="Bez listy2"/>
    <w:next w:val="Bezlisty"/>
    <w:uiPriority w:val="99"/>
    <w:semiHidden/>
    <w:unhideWhenUsed/>
    <w:rsid w:val="00894749"/>
  </w:style>
  <w:style w:type="paragraph" w:customStyle="1" w:styleId="Kolorowalistaakcent12">
    <w:name w:val="Kolorowa lista — akcent 12"/>
    <w:basedOn w:val="Normalny"/>
    <w:qFormat/>
    <w:rsid w:val="00E00D37"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numbering" w:customStyle="1" w:styleId="WWNum61">
    <w:name w:val="WWNum61"/>
    <w:rsid w:val="008155E0"/>
  </w:style>
  <w:style w:type="numbering" w:customStyle="1" w:styleId="WWNum51">
    <w:name w:val="WWNum51"/>
    <w:basedOn w:val="Bezlisty"/>
    <w:rsid w:val="00634E9D"/>
    <w:pPr>
      <w:numPr>
        <w:numId w:val="69"/>
      </w:numPr>
    </w:pPr>
  </w:style>
  <w:style w:type="numbering" w:customStyle="1" w:styleId="WWNum81">
    <w:name w:val="WWNum81"/>
    <w:basedOn w:val="Bezlisty"/>
    <w:rsid w:val="00634E9D"/>
    <w:pPr>
      <w:numPr>
        <w:numId w:val="7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9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8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9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25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36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765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41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50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BD7CD6284324B058A2FB8729D9794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31DFED3-B644-4A1D-9CAA-A987C19A5943}"/>
      </w:docPartPr>
      <w:docPartBody>
        <w:p w:rsidR="00A86398" w:rsidRDefault="00C675D1" w:rsidP="00C675D1">
          <w:pPr>
            <w:pStyle w:val="FBD7CD6284324B058A2FB8729D97946D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68CA2F5FE31A46C08B6389AFE8F2BA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FEED1A-5B96-4384-ABF0-253AD6A12536}"/>
      </w:docPartPr>
      <w:docPartBody>
        <w:p w:rsidR="00A86398" w:rsidRDefault="00C675D1" w:rsidP="00C675D1">
          <w:pPr>
            <w:pStyle w:val="68CA2F5FE31A46C08B6389AFE8F2BA62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367FEE44F37E46AABC03D5D1E54C9B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584A05-4788-4601-A653-5191A5D8BF12}"/>
      </w:docPartPr>
      <w:docPartBody>
        <w:p w:rsidR="00054104" w:rsidRDefault="00054104" w:rsidP="00054104">
          <w:pPr>
            <w:pStyle w:val="367FEE44F37E46AABC03D5D1E54C9BFA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0229E5AB1AB84D2C856DE381F77B52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85158C-4B83-4833-9309-E132C6189AC1}"/>
      </w:docPartPr>
      <w:docPartBody>
        <w:p w:rsidR="002B4FD0" w:rsidRDefault="00E1198D" w:rsidP="00E1198D">
          <w:pPr>
            <w:pStyle w:val="0229E5AB1AB84D2C856DE381F77B523A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0DE"/>
    <w:rsid w:val="000042B4"/>
    <w:rsid w:val="00010294"/>
    <w:rsid w:val="0001398A"/>
    <w:rsid w:val="000214F9"/>
    <w:rsid w:val="00025D4E"/>
    <w:rsid w:val="000336E0"/>
    <w:rsid w:val="000370AA"/>
    <w:rsid w:val="00044AD6"/>
    <w:rsid w:val="00047F05"/>
    <w:rsid w:val="00054104"/>
    <w:rsid w:val="00055218"/>
    <w:rsid w:val="00060783"/>
    <w:rsid w:val="000620B6"/>
    <w:rsid w:val="00063B4E"/>
    <w:rsid w:val="00063DAC"/>
    <w:rsid w:val="000647CB"/>
    <w:rsid w:val="00070E50"/>
    <w:rsid w:val="0007586D"/>
    <w:rsid w:val="00075DD1"/>
    <w:rsid w:val="000A25E8"/>
    <w:rsid w:val="000A27E3"/>
    <w:rsid w:val="000A5306"/>
    <w:rsid w:val="000B19D2"/>
    <w:rsid w:val="000B529A"/>
    <w:rsid w:val="000B5E72"/>
    <w:rsid w:val="000C168E"/>
    <w:rsid w:val="000C18BF"/>
    <w:rsid w:val="000D20D8"/>
    <w:rsid w:val="000D5EED"/>
    <w:rsid w:val="000D7E31"/>
    <w:rsid w:val="000F0687"/>
    <w:rsid w:val="000F382E"/>
    <w:rsid w:val="001027F2"/>
    <w:rsid w:val="001076BB"/>
    <w:rsid w:val="00120C53"/>
    <w:rsid w:val="001227BC"/>
    <w:rsid w:val="00123FB7"/>
    <w:rsid w:val="00125626"/>
    <w:rsid w:val="001436E9"/>
    <w:rsid w:val="00155448"/>
    <w:rsid w:val="0015604E"/>
    <w:rsid w:val="00167DC8"/>
    <w:rsid w:val="0017727E"/>
    <w:rsid w:val="00185E69"/>
    <w:rsid w:val="001950DE"/>
    <w:rsid w:val="0019561F"/>
    <w:rsid w:val="001A03FE"/>
    <w:rsid w:val="001A30A2"/>
    <w:rsid w:val="001B1B03"/>
    <w:rsid w:val="001B5BC3"/>
    <w:rsid w:val="001C0534"/>
    <w:rsid w:val="001E507A"/>
    <w:rsid w:val="001F43D6"/>
    <w:rsid w:val="0020561D"/>
    <w:rsid w:val="00211842"/>
    <w:rsid w:val="00212B5C"/>
    <w:rsid w:val="00213E06"/>
    <w:rsid w:val="0021460D"/>
    <w:rsid w:val="00235A30"/>
    <w:rsid w:val="0024384E"/>
    <w:rsid w:val="00254DAD"/>
    <w:rsid w:val="00262B76"/>
    <w:rsid w:val="002643C5"/>
    <w:rsid w:val="00264460"/>
    <w:rsid w:val="00265958"/>
    <w:rsid w:val="00275B58"/>
    <w:rsid w:val="00275E21"/>
    <w:rsid w:val="002835B5"/>
    <w:rsid w:val="00284B1D"/>
    <w:rsid w:val="002851EC"/>
    <w:rsid w:val="0028755B"/>
    <w:rsid w:val="00293E88"/>
    <w:rsid w:val="002A6B1C"/>
    <w:rsid w:val="002A71AC"/>
    <w:rsid w:val="002B229C"/>
    <w:rsid w:val="002B4FD0"/>
    <w:rsid w:val="002C2DF8"/>
    <w:rsid w:val="002C4E85"/>
    <w:rsid w:val="002C577F"/>
    <w:rsid w:val="002E720D"/>
    <w:rsid w:val="002F04D6"/>
    <w:rsid w:val="002F3447"/>
    <w:rsid w:val="002F67FB"/>
    <w:rsid w:val="00317962"/>
    <w:rsid w:val="00323F68"/>
    <w:rsid w:val="00324029"/>
    <w:rsid w:val="003260A8"/>
    <w:rsid w:val="003300EE"/>
    <w:rsid w:val="00333ED6"/>
    <w:rsid w:val="00343349"/>
    <w:rsid w:val="0034396F"/>
    <w:rsid w:val="003452EF"/>
    <w:rsid w:val="003475F6"/>
    <w:rsid w:val="0035030F"/>
    <w:rsid w:val="003617A9"/>
    <w:rsid w:val="00371C93"/>
    <w:rsid w:val="0037364F"/>
    <w:rsid w:val="00374578"/>
    <w:rsid w:val="00374D45"/>
    <w:rsid w:val="0037696B"/>
    <w:rsid w:val="0038590D"/>
    <w:rsid w:val="0039199F"/>
    <w:rsid w:val="00395E46"/>
    <w:rsid w:val="00397CD6"/>
    <w:rsid w:val="003A35EF"/>
    <w:rsid w:val="003A5F1D"/>
    <w:rsid w:val="003A6815"/>
    <w:rsid w:val="003B354A"/>
    <w:rsid w:val="003B5721"/>
    <w:rsid w:val="003C751E"/>
    <w:rsid w:val="003D0D41"/>
    <w:rsid w:val="003D56C6"/>
    <w:rsid w:val="003E2087"/>
    <w:rsid w:val="003F42D2"/>
    <w:rsid w:val="00401978"/>
    <w:rsid w:val="00413893"/>
    <w:rsid w:val="00417369"/>
    <w:rsid w:val="004312D1"/>
    <w:rsid w:val="00431878"/>
    <w:rsid w:val="00433061"/>
    <w:rsid w:val="004372B2"/>
    <w:rsid w:val="004433E2"/>
    <w:rsid w:val="00443464"/>
    <w:rsid w:val="00446009"/>
    <w:rsid w:val="0049027A"/>
    <w:rsid w:val="0049288F"/>
    <w:rsid w:val="004A465B"/>
    <w:rsid w:val="004A5100"/>
    <w:rsid w:val="004A706A"/>
    <w:rsid w:val="004B46F4"/>
    <w:rsid w:val="004C0176"/>
    <w:rsid w:val="004D147D"/>
    <w:rsid w:val="004F2B57"/>
    <w:rsid w:val="00505AF9"/>
    <w:rsid w:val="005170D1"/>
    <w:rsid w:val="0053109A"/>
    <w:rsid w:val="0053133D"/>
    <w:rsid w:val="00536210"/>
    <w:rsid w:val="0055075E"/>
    <w:rsid w:val="0055295B"/>
    <w:rsid w:val="00553750"/>
    <w:rsid w:val="00554109"/>
    <w:rsid w:val="00564022"/>
    <w:rsid w:val="005736D4"/>
    <w:rsid w:val="00584488"/>
    <w:rsid w:val="0059493B"/>
    <w:rsid w:val="00596F7E"/>
    <w:rsid w:val="005976F0"/>
    <w:rsid w:val="005A3212"/>
    <w:rsid w:val="005A6D41"/>
    <w:rsid w:val="005B1A6C"/>
    <w:rsid w:val="005C1817"/>
    <w:rsid w:val="005C76BF"/>
    <w:rsid w:val="005D2F13"/>
    <w:rsid w:val="005D4776"/>
    <w:rsid w:val="005E0C53"/>
    <w:rsid w:val="005F4DB4"/>
    <w:rsid w:val="005F524E"/>
    <w:rsid w:val="005F5CF2"/>
    <w:rsid w:val="005F61F6"/>
    <w:rsid w:val="005F7F60"/>
    <w:rsid w:val="00600A65"/>
    <w:rsid w:val="00611CE3"/>
    <w:rsid w:val="00620901"/>
    <w:rsid w:val="00621D73"/>
    <w:rsid w:val="00630C63"/>
    <w:rsid w:val="006427AD"/>
    <w:rsid w:val="00646A0D"/>
    <w:rsid w:val="006508B1"/>
    <w:rsid w:val="0065242A"/>
    <w:rsid w:val="006731A7"/>
    <w:rsid w:val="00676D09"/>
    <w:rsid w:val="00690A14"/>
    <w:rsid w:val="00695AE5"/>
    <w:rsid w:val="00697009"/>
    <w:rsid w:val="006A3B92"/>
    <w:rsid w:val="006A55D6"/>
    <w:rsid w:val="006A6293"/>
    <w:rsid w:val="006B6EDA"/>
    <w:rsid w:val="006C2526"/>
    <w:rsid w:val="006E74C0"/>
    <w:rsid w:val="00706256"/>
    <w:rsid w:val="00712D23"/>
    <w:rsid w:val="00714874"/>
    <w:rsid w:val="00714A9A"/>
    <w:rsid w:val="007373FC"/>
    <w:rsid w:val="007510C8"/>
    <w:rsid w:val="00751F30"/>
    <w:rsid w:val="00764217"/>
    <w:rsid w:val="00767600"/>
    <w:rsid w:val="00770CDC"/>
    <w:rsid w:val="0077187C"/>
    <w:rsid w:val="007735B7"/>
    <w:rsid w:val="00774D67"/>
    <w:rsid w:val="00777DEE"/>
    <w:rsid w:val="0078309C"/>
    <w:rsid w:val="00786A45"/>
    <w:rsid w:val="007870BA"/>
    <w:rsid w:val="0079034D"/>
    <w:rsid w:val="00794CF4"/>
    <w:rsid w:val="007A177A"/>
    <w:rsid w:val="007C1B05"/>
    <w:rsid w:val="007D29B8"/>
    <w:rsid w:val="007D71A1"/>
    <w:rsid w:val="007D79FB"/>
    <w:rsid w:val="007E4C28"/>
    <w:rsid w:val="008075E7"/>
    <w:rsid w:val="00811A11"/>
    <w:rsid w:val="00816259"/>
    <w:rsid w:val="008215C5"/>
    <w:rsid w:val="00826221"/>
    <w:rsid w:val="00827551"/>
    <w:rsid w:val="00831372"/>
    <w:rsid w:val="00835A1B"/>
    <w:rsid w:val="008438BF"/>
    <w:rsid w:val="00856B63"/>
    <w:rsid w:val="0086344D"/>
    <w:rsid w:val="008645D8"/>
    <w:rsid w:val="00866210"/>
    <w:rsid w:val="00876DA5"/>
    <w:rsid w:val="008915D0"/>
    <w:rsid w:val="008A2416"/>
    <w:rsid w:val="008A33EF"/>
    <w:rsid w:val="008C1C22"/>
    <w:rsid w:val="008C61BD"/>
    <w:rsid w:val="008F50EF"/>
    <w:rsid w:val="00905C06"/>
    <w:rsid w:val="009119FC"/>
    <w:rsid w:val="009145E6"/>
    <w:rsid w:val="0092027C"/>
    <w:rsid w:val="00924064"/>
    <w:rsid w:val="00941DE7"/>
    <w:rsid w:val="009439D8"/>
    <w:rsid w:val="00974A7D"/>
    <w:rsid w:val="009809D2"/>
    <w:rsid w:val="00985C30"/>
    <w:rsid w:val="009A5276"/>
    <w:rsid w:val="009A5D81"/>
    <w:rsid w:val="009B5918"/>
    <w:rsid w:val="009D0B22"/>
    <w:rsid w:val="009D0BBC"/>
    <w:rsid w:val="00A00F98"/>
    <w:rsid w:val="00A01722"/>
    <w:rsid w:val="00A04F2B"/>
    <w:rsid w:val="00A2176B"/>
    <w:rsid w:val="00A30562"/>
    <w:rsid w:val="00A315AB"/>
    <w:rsid w:val="00A37645"/>
    <w:rsid w:val="00A54AFC"/>
    <w:rsid w:val="00A67892"/>
    <w:rsid w:val="00A7474B"/>
    <w:rsid w:val="00A81C3F"/>
    <w:rsid w:val="00A81DDD"/>
    <w:rsid w:val="00A86398"/>
    <w:rsid w:val="00A90277"/>
    <w:rsid w:val="00A9492C"/>
    <w:rsid w:val="00A96A18"/>
    <w:rsid w:val="00A97412"/>
    <w:rsid w:val="00AA16EE"/>
    <w:rsid w:val="00AB093D"/>
    <w:rsid w:val="00AD7395"/>
    <w:rsid w:val="00AF006F"/>
    <w:rsid w:val="00B0137D"/>
    <w:rsid w:val="00B01E36"/>
    <w:rsid w:val="00B03C7E"/>
    <w:rsid w:val="00B040C5"/>
    <w:rsid w:val="00B06E33"/>
    <w:rsid w:val="00B07B40"/>
    <w:rsid w:val="00B12FA8"/>
    <w:rsid w:val="00B13EEF"/>
    <w:rsid w:val="00B24AF8"/>
    <w:rsid w:val="00B27D51"/>
    <w:rsid w:val="00B31B14"/>
    <w:rsid w:val="00B31C9D"/>
    <w:rsid w:val="00B35ED1"/>
    <w:rsid w:val="00B36B2E"/>
    <w:rsid w:val="00B440EF"/>
    <w:rsid w:val="00B71664"/>
    <w:rsid w:val="00B7188C"/>
    <w:rsid w:val="00B73255"/>
    <w:rsid w:val="00B829A1"/>
    <w:rsid w:val="00B85268"/>
    <w:rsid w:val="00B855F9"/>
    <w:rsid w:val="00B874A7"/>
    <w:rsid w:val="00B87B62"/>
    <w:rsid w:val="00B93079"/>
    <w:rsid w:val="00B93DB0"/>
    <w:rsid w:val="00BB414D"/>
    <w:rsid w:val="00BB4744"/>
    <w:rsid w:val="00BC24E0"/>
    <w:rsid w:val="00BC60B0"/>
    <w:rsid w:val="00BF2784"/>
    <w:rsid w:val="00BF5BFB"/>
    <w:rsid w:val="00C05D7C"/>
    <w:rsid w:val="00C26983"/>
    <w:rsid w:val="00C307AC"/>
    <w:rsid w:val="00C378FD"/>
    <w:rsid w:val="00C66511"/>
    <w:rsid w:val="00C66CFF"/>
    <w:rsid w:val="00C66F1C"/>
    <w:rsid w:val="00C675D1"/>
    <w:rsid w:val="00C677FE"/>
    <w:rsid w:val="00C679C4"/>
    <w:rsid w:val="00C75253"/>
    <w:rsid w:val="00C818C8"/>
    <w:rsid w:val="00C82667"/>
    <w:rsid w:val="00C9124A"/>
    <w:rsid w:val="00C94CA6"/>
    <w:rsid w:val="00CA2B16"/>
    <w:rsid w:val="00CC35ED"/>
    <w:rsid w:val="00CC69E9"/>
    <w:rsid w:val="00CD7D42"/>
    <w:rsid w:val="00CE5E08"/>
    <w:rsid w:val="00CF1C9F"/>
    <w:rsid w:val="00CF3064"/>
    <w:rsid w:val="00D03FA2"/>
    <w:rsid w:val="00D05A19"/>
    <w:rsid w:val="00D16DC8"/>
    <w:rsid w:val="00D2401A"/>
    <w:rsid w:val="00D2764C"/>
    <w:rsid w:val="00D27B98"/>
    <w:rsid w:val="00D3483A"/>
    <w:rsid w:val="00D35848"/>
    <w:rsid w:val="00D42ECD"/>
    <w:rsid w:val="00D44B1A"/>
    <w:rsid w:val="00D629CA"/>
    <w:rsid w:val="00D6301F"/>
    <w:rsid w:val="00D65C84"/>
    <w:rsid w:val="00D730F0"/>
    <w:rsid w:val="00D80F5F"/>
    <w:rsid w:val="00D872A2"/>
    <w:rsid w:val="00D874C9"/>
    <w:rsid w:val="00D90EDA"/>
    <w:rsid w:val="00D941F3"/>
    <w:rsid w:val="00DA1FBB"/>
    <w:rsid w:val="00DA3ED3"/>
    <w:rsid w:val="00DC150A"/>
    <w:rsid w:val="00DE3562"/>
    <w:rsid w:val="00E05366"/>
    <w:rsid w:val="00E1198D"/>
    <w:rsid w:val="00E12184"/>
    <w:rsid w:val="00E134E4"/>
    <w:rsid w:val="00E267D7"/>
    <w:rsid w:val="00E30ABC"/>
    <w:rsid w:val="00E36CD5"/>
    <w:rsid w:val="00E4403F"/>
    <w:rsid w:val="00E62BE0"/>
    <w:rsid w:val="00E659D7"/>
    <w:rsid w:val="00E708A8"/>
    <w:rsid w:val="00E7161F"/>
    <w:rsid w:val="00E74125"/>
    <w:rsid w:val="00E74AC2"/>
    <w:rsid w:val="00EA7E64"/>
    <w:rsid w:val="00EB04B0"/>
    <w:rsid w:val="00EB64AD"/>
    <w:rsid w:val="00EC3728"/>
    <w:rsid w:val="00ED2E41"/>
    <w:rsid w:val="00EE387E"/>
    <w:rsid w:val="00EE671E"/>
    <w:rsid w:val="00EF045E"/>
    <w:rsid w:val="00F0242F"/>
    <w:rsid w:val="00F158FB"/>
    <w:rsid w:val="00F171B9"/>
    <w:rsid w:val="00F2185F"/>
    <w:rsid w:val="00F235BF"/>
    <w:rsid w:val="00F273DD"/>
    <w:rsid w:val="00F3014B"/>
    <w:rsid w:val="00F33349"/>
    <w:rsid w:val="00F35F30"/>
    <w:rsid w:val="00F46627"/>
    <w:rsid w:val="00F470E6"/>
    <w:rsid w:val="00F52D98"/>
    <w:rsid w:val="00F71609"/>
    <w:rsid w:val="00F927BF"/>
    <w:rsid w:val="00F9706A"/>
    <w:rsid w:val="00FA411C"/>
    <w:rsid w:val="00FB1D2A"/>
    <w:rsid w:val="00FB3966"/>
    <w:rsid w:val="00FC69CE"/>
    <w:rsid w:val="00FD2414"/>
    <w:rsid w:val="00FE543F"/>
    <w:rsid w:val="00FF41DC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1198D"/>
  </w:style>
  <w:style w:type="paragraph" w:customStyle="1" w:styleId="D3CF18C096FF47FC98C0808196C581AA">
    <w:name w:val="D3CF18C096FF47FC98C0808196C581AA"/>
    <w:rsid w:val="001950DE"/>
  </w:style>
  <w:style w:type="paragraph" w:customStyle="1" w:styleId="4372461E4C884543B8952A7DF68457E9">
    <w:name w:val="4372461E4C884543B8952A7DF68457E9"/>
    <w:rsid w:val="001950DE"/>
  </w:style>
  <w:style w:type="paragraph" w:customStyle="1" w:styleId="4A4F2314DF5249C49B53F125FE623E65">
    <w:name w:val="4A4F2314DF5249C49B53F125FE623E65"/>
    <w:rsid w:val="001950DE"/>
  </w:style>
  <w:style w:type="paragraph" w:customStyle="1" w:styleId="D3D87D8C61444E2092C1476C232A279D">
    <w:name w:val="D3D87D8C61444E2092C1476C232A279D"/>
    <w:rsid w:val="001950DE"/>
  </w:style>
  <w:style w:type="paragraph" w:customStyle="1" w:styleId="8831A311BFEC4B1BA130405B48698635">
    <w:name w:val="8831A311BFEC4B1BA130405B48698635"/>
    <w:rsid w:val="00584488"/>
  </w:style>
  <w:style w:type="paragraph" w:customStyle="1" w:styleId="89F4FAF81E684ABD96EC0CC3525EB551">
    <w:name w:val="89F4FAF81E684ABD96EC0CC3525EB551"/>
    <w:rsid w:val="00584488"/>
  </w:style>
  <w:style w:type="paragraph" w:customStyle="1" w:styleId="C32B82DB11F74D20834FDED9F06ABC44">
    <w:name w:val="C32B82DB11F74D20834FDED9F06ABC44"/>
    <w:rsid w:val="00985C30"/>
  </w:style>
  <w:style w:type="paragraph" w:customStyle="1" w:styleId="AC77065C24994D44B77E32CD489FD720">
    <w:name w:val="AC77065C24994D44B77E32CD489FD720"/>
    <w:rsid w:val="00C26983"/>
  </w:style>
  <w:style w:type="paragraph" w:customStyle="1" w:styleId="D5319FC9870F4AFE8C1AF46421A6D446">
    <w:name w:val="D5319FC9870F4AFE8C1AF46421A6D446"/>
    <w:rsid w:val="00C26983"/>
  </w:style>
  <w:style w:type="paragraph" w:customStyle="1" w:styleId="BBF009C402C045F4A62BB5CC60689450">
    <w:name w:val="BBF009C402C045F4A62BB5CC60689450"/>
    <w:rsid w:val="00C26983"/>
  </w:style>
  <w:style w:type="paragraph" w:customStyle="1" w:styleId="07DE95A7DD6B4CACB36B6644B99760DF">
    <w:name w:val="07DE95A7DD6B4CACB36B6644B99760DF"/>
    <w:rsid w:val="00C26983"/>
  </w:style>
  <w:style w:type="paragraph" w:customStyle="1" w:styleId="D234C42A9A1444E08AE9E4E5AC59C193">
    <w:name w:val="D234C42A9A1444E08AE9E4E5AC59C193"/>
    <w:rsid w:val="00F35F30"/>
  </w:style>
  <w:style w:type="paragraph" w:customStyle="1" w:styleId="79806B817D4C476C8705FC2099E09B81">
    <w:name w:val="79806B817D4C476C8705FC2099E09B81"/>
    <w:rsid w:val="00F35F30"/>
  </w:style>
  <w:style w:type="paragraph" w:customStyle="1" w:styleId="BB4C2EF4CE3A4408BA41DC892B3621FD">
    <w:name w:val="BB4C2EF4CE3A4408BA41DC892B3621FD"/>
    <w:rsid w:val="00F35F30"/>
  </w:style>
  <w:style w:type="paragraph" w:customStyle="1" w:styleId="C165530B3C32424F98096265CE670185">
    <w:name w:val="C165530B3C32424F98096265CE670185"/>
    <w:rsid w:val="00F35F30"/>
  </w:style>
  <w:style w:type="paragraph" w:customStyle="1" w:styleId="08613C0ED2D140F38BBDED719FDCB6F7">
    <w:name w:val="08613C0ED2D140F38BBDED719FDCB6F7"/>
    <w:rsid w:val="00F35F30"/>
  </w:style>
  <w:style w:type="paragraph" w:customStyle="1" w:styleId="122E290E05564336A70B26C276E941A2">
    <w:name w:val="122E290E05564336A70B26C276E941A2"/>
    <w:rsid w:val="00F35F30"/>
  </w:style>
  <w:style w:type="paragraph" w:customStyle="1" w:styleId="1BFDAAD96128468286650EDF0E16A1CC">
    <w:name w:val="1BFDAAD96128468286650EDF0E16A1CC"/>
    <w:rsid w:val="00F35F30"/>
  </w:style>
  <w:style w:type="paragraph" w:customStyle="1" w:styleId="C1C45F3698164059BF00B4B94F58F5EE">
    <w:name w:val="C1C45F3698164059BF00B4B94F58F5EE"/>
    <w:rsid w:val="00F35F30"/>
  </w:style>
  <w:style w:type="paragraph" w:customStyle="1" w:styleId="433D77B32E9D448AB62B6393A2AC738C">
    <w:name w:val="433D77B32E9D448AB62B6393A2AC738C"/>
    <w:rsid w:val="0021460D"/>
  </w:style>
  <w:style w:type="paragraph" w:customStyle="1" w:styleId="7374CC5F97D4410994BAE1DDE7D608EA">
    <w:name w:val="7374CC5F97D4410994BAE1DDE7D608EA"/>
    <w:rsid w:val="0021460D"/>
  </w:style>
  <w:style w:type="paragraph" w:customStyle="1" w:styleId="2D47D2E50C7243B8B09667FF6C5B3707">
    <w:name w:val="2D47D2E50C7243B8B09667FF6C5B3707"/>
    <w:rsid w:val="0021460D"/>
  </w:style>
  <w:style w:type="paragraph" w:customStyle="1" w:styleId="BE58879D10994D119069629AA00D8AA8">
    <w:name w:val="BE58879D10994D119069629AA00D8AA8"/>
    <w:rsid w:val="0021460D"/>
  </w:style>
  <w:style w:type="paragraph" w:customStyle="1" w:styleId="05852333CD7D4654AC4291D82276FAFE">
    <w:name w:val="05852333CD7D4654AC4291D82276FAFE"/>
    <w:rsid w:val="0021460D"/>
  </w:style>
  <w:style w:type="paragraph" w:customStyle="1" w:styleId="3D38B8B0207640A087B387CF035DAA5D">
    <w:name w:val="3D38B8B0207640A087B387CF035DAA5D"/>
    <w:rsid w:val="0021460D"/>
  </w:style>
  <w:style w:type="paragraph" w:customStyle="1" w:styleId="C81284ABD2C8499197B7EE8BA69FDC05">
    <w:name w:val="C81284ABD2C8499197B7EE8BA69FDC05"/>
    <w:rsid w:val="0021460D"/>
  </w:style>
  <w:style w:type="paragraph" w:customStyle="1" w:styleId="AE1784C6CABA451A8C083308E6061B5F">
    <w:name w:val="AE1784C6CABA451A8C083308E6061B5F"/>
    <w:rsid w:val="0021460D"/>
  </w:style>
  <w:style w:type="paragraph" w:customStyle="1" w:styleId="22219FF528D5445CBB2D4FE5DCD7E66B">
    <w:name w:val="22219FF528D5445CBB2D4FE5DCD7E66B"/>
    <w:rsid w:val="0021460D"/>
  </w:style>
  <w:style w:type="paragraph" w:customStyle="1" w:styleId="053EA184638A4BBCB30CEFA9EE5E6E00">
    <w:name w:val="053EA184638A4BBCB30CEFA9EE5E6E00"/>
    <w:rsid w:val="0021460D"/>
  </w:style>
  <w:style w:type="paragraph" w:customStyle="1" w:styleId="E31C59932BC14757943973C50FB94874">
    <w:name w:val="E31C59932BC14757943973C50FB94874"/>
    <w:rsid w:val="0021460D"/>
  </w:style>
  <w:style w:type="paragraph" w:customStyle="1" w:styleId="9734C874CFF64857A08E2500218D3F64">
    <w:name w:val="9734C874CFF64857A08E2500218D3F64"/>
    <w:rsid w:val="0021460D"/>
  </w:style>
  <w:style w:type="paragraph" w:customStyle="1" w:styleId="00F0E785BCD24122920EA33CDE6FEC01">
    <w:name w:val="00F0E785BCD24122920EA33CDE6FEC01"/>
    <w:rsid w:val="0021460D"/>
  </w:style>
  <w:style w:type="paragraph" w:customStyle="1" w:styleId="9D582B381FFF4583A0A19644E5297E9E">
    <w:name w:val="9D582B381FFF4583A0A19644E5297E9E"/>
    <w:rsid w:val="0021460D"/>
  </w:style>
  <w:style w:type="paragraph" w:customStyle="1" w:styleId="F6AD197730934198A9D1616C13932009">
    <w:name w:val="F6AD197730934198A9D1616C13932009"/>
    <w:rsid w:val="0021460D"/>
  </w:style>
  <w:style w:type="paragraph" w:customStyle="1" w:styleId="0B457F91C75C48CDA0A241722E3396D3">
    <w:name w:val="0B457F91C75C48CDA0A241722E3396D3"/>
    <w:rsid w:val="0021460D"/>
  </w:style>
  <w:style w:type="paragraph" w:customStyle="1" w:styleId="05BF01D82CD84D30B9F28D7C310E6979">
    <w:name w:val="05BF01D82CD84D30B9F28D7C310E6979"/>
    <w:rsid w:val="003300EE"/>
  </w:style>
  <w:style w:type="paragraph" w:customStyle="1" w:styleId="20FC7AD0B10548CA86A420A0D351F431">
    <w:name w:val="20FC7AD0B10548CA86A420A0D351F431"/>
    <w:rsid w:val="00D629CA"/>
  </w:style>
  <w:style w:type="paragraph" w:customStyle="1" w:styleId="B22A94198FCB49DA983951A1A7109280">
    <w:name w:val="B22A94198FCB49DA983951A1A7109280"/>
    <w:rsid w:val="00D629CA"/>
  </w:style>
  <w:style w:type="paragraph" w:customStyle="1" w:styleId="69CAA0A230E74533A1A61142EC86C305">
    <w:name w:val="69CAA0A230E74533A1A61142EC86C305"/>
    <w:rsid w:val="00B85268"/>
  </w:style>
  <w:style w:type="paragraph" w:customStyle="1" w:styleId="B43486997B1843ACB00799431003CC00">
    <w:name w:val="B43486997B1843ACB00799431003CC00"/>
    <w:rsid w:val="00B85268"/>
  </w:style>
  <w:style w:type="paragraph" w:customStyle="1" w:styleId="0DCE5D09F46A452AA94DAE8CD1D3C2AE">
    <w:name w:val="0DCE5D09F46A452AA94DAE8CD1D3C2AE"/>
    <w:rsid w:val="00B85268"/>
  </w:style>
  <w:style w:type="paragraph" w:customStyle="1" w:styleId="DA20D53E332F4446BACD62EEB15F7617">
    <w:name w:val="DA20D53E332F4446BACD62EEB15F7617"/>
    <w:rsid w:val="00B85268"/>
  </w:style>
  <w:style w:type="paragraph" w:customStyle="1" w:styleId="54BBFF6238DD4ABB99F4929992E32818">
    <w:name w:val="54BBFF6238DD4ABB99F4929992E32818"/>
    <w:rsid w:val="005170D1"/>
  </w:style>
  <w:style w:type="paragraph" w:customStyle="1" w:styleId="970BEC06AB31474185D5A598396C51AB">
    <w:name w:val="970BEC06AB31474185D5A598396C51AB"/>
    <w:rsid w:val="00554109"/>
  </w:style>
  <w:style w:type="paragraph" w:customStyle="1" w:styleId="6769FE0F497F448C8AA0BAFB855AF797">
    <w:name w:val="6769FE0F497F448C8AA0BAFB855AF797"/>
    <w:rsid w:val="00554109"/>
  </w:style>
  <w:style w:type="paragraph" w:customStyle="1" w:styleId="3C5385F99B044317A84567998A2B9936">
    <w:name w:val="3C5385F99B044317A84567998A2B9936"/>
    <w:rsid w:val="00554109"/>
  </w:style>
  <w:style w:type="paragraph" w:customStyle="1" w:styleId="70EBE05C09484E04A1FF7821936F2DC3">
    <w:name w:val="70EBE05C09484E04A1FF7821936F2DC3"/>
    <w:rsid w:val="00554109"/>
  </w:style>
  <w:style w:type="paragraph" w:customStyle="1" w:styleId="6BDF3C00CACC40B59B41A997951F542C">
    <w:name w:val="6BDF3C00CACC40B59B41A997951F542C"/>
    <w:rsid w:val="00B35ED1"/>
  </w:style>
  <w:style w:type="paragraph" w:customStyle="1" w:styleId="DDB1F7850DAC4999B89AFC4401F35242">
    <w:name w:val="DDB1F7850DAC4999B89AFC4401F35242"/>
    <w:rsid w:val="00B35ED1"/>
  </w:style>
  <w:style w:type="paragraph" w:customStyle="1" w:styleId="DE0982D42D8C43DA8BEFA42C6E1E27CA">
    <w:name w:val="DE0982D42D8C43DA8BEFA42C6E1E27CA"/>
    <w:rsid w:val="00B35ED1"/>
  </w:style>
  <w:style w:type="paragraph" w:customStyle="1" w:styleId="B96B6A4F3C6F481FA9C32EA8DA218F03">
    <w:name w:val="B96B6A4F3C6F481FA9C32EA8DA218F03"/>
    <w:rsid w:val="005F7F60"/>
  </w:style>
  <w:style w:type="paragraph" w:customStyle="1" w:styleId="4F2BB0E35A7D4F67B2A7D7401C09192A">
    <w:name w:val="4F2BB0E35A7D4F67B2A7D7401C09192A"/>
    <w:rsid w:val="005F7F60"/>
  </w:style>
  <w:style w:type="paragraph" w:customStyle="1" w:styleId="0754E4268C1843518F647A58B8ADE535">
    <w:name w:val="0754E4268C1843518F647A58B8ADE535"/>
    <w:rsid w:val="00374D45"/>
  </w:style>
  <w:style w:type="paragraph" w:customStyle="1" w:styleId="85249C90D0C74D0DA27D21BF4BC1A459">
    <w:name w:val="85249C90D0C74D0DA27D21BF4BC1A459"/>
    <w:rsid w:val="001B5BC3"/>
    <w:pPr>
      <w:spacing w:after="160" w:line="259" w:lineRule="auto"/>
    </w:pPr>
  </w:style>
  <w:style w:type="paragraph" w:customStyle="1" w:styleId="72D076ACA42745ACB9D676830AFFD41E">
    <w:name w:val="72D076ACA42745ACB9D676830AFFD41E"/>
    <w:rsid w:val="00AD7395"/>
  </w:style>
  <w:style w:type="paragraph" w:customStyle="1" w:styleId="4F5E8375D0D04761A9617E9F0995FD93">
    <w:name w:val="4F5E8375D0D04761A9617E9F0995FD93"/>
    <w:rsid w:val="007735B7"/>
  </w:style>
  <w:style w:type="paragraph" w:customStyle="1" w:styleId="2D6AF1B14E3D44EC811A924D2BBFC205">
    <w:name w:val="2D6AF1B14E3D44EC811A924D2BBFC205"/>
    <w:rsid w:val="00C675D1"/>
    <w:pPr>
      <w:spacing w:after="160" w:line="259" w:lineRule="auto"/>
    </w:pPr>
  </w:style>
  <w:style w:type="paragraph" w:customStyle="1" w:styleId="FBD7CD6284324B058A2FB8729D97946D">
    <w:name w:val="FBD7CD6284324B058A2FB8729D97946D"/>
    <w:rsid w:val="00C675D1"/>
    <w:pPr>
      <w:spacing w:after="160" w:line="259" w:lineRule="auto"/>
    </w:pPr>
  </w:style>
  <w:style w:type="paragraph" w:customStyle="1" w:styleId="68CA2F5FE31A46C08B6389AFE8F2BA62">
    <w:name w:val="68CA2F5FE31A46C08B6389AFE8F2BA62"/>
    <w:rsid w:val="00C675D1"/>
    <w:pPr>
      <w:spacing w:after="160" w:line="259" w:lineRule="auto"/>
    </w:pPr>
  </w:style>
  <w:style w:type="paragraph" w:customStyle="1" w:styleId="AC854F67B5E344A591E2750E73B84612">
    <w:name w:val="AC854F67B5E344A591E2750E73B84612"/>
    <w:rsid w:val="00BB414D"/>
    <w:pPr>
      <w:spacing w:after="160" w:line="259" w:lineRule="auto"/>
    </w:pPr>
  </w:style>
  <w:style w:type="paragraph" w:customStyle="1" w:styleId="B2BD133324C844069BDAAE23832ADD53">
    <w:name w:val="B2BD133324C844069BDAAE23832ADD53"/>
    <w:rsid w:val="000B5E72"/>
    <w:pPr>
      <w:spacing w:after="160" w:line="259" w:lineRule="auto"/>
    </w:pPr>
  </w:style>
  <w:style w:type="paragraph" w:customStyle="1" w:styleId="C78281CD30854C20B37A6E6E224CCC73">
    <w:name w:val="C78281CD30854C20B37A6E6E224CCC73"/>
    <w:rsid w:val="00054104"/>
    <w:pPr>
      <w:spacing w:after="160" w:line="259" w:lineRule="auto"/>
    </w:pPr>
  </w:style>
  <w:style w:type="paragraph" w:customStyle="1" w:styleId="367FEE44F37E46AABC03D5D1E54C9BFA">
    <w:name w:val="367FEE44F37E46AABC03D5D1E54C9BFA"/>
    <w:rsid w:val="00054104"/>
    <w:pPr>
      <w:spacing w:after="160" w:line="259" w:lineRule="auto"/>
    </w:pPr>
  </w:style>
  <w:style w:type="paragraph" w:customStyle="1" w:styleId="0229E5AB1AB84D2C856DE381F77B523A">
    <w:name w:val="0229E5AB1AB84D2C856DE381F77B523A"/>
    <w:rsid w:val="00E1198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67F1A-BF41-4397-9A3C-296D5F82CB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F993B8-3FEB-4799-B6FC-7497F4BF12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F0DE7B-67AA-4EE7-9E68-D074615E7A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D53082-3136-4648-A432-7D1E5998F0A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854FC3D-659A-421C-BCC2-EE873AB4D75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561AAC4-9C47-4236-AC7A-BF218F96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1433</Words>
  <Characters>8602</Characters>
  <Application>Microsoft Office Word</Application>
  <DocSecurity>0</DocSecurity>
  <Lines>71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Historii Żydów Polskich</Company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Dostawa i dystrybucja energii cieplnej do dwóch lokalizacji  Muzeum Warszawy przy Rynku Starego Miasta 28-42 i przy ul. Srebrnej 12 w Warszawie”</dc:subject>
  <dc:creator>Urbaniak Żaneta</dc:creator>
  <cp:lastModifiedBy>Jadwiga Turlej</cp:lastModifiedBy>
  <cp:revision>14</cp:revision>
  <cp:lastPrinted>2019-12-03T07:42:00Z</cp:lastPrinted>
  <dcterms:created xsi:type="dcterms:W3CDTF">2019-11-12T13:19:00Z</dcterms:created>
  <dcterms:modified xsi:type="dcterms:W3CDTF">2019-12-11T12:16:00Z</dcterms:modified>
  <cp:category>MW/ZP/26/PN/2019</cp:category>
</cp:coreProperties>
</file>